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DCB" w:rsidRDefault="00EF7DCB" w:rsidP="00EF7DCB">
      <w:pPr>
        <w:spacing w:after="160" w:line="259" w:lineRule="auto"/>
        <w:jc w:val="center"/>
        <w:rPr>
          <w:rFonts w:ascii="Times New Roman" w:eastAsia="Times New Roman" w:hAnsi="Times New Roman"/>
          <w:b/>
          <w:spacing w:val="-2"/>
          <w:sz w:val="32"/>
          <w:szCs w:val="32"/>
          <w:lang w:val="be-BY"/>
        </w:rPr>
      </w:pPr>
      <w:r w:rsidRPr="000D7640">
        <w:rPr>
          <w:rFonts w:ascii="Times New Roman" w:eastAsia="Times New Roman" w:hAnsi="Times New Roman"/>
          <w:b/>
          <w:spacing w:val="-2"/>
          <w:sz w:val="32"/>
          <w:szCs w:val="32"/>
          <w:lang w:val="be-BY"/>
        </w:rPr>
        <w:t>СОДЕРЖАНИЕ</w:t>
      </w:r>
    </w:p>
    <w:p w:rsidR="00EF7DCB" w:rsidRDefault="00EF7DCB" w:rsidP="00EF7DCB">
      <w:pPr>
        <w:widowControl w:val="0"/>
        <w:tabs>
          <w:tab w:val="left" w:pos="3119"/>
        </w:tabs>
        <w:spacing w:line="228" w:lineRule="auto"/>
        <w:jc w:val="center"/>
        <w:rPr>
          <w:rFonts w:ascii="Times New Roman" w:eastAsia="Times New Roman" w:hAnsi="Times New Roman"/>
          <w:b/>
          <w:spacing w:val="-2"/>
          <w:sz w:val="32"/>
          <w:szCs w:val="32"/>
          <w:lang w:val="be-BY"/>
        </w:rPr>
      </w:pPr>
    </w:p>
    <w:p w:rsidR="00EF7DCB" w:rsidRPr="000D7640" w:rsidRDefault="00EF7DCB" w:rsidP="00EF7DCB">
      <w:pPr>
        <w:widowControl w:val="0"/>
        <w:tabs>
          <w:tab w:val="left" w:pos="3119"/>
        </w:tabs>
        <w:spacing w:line="228" w:lineRule="auto"/>
        <w:jc w:val="center"/>
        <w:rPr>
          <w:rFonts w:ascii="Times New Roman" w:eastAsia="Times New Roman" w:hAnsi="Times New Roman"/>
          <w:b/>
          <w:spacing w:val="-2"/>
          <w:sz w:val="32"/>
          <w:szCs w:val="32"/>
          <w:lang w:val="be-BY"/>
        </w:rPr>
      </w:pPr>
    </w:p>
    <w:p w:rsidR="00EF7DCB" w:rsidRPr="007B524F"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spacing w:val="-2"/>
          <w:sz w:val="28"/>
          <w:szCs w:val="28"/>
          <w:lang w:val="ru-RU" w:eastAsia="be-BY"/>
        </w:rPr>
      </w:pPr>
    </w:p>
    <w:p w:rsidR="00EF7DCB" w:rsidRPr="003D6DB1" w:rsidRDefault="00EF7DCB" w:rsidP="00EF7DCB">
      <w:pPr>
        <w:widowControl w:val="0"/>
        <w:tabs>
          <w:tab w:val="right" w:leader="dot" w:pos="9393"/>
        </w:tabs>
        <w:kinsoku w:val="0"/>
        <w:overflowPunct w:val="0"/>
        <w:autoSpaceDE w:val="0"/>
        <w:autoSpaceDN w:val="0"/>
        <w:adjustRightInd w:val="0"/>
        <w:spacing w:after="60" w:line="228" w:lineRule="auto"/>
        <w:ind w:right="902"/>
        <w:rPr>
          <w:rFonts w:ascii="Times New Roman" w:eastAsia="Times New Roman" w:hAnsi="Times New Roman"/>
          <w:b/>
          <w:spacing w:val="-2"/>
          <w:sz w:val="28"/>
          <w:szCs w:val="28"/>
          <w:lang w:val="ru-RU" w:eastAsia="be-BY"/>
        </w:rPr>
      </w:pPr>
      <w:r>
        <w:rPr>
          <w:rFonts w:ascii="Times New Roman" w:eastAsia="Times New Roman" w:hAnsi="Times New Roman"/>
          <w:b/>
          <w:spacing w:val="-2"/>
          <w:sz w:val="28"/>
          <w:szCs w:val="28"/>
          <w:lang w:val="ru-RU" w:eastAsia="be-BY"/>
        </w:rPr>
        <w:t xml:space="preserve">Раздел </w:t>
      </w:r>
      <w:r w:rsidRPr="000D7640">
        <w:rPr>
          <w:rFonts w:ascii="Times New Roman" w:eastAsia="Times New Roman" w:hAnsi="Times New Roman"/>
          <w:b/>
          <w:spacing w:val="-2"/>
          <w:sz w:val="28"/>
          <w:szCs w:val="28"/>
          <w:lang w:eastAsia="be-BY"/>
        </w:rPr>
        <w:t>I </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spacing w:val="-2"/>
          <w:sz w:val="28"/>
          <w:szCs w:val="28"/>
          <w:lang w:val="ru-RU" w:eastAsia="be-BY"/>
        </w:rPr>
      </w:pPr>
      <w:r w:rsidRPr="009603CE">
        <w:rPr>
          <w:rFonts w:ascii="Times New Roman" w:eastAsia="Times New Roman" w:hAnsi="Times New Roman"/>
          <w:b/>
          <w:sz w:val="32"/>
          <w:szCs w:val="32"/>
          <w:lang w:val="ru-RU" w:eastAsia="be-BY"/>
        </w:rPr>
        <w:t>ПЛАНИРОВАНИЕ РАБОТЫ</w:t>
      </w:r>
      <w:r w:rsidRPr="00A364C5">
        <w:rPr>
          <w:rFonts w:ascii="Times New Roman" w:eastAsia="Times New Roman" w:hAnsi="Times New Roman"/>
          <w:b/>
          <w:spacing w:val="-2"/>
          <w:sz w:val="28"/>
          <w:szCs w:val="28"/>
          <w:lang w:val="be-BY" w:eastAsia="be-BY"/>
        </w:rPr>
        <w:tab/>
      </w:r>
      <w:r w:rsidR="00A11C5C">
        <w:rPr>
          <w:rFonts w:ascii="Times New Roman" w:eastAsia="Times New Roman" w:hAnsi="Times New Roman"/>
          <w:b/>
          <w:spacing w:val="-2"/>
          <w:sz w:val="28"/>
          <w:szCs w:val="28"/>
          <w:lang w:val="be-BY" w:eastAsia="be-BY"/>
        </w:rPr>
        <w:t>5</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 xml:space="preserve">Примерная структура плана работы профсоюзного комитета </w:t>
      </w:r>
      <w:r>
        <w:rPr>
          <w:rFonts w:ascii="Times New Roman" w:eastAsia="Times New Roman" w:hAnsi="Times New Roman"/>
          <w:spacing w:val="-2"/>
          <w:sz w:val="28"/>
          <w:szCs w:val="28"/>
          <w:lang w:val="be-BY" w:eastAsia="be-BY"/>
        </w:rPr>
        <w:br/>
      </w:r>
      <w:r w:rsidRPr="000D7640">
        <w:rPr>
          <w:rFonts w:ascii="Times New Roman" w:eastAsia="Times New Roman" w:hAnsi="Times New Roman"/>
          <w:spacing w:val="-2"/>
          <w:sz w:val="28"/>
          <w:szCs w:val="28"/>
          <w:lang w:val="be-BY" w:eastAsia="be-BY"/>
        </w:rPr>
        <w:t>первичной профсоюзной организации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6</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Вопросы, рекомендуемые для рассмотрения на заседании профсоюзного комитета</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7</w:t>
      </w:r>
    </w:p>
    <w:p w:rsidR="00EF7DCB" w:rsidRPr="000D7640" w:rsidRDefault="00EF7DCB" w:rsidP="00EF7DCB">
      <w:pPr>
        <w:widowControl w:val="0"/>
        <w:tabs>
          <w:tab w:val="right" w:leader="dot" w:pos="9393"/>
        </w:tabs>
        <w:kinsoku w:val="0"/>
        <w:overflowPunct w:val="0"/>
        <w:autoSpaceDE w:val="0"/>
        <w:autoSpaceDN w:val="0"/>
        <w:adjustRightInd w:val="0"/>
        <w:spacing w:before="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 xml:space="preserve">Примерная структура плана работы ревизионной комиссии </w:t>
      </w:r>
      <w:r>
        <w:rPr>
          <w:rFonts w:ascii="Times New Roman" w:eastAsia="Times New Roman" w:hAnsi="Times New Roman"/>
          <w:spacing w:val="-2"/>
          <w:sz w:val="28"/>
          <w:szCs w:val="28"/>
          <w:lang w:val="be-BY" w:eastAsia="be-BY"/>
        </w:rPr>
        <w:br/>
      </w:r>
      <w:r w:rsidRPr="000D7640">
        <w:rPr>
          <w:rFonts w:ascii="Times New Roman" w:eastAsia="Times New Roman" w:hAnsi="Times New Roman"/>
          <w:spacing w:val="-2"/>
          <w:sz w:val="28"/>
          <w:szCs w:val="28"/>
          <w:lang w:val="be-BY" w:eastAsia="be-BY"/>
        </w:rPr>
        <w:t>первичной профсоюзной организации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9</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b/>
          <w:spacing w:val="-2"/>
          <w:sz w:val="28"/>
          <w:szCs w:val="28"/>
          <w:lang w:val="ru-RU" w:eastAsia="be-BY"/>
        </w:rPr>
      </w:pPr>
    </w:p>
    <w:p w:rsidR="00EF7DCB" w:rsidRDefault="00EF7DCB" w:rsidP="00EF7DCB">
      <w:pPr>
        <w:widowControl w:val="0"/>
        <w:tabs>
          <w:tab w:val="right" w:leader="dot" w:pos="9393"/>
        </w:tabs>
        <w:kinsoku w:val="0"/>
        <w:overflowPunct w:val="0"/>
        <w:autoSpaceDE w:val="0"/>
        <w:autoSpaceDN w:val="0"/>
        <w:adjustRightInd w:val="0"/>
        <w:spacing w:after="60" w:line="228" w:lineRule="auto"/>
        <w:ind w:right="902"/>
        <w:rPr>
          <w:rFonts w:ascii="Times New Roman" w:eastAsia="Times New Roman" w:hAnsi="Times New Roman"/>
          <w:b/>
          <w:spacing w:val="-2"/>
          <w:sz w:val="28"/>
          <w:szCs w:val="28"/>
          <w:lang w:val="ru-RU" w:eastAsia="be-BY"/>
        </w:rPr>
      </w:pPr>
      <w:r>
        <w:rPr>
          <w:rFonts w:ascii="Times New Roman" w:eastAsia="Times New Roman" w:hAnsi="Times New Roman"/>
          <w:b/>
          <w:spacing w:val="-2"/>
          <w:sz w:val="28"/>
          <w:szCs w:val="28"/>
          <w:lang w:val="ru-RU" w:eastAsia="be-BY"/>
        </w:rPr>
        <w:t>Раздел</w:t>
      </w:r>
      <w:r w:rsidRPr="009603CE">
        <w:rPr>
          <w:rFonts w:ascii="Times New Roman" w:eastAsia="Times New Roman" w:hAnsi="Times New Roman"/>
          <w:b/>
          <w:spacing w:val="-2"/>
          <w:sz w:val="28"/>
          <w:szCs w:val="28"/>
          <w:lang w:val="ru-RU" w:eastAsia="be-BY"/>
        </w:rPr>
        <w:t>II</w:t>
      </w:r>
    </w:p>
    <w:p w:rsidR="00EF7DCB" w:rsidRDefault="00EF7DCB" w:rsidP="00EF7DCB">
      <w:pPr>
        <w:widowControl w:val="0"/>
        <w:tabs>
          <w:tab w:val="right" w:leader="dot" w:pos="9393"/>
        </w:tabs>
        <w:kinsoku w:val="0"/>
        <w:overflowPunct w:val="0"/>
        <w:autoSpaceDE w:val="0"/>
        <w:autoSpaceDN w:val="0"/>
        <w:adjustRightInd w:val="0"/>
        <w:spacing w:line="228" w:lineRule="auto"/>
        <w:ind w:left="284" w:right="903" w:hanging="284"/>
        <w:rPr>
          <w:rFonts w:ascii="Times New Roman" w:eastAsia="Times New Roman" w:hAnsi="Times New Roman"/>
          <w:b/>
          <w:spacing w:val="-2"/>
          <w:sz w:val="28"/>
          <w:szCs w:val="28"/>
          <w:lang w:val="ru-RU" w:eastAsia="be-BY"/>
        </w:rPr>
      </w:pPr>
      <w:r w:rsidRPr="009603CE">
        <w:rPr>
          <w:rFonts w:ascii="Times New Roman" w:eastAsia="Times New Roman" w:hAnsi="Times New Roman"/>
          <w:b/>
          <w:spacing w:val="-2"/>
          <w:sz w:val="28"/>
          <w:szCs w:val="28"/>
          <w:lang w:val="ru-RU" w:eastAsia="be-BY"/>
        </w:rPr>
        <w:t xml:space="preserve">КОМИССИИ ПРОФСОЮЗНОГО КОМИТЕТА, </w:t>
      </w:r>
    </w:p>
    <w:p w:rsidR="00EF7DCB" w:rsidRPr="00A364C5" w:rsidRDefault="00EF7DCB" w:rsidP="00EF7DCB">
      <w:pPr>
        <w:widowControl w:val="0"/>
        <w:tabs>
          <w:tab w:val="right" w:leader="dot" w:pos="9393"/>
        </w:tabs>
        <w:kinsoku w:val="0"/>
        <w:overflowPunct w:val="0"/>
        <w:autoSpaceDE w:val="0"/>
        <w:autoSpaceDN w:val="0"/>
        <w:adjustRightInd w:val="0"/>
        <w:spacing w:line="228" w:lineRule="auto"/>
        <w:ind w:left="284" w:right="903" w:hanging="284"/>
        <w:rPr>
          <w:rFonts w:ascii="Times New Roman" w:eastAsia="Times New Roman" w:hAnsi="Times New Roman"/>
          <w:b/>
          <w:spacing w:val="-2"/>
          <w:sz w:val="28"/>
          <w:szCs w:val="28"/>
          <w:lang w:val="ru-RU" w:eastAsia="be-BY"/>
        </w:rPr>
      </w:pPr>
      <w:r w:rsidRPr="009603CE">
        <w:rPr>
          <w:rFonts w:ascii="Times New Roman" w:eastAsia="Times New Roman" w:hAnsi="Times New Roman"/>
          <w:b/>
          <w:spacing w:val="-2"/>
          <w:sz w:val="28"/>
          <w:szCs w:val="28"/>
          <w:lang w:val="ru-RU" w:eastAsia="be-BY"/>
        </w:rPr>
        <w:t>ОТВЕТСТВЕННЫЕ ПО НАПРАВЛЕНИЯМ РАБОТЫ</w:t>
      </w:r>
      <w:r w:rsidRPr="00A364C5">
        <w:rPr>
          <w:rFonts w:ascii="Times New Roman" w:eastAsia="Times New Roman" w:hAnsi="Times New Roman"/>
          <w:b/>
          <w:spacing w:val="-2"/>
          <w:sz w:val="28"/>
          <w:szCs w:val="28"/>
          <w:lang w:val="be-BY" w:eastAsia="be-BY"/>
        </w:rPr>
        <w:tab/>
        <w:t>1</w:t>
      </w:r>
      <w:r w:rsidR="00A11C5C">
        <w:rPr>
          <w:rFonts w:ascii="Times New Roman" w:eastAsia="Times New Roman" w:hAnsi="Times New Roman"/>
          <w:b/>
          <w:spacing w:val="-2"/>
          <w:sz w:val="28"/>
          <w:szCs w:val="28"/>
          <w:lang w:val="be-BY" w:eastAsia="be-BY"/>
        </w:rPr>
        <w:t>0</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b/>
          <w:spacing w:val="-2"/>
          <w:sz w:val="28"/>
          <w:szCs w:val="28"/>
          <w:lang w:val="ru-RU" w:eastAsia="be-BY"/>
        </w:rPr>
      </w:pPr>
    </w:p>
    <w:p w:rsidR="00EF7DCB" w:rsidRDefault="00EF7DCB" w:rsidP="00EF7DCB">
      <w:pPr>
        <w:widowControl w:val="0"/>
        <w:tabs>
          <w:tab w:val="right" w:leader="dot" w:pos="9393"/>
        </w:tabs>
        <w:kinsoku w:val="0"/>
        <w:overflowPunct w:val="0"/>
        <w:autoSpaceDE w:val="0"/>
        <w:autoSpaceDN w:val="0"/>
        <w:adjustRightInd w:val="0"/>
        <w:spacing w:after="60" w:line="228" w:lineRule="auto"/>
        <w:ind w:right="902"/>
        <w:rPr>
          <w:rFonts w:ascii="Times New Roman" w:eastAsia="Times New Roman" w:hAnsi="Times New Roman"/>
          <w:b/>
          <w:spacing w:val="-2"/>
          <w:sz w:val="28"/>
          <w:szCs w:val="28"/>
          <w:lang w:val="ru-RU" w:eastAsia="be-BY"/>
        </w:rPr>
      </w:pPr>
      <w:r>
        <w:rPr>
          <w:rFonts w:ascii="Times New Roman" w:eastAsia="Times New Roman" w:hAnsi="Times New Roman"/>
          <w:b/>
          <w:spacing w:val="-2"/>
          <w:sz w:val="28"/>
          <w:szCs w:val="28"/>
          <w:lang w:val="ru-RU" w:eastAsia="be-BY"/>
        </w:rPr>
        <w:t>Раздел</w:t>
      </w:r>
      <w:r w:rsidRPr="000D7640">
        <w:rPr>
          <w:rFonts w:ascii="Times New Roman" w:eastAsia="Times New Roman" w:hAnsi="Times New Roman"/>
          <w:b/>
          <w:spacing w:val="-2"/>
          <w:sz w:val="28"/>
          <w:szCs w:val="28"/>
          <w:lang w:eastAsia="be-BY"/>
        </w:rPr>
        <w:t>III</w:t>
      </w:r>
    </w:p>
    <w:p w:rsidR="00EF7DCB" w:rsidRPr="00A364C5"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b/>
          <w:spacing w:val="-2"/>
          <w:sz w:val="28"/>
          <w:szCs w:val="28"/>
          <w:lang w:val="ru-RU" w:eastAsia="be-BY"/>
        </w:rPr>
      </w:pPr>
      <w:r w:rsidRPr="000D7640">
        <w:rPr>
          <w:rFonts w:ascii="Times New Roman" w:eastAsia="Times New Roman" w:hAnsi="Times New Roman"/>
          <w:b/>
          <w:spacing w:val="-2"/>
          <w:sz w:val="28"/>
          <w:szCs w:val="28"/>
          <w:lang w:val="ru-RU" w:eastAsia="be-BY"/>
        </w:rPr>
        <w:t>ПРОВЕДЕНИЕ ОТЧЕТНО-ВЫБОРНОЙ КАМПАНИИ</w:t>
      </w:r>
      <w:r w:rsidRPr="00A364C5">
        <w:rPr>
          <w:rFonts w:ascii="Times New Roman" w:eastAsia="Times New Roman" w:hAnsi="Times New Roman"/>
          <w:b/>
          <w:spacing w:val="-2"/>
          <w:sz w:val="28"/>
          <w:szCs w:val="28"/>
          <w:lang w:val="be-BY" w:eastAsia="be-BY"/>
        </w:rPr>
        <w:tab/>
        <w:t>1</w:t>
      </w:r>
      <w:r w:rsidR="00A11C5C">
        <w:rPr>
          <w:rFonts w:ascii="Times New Roman" w:eastAsia="Times New Roman" w:hAnsi="Times New Roman"/>
          <w:b/>
          <w:spacing w:val="-2"/>
          <w:sz w:val="28"/>
          <w:szCs w:val="28"/>
          <w:lang w:val="be-BY" w:eastAsia="be-BY"/>
        </w:rPr>
        <w:t>1</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Этапы подготовки и проведения отчетно-выборного собрания,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Отличительные особенности при подготовке и проведении собраний</w:t>
      </w:r>
      <w:r w:rsidRPr="000D7640">
        <w:rPr>
          <w:rFonts w:ascii="Times New Roman" w:eastAsia="Times New Roman" w:hAnsi="Times New Roman"/>
          <w:spacing w:val="-2"/>
          <w:sz w:val="28"/>
          <w:szCs w:val="28"/>
          <w:lang w:val="ru-RU" w:eastAsia="be-BY"/>
        </w:rPr>
        <w:t xml:space="preserve"> в </w:t>
      </w:r>
      <w:r w:rsidRPr="000D7640">
        <w:rPr>
          <w:rFonts w:ascii="Times New Roman" w:eastAsia="Times New Roman" w:hAnsi="Times New Roman"/>
          <w:spacing w:val="-2"/>
          <w:sz w:val="28"/>
          <w:szCs w:val="28"/>
          <w:lang w:val="be-BY" w:eastAsia="be-BY"/>
        </w:rPr>
        <w:t>малочисленных первичных профсоюзных организациях</w:t>
      </w:r>
      <w:r w:rsidRPr="000D7640">
        <w:rPr>
          <w:rFonts w:ascii="Times New Roman" w:eastAsia="Arial Unicode MS" w:hAnsi="Times New Roman"/>
          <w:sz w:val="28"/>
          <w:szCs w:val="28"/>
          <w:lang w:val="ru-RU" w:eastAsia="ru-RU" w:bidi="ru-RU"/>
        </w:rPr>
        <w:t>(</w:t>
      </w:r>
      <w:r w:rsidRPr="009603CE">
        <w:rPr>
          <w:rFonts w:ascii="Times New Roman" w:eastAsia="Arial Unicode MS" w:hAnsi="Times New Roman"/>
          <w:sz w:val="28"/>
          <w:szCs w:val="28"/>
          <w:lang w:val="ru-RU" w:eastAsia="ru-RU" w:bidi="ru-RU"/>
        </w:rPr>
        <w:t>с</w:t>
      </w:r>
      <w:r w:rsidRPr="000D7640">
        <w:rPr>
          <w:rFonts w:ascii="Times New Roman" w:eastAsia="Arial Unicode MS" w:hAnsi="Times New Roman"/>
          <w:sz w:val="28"/>
          <w:szCs w:val="28"/>
          <w:lang w:val="be-BY" w:eastAsia="ru-RU" w:bidi="ru-RU"/>
        </w:rPr>
        <w:t> </w:t>
      </w:r>
      <w:r w:rsidRPr="009603CE">
        <w:rPr>
          <w:rFonts w:ascii="Times New Roman" w:eastAsia="Arial Unicode MS" w:hAnsi="Times New Roman"/>
          <w:sz w:val="28"/>
          <w:szCs w:val="28"/>
          <w:lang w:val="ru-RU" w:eastAsia="ru-RU" w:bidi="ru-RU"/>
        </w:rPr>
        <w:t>численностью до 25 членов профсоюза</w:t>
      </w:r>
      <w:r w:rsidRPr="000D7640">
        <w:rPr>
          <w:rFonts w:ascii="Times New Roman" w:eastAsia="Arial Unicode MS" w:hAnsi="Times New Roman"/>
          <w:sz w:val="28"/>
          <w:szCs w:val="28"/>
          <w:lang w:val="ru-RU" w:eastAsia="ru-RU" w:bidi="ru-RU"/>
        </w:rPr>
        <w:t>)</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18</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Протокол заседания профсоюзного комитета</w:t>
      </w:r>
      <w:r w:rsidRPr="000D7640">
        <w:rPr>
          <w:rFonts w:ascii="Times New Roman" w:eastAsia="Times New Roman" w:hAnsi="Times New Roman"/>
          <w:sz w:val="28"/>
          <w:szCs w:val="28"/>
          <w:lang w:val="ru-RU" w:eastAsia="be-BY"/>
        </w:rPr>
        <w:t>(</w:t>
      </w:r>
      <w:r w:rsidRPr="009603CE">
        <w:rPr>
          <w:rFonts w:ascii="Times New Roman" w:eastAsia="Times New Roman" w:hAnsi="Times New Roman"/>
          <w:sz w:val="28"/>
          <w:szCs w:val="28"/>
          <w:lang w:val="ru-RU" w:eastAsia="be-BY"/>
        </w:rPr>
        <w:t xml:space="preserve">при рассмотрении </w:t>
      </w:r>
      <w:r>
        <w:rPr>
          <w:rFonts w:ascii="Times New Roman" w:eastAsia="Times New Roman" w:hAnsi="Times New Roman"/>
          <w:sz w:val="28"/>
          <w:szCs w:val="28"/>
          <w:lang w:val="ru-RU" w:eastAsia="be-BY"/>
        </w:rPr>
        <w:br/>
      </w:r>
      <w:r w:rsidRPr="009603CE">
        <w:rPr>
          <w:rFonts w:ascii="Times New Roman" w:eastAsia="Times New Roman" w:hAnsi="Times New Roman"/>
          <w:sz w:val="28"/>
          <w:szCs w:val="28"/>
          <w:lang w:val="ru-RU" w:eastAsia="be-BY"/>
        </w:rPr>
        <w:t>вопроса</w:t>
      </w:r>
      <w:r w:rsidRPr="000D7640">
        <w:rPr>
          <w:rFonts w:ascii="Times New Roman" w:eastAsia="Times New Roman" w:hAnsi="Times New Roman"/>
          <w:sz w:val="28"/>
          <w:szCs w:val="28"/>
          <w:lang w:val="ru-RU" w:eastAsia="be-BY"/>
        </w:rPr>
        <w:t xml:space="preserve"> о </w:t>
      </w:r>
      <w:r w:rsidRPr="009603CE">
        <w:rPr>
          <w:rFonts w:ascii="Times New Roman" w:eastAsia="Times New Roman" w:hAnsi="Times New Roman"/>
          <w:sz w:val="28"/>
          <w:szCs w:val="28"/>
          <w:lang w:val="ru-RU" w:eastAsia="be-BY"/>
        </w:rPr>
        <w:t>выдвижении кандидатуры</w:t>
      </w:r>
      <w:r w:rsidRPr="000D7640">
        <w:rPr>
          <w:rFonts w:ascii="Times New Roman" w:eastAsia="Times New Roman" w:hAnsi="Times New Roman"/>
          <w:sz w:val="28"/>
          <w:szCs w:val="28"/>
          <w:lang w:val="ru-RU" w:eastAsia="be-BY"/>
        </w:rPr>
        <w:t xml:space="preserve"> к </w:t>
      </w:r>
      <w:r w:rsidRPr="009603CE">
        <w:rPr>
          <w:rFonts w:ascii="Times New Roman" w:eastAsia="Times New Roman" w:hAnsi="Times New Roman"/>
          <w:sz w:val="28"/>
          <w:szCs w:val="28"/>
          <w:lang w:val="ru-RU" w:eastAsia="be-BY"/>
        </w:rPr>
        <w:t xml:space="preserve">избранию председателем </w:t>
      </w:r>
      <w:r>
        <w:rPr>
          <w:rFonts w:ascii="Times New Roman" w:eastAsia="Times New Roman" w:hAnsi="Times New Roman"/>
          <w:sz w:val="28"/>
          <w:szCs w:val="28"/>
          <w:lang w:val="ru-RU" w:eastAsia="be-BY"/>
        </w:rPr>
        <w:br/>
      </w:r>
      <w:r w:rsidRPr="009603CE">
        <w:rPr>
          <w:rFonts w:ascii="Times New Roman" w:eastAsia="Times New Roman" w:hAnsi="Times New Roman"/>
          <w:sz w:val="28"/>
          <w:szCs w:val="28"/>
          <w:lang w:val="ru-RU" w:eastAsia="be-BY"/>
        </w:rPr>
        <w:t>первичной профсоюзной организации</w:t>
      </w:r>
      <w:r w:rsidRPr="000D7640">
        <w:rPr>
          <w:rFonts w:ascii="Times New Roman" w:eastAsia="Times New Roman" w:hAnsi="Times New Roman"/>
          <w:sz w:val="28"/>
          <w:szCs w:val="28"/>
          <w:lang w:val="ru-RU" w:eastAsia="be-BY"/>
        </w:rPr>
        <w:t>)</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19</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заседания профсоюзного комитета(</w:t>
      </w:r>
      <w:r w:rsidRPr="000D7640">
        <w:rPr>
          <w:rFonts w:ascii="Times New Roman" w:eastAsia="Times New Roman" w:hAnsi="Times New Roman"/>
          <w:spacing w:val="-2"/>
          <w:sz w:val="28"/>
          <w:szCs w:val="28"/>
          <w:lang w:val="ru-RU" w:eastAsia="be-BY"/>
        </w:rPr>
        <w:t xml:space="preserve">при рассмотрении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вопроса о </w:t>
      </w:r>
      <w:r w:rsidRPr="000D7640">
        <w:rPr>
          <w:rFonts w:ascii="Times New Roman" w:eastAsia="Times New Roman" w:hAnsi="Times New Roman"/>
          <w:spacing w:val="-2"/>
          <w:sz w:val="28"/>
          <w:szCs w:val="28"/>
          <w:lang w:val="be-BY" w:eastAsia="be-BY"/>
        </w:rPr>
        <w:t>проведении отчетно-выборного собрания</w:t>
      </w:r>
      <w:r w:rsidRPr="000D7640">
        <w:rPr>
          <w:rFonts w:ascii="Times New Roman" w:eastAsia="Times New Roman" w:hAnsi="Times New Roman"/>
          <w:spacing w:val="-2"/>
          <w:sz w:val="28"/>
          <w:szCs w:val="28"/>
          <w:lang w:val="ru-RU" w:eastAsia="be-BY"/>
        </w:rPr>
        <w:t>)</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2</w:t>
      </w:r>
      <w:r w:rsidR="00A11C5C">
        <w:rPr>
          <w:rFonts w:ascii="Times New Roman" w:eastAsia="Times New Roman" w:hAnsi="Times New Roman"/>
          <w:spacing w:val="-2"/>
          <w:sz w:val="28"/>
          <w:szCs w:val="28"/>
          <w:lang w:val="be-BY" w:eastAsia="be-BY"/>
        </w:rPr>
        <w:t>1</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заседания профсоюзного комитета(</w:t>
      </w:r>
      <w:r w:rsidRPr="000D7640">
        <w:rPr>
          <w:rFonts w:ascii="Times New Roman" w:eastAsia="Times New Roman" w:hAnsi="Times New Roman"/>
          <w:spacing w:val="-2"/>
          <w:sz w:val="28"/>
          <w:szCs w:val="28"/>
          <w:lang w:val="ru-RU" w:eastAsia="be-BY"/>
        </w:rPr>
        <w:t xml:space="preserve">при рассмотрении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вопроса о </w:t>
      </w:r>
      <w:r w:rsidRPr="000D7640">
        <w:rPr>
          <w:rFonts w:ascii="Times New Roman" w:eastAsia="Times New Roman" w:hAnsi="Times New Roman"/>
          <w:spacing w:val="-2"/>
          <w:sz w:val="28"/>
          <w:szCs w:val="28"/>
          <w:lang w:val="be-BY" w:eastAsia="be-BY"/>
        </w:rPr>
        <w:t>проведении отчетно-выборно</w:t>
      </w:r>
      <w:r w:rsidRPr="000D7640">
        <w:rPr>
          <w:rFonts w:ascii="Times New Roman" w:eastAsia="Times New Roman" w:hAnsi="Times New Roman"/>
          <w:spacing w:val="-2"/>
          <w:sz w:val="28"/>
          <w:szCs w:val="28"/>
          <w:lang w:val="ru-RU" w:eastAsia="be-BY"/>
        </w:rPr>
        <w:t>йконференции)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2</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4"/>
          <w:sz w:val="28"/>
          <w:szCs w:val="28"/>
          <w:lang w:val="be-BY" w:eastAsia="be-BY"/>
        </w:rPr>
        <w:t>Объявлени</w:t>
      </w:r>
      <w:r w:rsidRPr="000D7640">
        <w:rPr>
          <w:rFonts w:ascii="Times New Roman" w:eastAsia="Times New Roman" w:hAnsi="Times New Roman"/>
          <w:spacing w:val="-4"/>
          <w:sz w:val="28"/>
          <w:szCs w:val="28"/>
          <w:lang w:val="ru-RU" w:eastAsia="be-BY"/>
        </w:rPr>
        <w:t>е</w:t>
      </w:r>
      <w:r w:rsidRPr="000D7640">
        <w:rPr>
          <w:rFonts w:ascii="Times New Roman" w:eastAsia="Times New Roman" w:hAnsi="Times New Roman"/>
          <w:spacing w:val="-4"/>
          <w:sz w:val="28"/>
          <w:szCs w:val="28"/>
          <w:lang w:val="be-BY" w:eastAsia="be-BY"/>
        </w:rPr>
        <w:t xml:space="preserve"> о проведении отчетно-выборного собрания</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27</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4"/>
          <w:sz w:val="28"/>
          <w:szCs w:val="28"/>
          <w:lang w:val="be-BY" w:eastAsia="be-BY"/>
        </w:rPr>
        <w:t>Объявлени</w:t>
      </w:r>
      <w:r w:rsidRPr="000D7640">
        <w:rPr>
          <w:rFonts w:ascii="Times New Roman" w:eastAsia="Times New Roman" w:hAnsi="Times New Roman"/>
          <w:spacing w:val="-4"/>
          <w:sz w:val="28"/>
          <w:szCs w:val="28"/>
          <w:lang w:val="ru-RU" w:eastAsia="be-BY"/>
        </w:rPr>
        <w:t>е</w:t>
      </w:r>
      <w:r w:rsidRPr="000D7640">
        <w:rPr>
          <w:rFonts w:ascii="Times New Roman" w:eastAsia="Times New Roman" w:hAnsi="Times New Roman"/>
          <w:spacing w:val="-4"/>
          <w:sz w:val="28"/>
          <w:szCs w:val="28"/>
          <w:lang w:val="be-BY" w:eastAsia="be-BY"/>
        </w:rPr>
        <w:t xml:space="preserve"> о проведении отчетно-выборно</w:t>
      </w:r>
      <w:r w:rsidRPr="000D7640">
        <w:rPr>
          <w:rFonts w:ascii="Times New Roman" w:eastAsia="Times New Roman" w:hAnsi="Times New Roman"/>
          <w:spacing w:val="-4"/>
          <w:sz w:val="28"/>
          <w:szCs w:val="28"/>
          <w:lang w:val="ru-RU" w:eastAsia="be-BY"/>
        </w:rPr>
        <w:t>йконференции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28</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Подготовка отчета профсоюзного комитета</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29</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Подготовка отчета ревизионной комиссии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3</w:t>
      </w:r>
      <w:r w:rsidR="00A11C5C">
        <w:rPr>
          <w:rFonts w:ascii="Times New Roman" w:eastAsia="Times New Roman" w:hAnsi="Times New Roman"/>
          <w:spacing w:val="-2"/>
          <w:sz w:val="28"/>
          <w:szCs w:val="28"/>
          <w:lang w:val="be-BY" w:eastAsia="be-BY"/>
        </w:rPr>
        <w:t>2</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заседания профсоюзного комитета (</w:t>
      </w:r>
      <w:r w:rsidRPr="000D7640">
        <w:rPr>
          <w:rFonts w:ascii="Times New Roman" w:eastAsia="Times New Roman" w:hAnsi="Times New Roman"/>
          <w:spacing w:val="-2"/>
          <w:sz w:val="28"/>
          <w:szCs w:val="28"/>
          <w:lang w:val="ru-RU" w:eastAsia="be-BY"/>
        </w:rPr>
        <w:t xml:space="preserve">при рассмотрении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вопроса о </w:t>
      </w:r>
      <w:r w:rsidRPr="000D7640">
        <w:rPr>
          <w:rFonts w:ascii="Times New Roman" w:eastAsia="Times New Roman" w:hAnsi="Times New Roman"/>
          <w:spacing w:val="-2"/>
          <w:sz w:val="28"/>
          <w:szCs w:val="28"/>
          <w:lang w:val="be-BY" w:eastAsia="be-BY"/>
        </w:rPr>
        <w:t>проектах документов отчетно-выборного собрания,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3</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Протокол заседания ревизионной комиссии (при рассмотрении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 xml:space="preserve">вопроса об отчете ревизионной комиссии первичной профсоюзной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 xml:space="preserve">организации)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3</w:t>
      </w:r>
      <w:r w:rsidR="00A11C5C">
        <w:rPr>
          <w:rFonts w:ascii="Times New Roman" w:eastAsia="Times New Roman" w:hAnsi="Times New Roman"/>
          <w:spacing w:val="-2"/>
          <w:sz w:val="28"/>
          <w:szCs w:val="28"/>
          <w:lang w:val="be-BY" w:eastAsia="be-BY"/>
        </w:rPr>
        <w:t>5</w:t>
      </w:r>
      <w:r>
        <w:rPr>
          <w:rFonts w:ascii="Times New Roman" w:eastAsia="Times New Roman" w:hAnsi="Times New Roman"/>
          <w:spacing w:val="-2"/>
          <w:sz w:val="28"/>
          <w:szCs w:val="28"/>
          <w:lang w:val="be-BY" w:eastAsia="be-BY"/>
        </w:rPr>
        <w:br w:type="page"/>
      </w:r>
      <w:r w:rsidRPr="000D7640">
        <w:rPr>
          <w:rFonts w:ascii="Times New Roman" w:eastAsia="Times New Roman" w:hAnsi="Times New Roman"/>
          <w:spacing w:val="-2"/>
          <w:sz w:val="28"/>
          <w:szCs w:val="28"/>
          <w:lang w:val="ru-RU" w:eastAsia="be-BY"/>
        </w:rPr>
        <w:lastRenderedPageBreak/>
        <w:t xml:space="preserve">Отдельные вопросы проведения </w:t>
      </w:r>
      <w:r w:rsidRPr="009603CE">
        <w:rPr>
          <w:rFonts w:ascii="Times New Roman" w:eastAsia="Times New Roman" w:hAnsi="Times New Roman"/>
          <w:spacing w:val="-2"/>
          <w:sz w:val="28"/>
          <w:szCs w:val="28"/>
          <w:lang w:val="ru-RU" w:eastAsia="be-BY"/>
        </w:rPr>
        <w:t>отчетно-выборного</w:t>
      </w:r>
      <w:r w:rsidRPr="000D7640">
        <w:rPr>
          <w:rFonts w:ascii="Times New Roman" w:eastAsia="Times New Roman" w:hAnsi="Times New Roman"/>
          <w:spacing w:val="-2"/>
          <w:sz w:val="28"/>
          <w:szCs w:val="28"/>
          <w:lang w:val="ru-RU" w:eastAsia="be-BY"/>
        </w:rPr>
        <w:t xml:space="preserve"> собрания, </w:t>
      </w:r>
      <w:r w:rsidRPr="000D7640">
        <w:rPr>
          <w:rFonts w:ascii="Times New Roman" w:eastAsia="Times New Roman" w:hAnsi="Times New Roman"/>
          <w:spacing w:val="-2"/>
          <w:sz w:val="28"/>
          <w:szCs w:val="28"/>
          <w:lang w:val="ru-RU" w:eastAsia="be-BY"/>
        </w:rPr>
        <w:br/>
        <w:t xml:space="preserve">конференции и оформления документов (материалов) к ним </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37</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Порядок формирования, избрания профсоюзного комитета, </w:t>
      </w:r>
      <w:r w:rsidRPr="000D7640">
        <w:rPr>
          <w:rFonts w:ascii="Times New Roman" w:eastAsia="Times New Roman" w:hAnsi="Times New Roman"/>
          <w:spacing w:val="-2"/>
          <w:sz w:val="28"/>
          <w:szCs w:val="28"/>
          <w:lang w:val="ru-RU" w:eastAsia="be-BY"/>
        </w:rPr>
        <w:br/>
        <w:t xml:space="preserve">ревизионной комиссии, их руководителей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4</w:t>
      </w:r>
      <w:r w:rsidR="00A11C5C">
        <w:rPr>
          <w:rFonts w:ascii="Times New Roman" w:eastAsia="Times New Roman" w:hAnsi="Times New Roman"/>
          <w:spacing w:val="-2"/>
          <w:sz w:val="28"/>
          <w:szCs w:val="28"/>
          <w:lang w:val="be-BY" w:eastAsia="be-BY"/>
        </w:rPr>
        <w:t>1</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ru-RU" w:eastAsia="be-BY"/>
        </w:rPr>
      </w:pPr>
      <w:r w:rsidRPr="000D7640">
        <w:rPr>
          <w:rFonts w:ascii="Times New Roman" w:eastAsia="Arial Unicode MS" w:hAnsi="Times New Roman"/>
          <w:sz w:val="28"/>
          <w:szCs w:val="28"/>
          <w:lang w:val="ru-RU" w:eastAsia="ru-RU" w:bidi="ru-RU"/>
        </w:rPr>
        <w:t xml:space="preserve">Делегирование представителей в состав вышестоящих </w:t>
      </w:r>
      <w:r w:rsidRPr="000D7640">
        <w:rPr>
          <w:rFonts w:ascii="Times New Roman" w:eastAsia="Arial Unicode MS" w:hAnsi="Times New Roman"/>
          <w:sz w:val="28"/>
          <w:szCs w:val="28"/>
          <w:lang w:val="ru-RU" w:eastAsia="ru-RU" w:bidi="ru-RU"/>
        </w:rPr>
        <w:br/>
        <w:t>профсоюзных органов</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4</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Порядок голосования при избрании профсоюзного комитета,</w:t>
      </w:r>
      <w:r w:rsidRPr="000D7640">
        <w:rPr>
          <w:rFonts w:ascii="Times New Roman" w:eastAsia="Times New Roman" w:hAnsi="Times New Roman"/>
          <w:spacing w:val="-2"/>
          <w:sz w:val="28"/>
          <w:szCs w:val="28"/>
          <w:lang w:val="ru-RU" w:eastAsia="be-BY"/>
        </w:rPr>
        <w:br/>
        <w:t xml:space="preserve">ревизионной комиссии, их руководителей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4</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Оформление документов и материалов отчетно-выборного собрания, конференции </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46</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Порядок ведения отчетно-выборного собрания</w:t>
      </w:r>
      <w:r>
        <w:rPr>
          <w:rFonts w:ascii="Times New Roman" w:eastAsia="Times New Roman" w:hAnsi="Times New Roman"/>
          <w:spacing w:val="-2"/>
          <w:sz w:val="28"/>
          <w:szCs w:val="28"/>
          <w:lang w:val="ru-RU" w:eastAsia="be-BY"/>
        </w:rPr>
        <w:br/>
      </w:r>
      <w:r w:rsidRPr="000D7640">
        <w:rPr>
          <w:rFonts w:ascii="Times New Roman" w:eastAsia="Times New Roman" w:hAnsi="Times New Roman"/>
          <w:bCs/>
          <w:sz w:val="28"/>
          <w:szCs w:val="28"/>
          <w:lang w:val="ru-RU" w:eastAsia="be-BY"/>
        </w:rPr>
        <w:t>первичной профсоюзной организации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47</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Порядок ведения отчетно-выборной конференции</w:t>
      </w:r>
      <w:r w:rsidRPr="000D7640">
        <w:rPr>
          <w:rFonts w:ascii="Times New Roman" w:eastAsia="Times New Roman" w:hAnsi="Times New Roman"/>
          <w:spacing w:val="-2"/>
          <w:sz w:val="28"/>
          <w:szCs w:val="28"/>
          <w:lang w:val="ru-RU" w:eastAsia="be-BY"/>
        </w:rPr>
        <w:br/>
      </w:r>
      <w:r w:rsidRPr="000D7640">
        <w:rPr>
          <w:rFonts w:ascii="Times New Roman" w:eastAsia="Times New Roman" w:hAnsi="Times New Roman"/>
          <w:bCs/>
          <w:sz w:val="28"/>
          <w:szCs w:val="28"/>
          <w:lang w:val="ru-RU" w:eastAsia="be-BY"/>
        </w:rPr>
        <w:t>первичной профсоюзной организации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60</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Образцы удостоверения</w:t>
      </w:r>
      <w:r w:rsidRPr="000D7640">
        <w:rPr>
          <w:rFonts w:ascii="Times New Roman" w:eastAsia="Times New Roman" w:hAnsi="Times New Roman"/>
          <w:spacing w:val="-2"/>
          <w:sz w:val="28"/>
          <w:szCs w:val="28"/>
          <w:lang w:val="ru-RU" w:eastAsia="be-BY"/>
        </w:rPr>
        <w:t>,</w:t>
      </w:r>
      <w:r w:rsidRPr="000D7640">
        <w:rPr>
          <w:rFonts w:ascii="Times New Roman" w:eastAsia="Times New Roman" w:hAnsi="Times New Roman"/>
          <w:spacing w:val="-2"/>
          <w:sz w:val="28"/>
          <w:szCs w:val="28"/>
          <w:lang w:val="be-BY" w:eastAsia="be-BY"/>
        </w:rPr>
        <w:t xml:space="preserve"> мандата</w:t>
      </w:r>
      <w:r w:rsidRPr="000D7640">
        <w:rPr>
          <w:rFonts w:ascii="Times New Roman" w:eastAsia="Times New Roman" w:hAnsi="Times New Roman"/>
          <w:spacing w:val="-2"/>
          <w:sz w:val="28"/>
          <w:szCs w:val="28"/>
          <w:lang w:val="ru-RU" w:eastAsia="be-BY"/>
        </w:rPr>
        <w:t xml:space="preserve"> и </w:t>
      </w:r>
      <w:r w:rsidRPr="000D7640">
        <w:rPr>
          <w:rFonts w:ascii="Times New Roman" w:eastAsia="Times New Roman" w:hAnsi="Times New Roman"/>
          <w:spacing w:val="-2"/>
          <w:sz w:val="28"/>
          <w:szCs w:val="28"/>
          <w:lang w:val="be-BY" w:eastAsia="be-BY"/>
        </w:rPr>
        <w:t>карточки для голосования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7</w:t>
      </w:r>
      <w:r w:rsidR="00A11C5C">
        <w:rPr>
          <w:rFonts w:ascii="Times New Roman" w:eastAsia="Times New Roman" w:hAnsi="Times New Roman"/>
          <w:spacing w:val="-2"/>
          <w:sz w:val="28"/>
          <w:szCs w:val="28"/>
          <w:lang w:val="be-BY" w:eastAsia="be-BY"/>
        </w:rPr>
        <w:t>4</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отчетно-выборного собрания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7</w:t>
      </w:r>
      <w:r w:rsidR="00A11C5C">
        <w:rPr>
          <w:rFonts w:ascii="Times New Roman" w:eastAsia="Times New Roman" w:hAnsi="Times New Roman"/>
          <w:spacing w:val="-2"/>
          <w:sz w:val="28"/>
          <w:szCs w:val="28"/>
          <w:lang w:val="be-BY" w:eastAsia="be-BY"/>
        </w:rPr>
        <w:t>5</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Форма постановления отчетно-выборного собрания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8</w:t>
      </w:r>
      <w:r w:rsidR="00A11C5C">
        <w:rPr>
          <w:rFonts w:ascii="Times New Roman" w:eastAsia="Times New Roman" w:hAnsi="Times New Roman"/>
          <w:spacing w:val="-2"/>
          <w:sz w:val="28"/>
          <w:szCs w:val="28"/>
          <w:lang w:val="be-BY" w:eastAsia="be-BY"/>
        </w:rPr>
        <w:t>4</w:t>
      </w:r>
    </w:p>
    <w:p w:rsidR="00EF7DCB" w:rsidRPr="000D7640" w:rsidRDefault="00EF7DCB" w:rsidP="00EF7DCB">
      <w:pPr>
        <w:widowControl w:val="0"/>
        <w:tabs>
          <w:tab w:val="right" w:leader="dot" w:pos="9393"/>
        </w:tabs>
        <w:kinsoku w:val="0"/>
        <w:overflowPunct w:val="0"/>
        <w:autoSpaceDE w:val="0"/>
        <w:autoSpaceDN w:val="0"/>
        <w:adjustRightInd w:val="0"/>
        <w:spacing w:before="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Протокол отчетно-выборной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8</w:t>
      </w:r>
      <w:r w:rsidR="00A11C5C">
        <w:rPr>
          <w:rFonts w:ascii="Times New Roman" w:eastAsia="Times New Roman" w:hAnsi="Times New Roman"/>
          <w:spacing w:val="-2"/>
          <w:sz w:val="28"/>
          <w:szCs w:val="28"/>
          <w:lang w:val="be-BY" w:eastAsia="be-BY"/>
        </w:rPr>
        <w:t>5</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Форма постановления отчетно-выборной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9</w:t>
      </w:r>
      <w:r w:rsidR="00A11C5C">
        <w:rPr>
          <w:rFonts w:ascii="Times New Roman" w:eastAsia="Times New Roman" w:hAnsi="Times New Roman"/>
          <w:spacing w:val="-2"/>
          <w:sz w:val="28"/>
          <w:szCs w:val="28"/>
          <w:lang w:val="be-BY" w:eastAsia="be-BY"/>
        </w:rPr>
        <w:t>5</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Клятва профсоюзного лидера</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9</w:t>
      </w:r>
      <w:r w:rsidR="003A4DC4">
        <w:rPr>
          <w:rFonts w:ascii="Times New Roman" w:eastAsia="Times New Roman" w:hAnsi="Times New Roman"/>
          <w:spacing w:val="-2"/>
          <w:sz w:val="28"/>
          <w:szCs w:val="28"/>
          <w:lang w:val="be-BY" w:eastAsia="be-BY"/>
        </w:rPr>
        <w:t>6</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 xml:space="preserve">Памятка по составлению акта приема-передачи дел </w:t>
      </w:r>
      <w:r>
        <w:rPr>
          <w:rFonts w:ascii="Times New Roman" w:eastAsia="Times New Roman" w:hAnsi="Times New Roman"/>
          <w:spacing w:val="-2"/>
          <w:sz w:val="28"/>
          <w:szCs w:val="28"/>
          <w:lang w:val="be-BY" w:eastAsia="be-BY"/>
        </w:rPr>
        <w:br/>
      </w:r>
      <w:r w:rsidRPr="000D7640">
        <w:rPr>
          <w:rFonts w:ascii="Times New Roman" w:eastAsia="Times New Roman" w:hAnsi="Times New Roman"/>
          <w:spacing w:val="-2"/>
          <w:sz w:val="28"/>
          <w:szCs w:val="28"/>
          <w:lang w:val="be-BY" w:eastAsia="be-BY"/>
        </w:rPr>
        <w:t xml:space="preserve">при смене руководителя </w:t>
      </w:r>
      <w:r w:rsidRPr="000D7640">
        <w:rPr>
          <w:rFonts w:ascii="Times New Roman" w:eastAsia="Times New Roman" w:hAnsi="Times New Roman"/>
          <w:sz w:val="28"/>
          <w:szCs w:val="28"/>
          <w:lang w:val="ru-RU" w:eastAsia="be-BY"/>
        </w:rPr>
        <w:t>первичной</w:t>
      </w:r>
      <w:r w:rsidRPr="000D7640">
        <w:rPr>
          <w:rFonts w:ascii="Times New Roman" w:eastAsia="Times New Roman" w:hAnsi="Times New Roman"/>
          <w:spacing w:val="-2"/>
          <w:sz w:val="28"/>
          <w:szCs w:val="28"/>
          <w:lang w:val="be-BY" w:eastAsia="be-BY"/>
        </w:rPr>
        <w:t xml:space="preserve"> профсоюзной организации</w:t>
      </w:r>
      <w:r w:rsidRPr="000D7640">
        <w:rPr>
          <w:rFonts w:ascii="Times New Roman" w:eastAsia="Times New Roman" w:hAnsi="Times New Roman"/>
          <w:spacing w:val="-2"/>
          <w:sz w:val="28"/>
          <w:szCs w:val="28"/>
          <w:lang w:val="be-BY" w:eastAsia="be-BY"/>
        </w:rPr>
        <w:tab/>
      </w:r>
      <w:r w:rsidR="00A11C5C">
        <w:rPr>
          <w:rFonts w:ascii="Times New Roman" w:eastAsia="Times New Roman" w:hAnsi="Times New Roman"/>
          <w:spacing w:val="-2"/>
          <w:sz w:val="28"/>
          <w:szCs w:val="28"/>
          <w:lang w:val="be-BY" w:eastAsia="be-BY"/>
        </w:rPr>
        <w:t>98</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Акт приема-передачи дел</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10</w:t>
      </w:r>
      <w:r w:rsidR="00A11C5C">
        <w:rPr>
          <w:rFonts w:ascii="Times New Roman" w:eastAsia="Times New Roman" w:hAnsi="Times New Roman"/>
          <w:spacing w:val="-2"/>
          <w:sz w:val="28"/>
          <w:szCs w:val="28"/>
          <w:lang w:val="be-BY" w:eastAsia="be-BY"/>
        </w:rPr>
        <w:t>0</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66" w:right="903"/>
        <w:rPr>
          <w:rFonts w:ascii="Times New Roman" w:eastAsia="Times New Roman" w:hAnsi="Times New Roman"/>
          <w:spacing w:val="-2"/>
          <w:sz w:val="28"/>
          <w:szCs w:val="28"/>
          <w:lang w:val="ru-RU" w:eastAsia="be-BY"/>
        </w:rPr>
      </w:pPr>
    </w:p>
    <w:p w:rsidR="00EF7DCB" w:rsidRDefault="00EF7DCB" w:rsidP="00EF7DCB">
      <w:pPr>
        <w:widowControl w:val="0"/>
        <w:tabs>
          <w:tab w:val="right" w:leader="dot" w:pos="9393"/>
        </w:tabs>
        <w:kinsoku w:val="0"/>
        <w:overflowPunct w:val="0"/>
        <w:autoSpaceDE w:val="0"/>
        <w:autoSpaceDN w:val="0"/>
        <w:adjustRightInd w:val="0"/>
        <w:spacing w:after="60" w:line="228" w:lineRule="auto"/>
        <w:ind w:right="902"/>
        <w:rPr>
          <w:rFonts w:ascii="Times New Roman" w:eastAsia="Times New Roman" w:hAnsi="Times New Roman"/>
          <w:b/>
          <w:spacing w:val="-2"/>
          <w:sz w:val="28"/>
          <w:szCs w:val="28"/>
          <w:lang w:val="ru-RU" w:eastAsia="be-BY"/>
        </w:rPr>
      </w:pPr>
      <w:r>
        <w:rPr>
          <w:rFonts w:ascii="Times New Roman" w:eastAsia="Times New Roman" w:hAnsi="Times New Roman"/>
          <w:b/>
          <w:spacing w:val="-2"/>
          <w:sz w:val="28"/>
          <w:szCs w:val="28"/>
          <w:lang w:val="ru-RU" w:eastAsia="be-BY"/>
        </w:rPr>
        <w:t>Раздел</w:t>
      </w:r>
      <w:r w:rsidRPr="000D7640">
        <w:rPr>
          <w:rFonts w:ascii="Times New Roman" w:eastAsia="Times New Roman" w:hAnsi="Times New Roman"/>
          <w:b/>
          <w:spacing w:val="-2"/>
          <w:sz w:val="28"/>
          <w:szCs w:val="28"/>
          <w:lang w:val="ru-RU" w:eastAsia="be-BY"/>
        </w:rPr>
        <w:t xml:space="preserve"> IV</w:t>
      </w:r>
    </w:p>
    <w:p w:rsidR="00EF7DCB" w:rsidRDefault="00EF7DCB" w:rsidP="00EF7DCB">
      <w:pPr>
        <w:widowControl w:val="0"/>
        <w:tabs>
          <w:tab w:val="right" w:leader="dot" w:pos="9393"/>
        </w:tabs>
        <w:kinsoku w:val="0"/>
        <w:overflowPunct w:val="0"/>
        <w:autoSpaceDE w:val="0"/>
        <w:autoSpaceDN w:val="0"/>
        <w:adjustRightInd w:val="0"/>
        <w:spacing w:line="228" w:lineRule="auto"/>
        <w:ind w:left="284" w:right="903" w:hanging="284"/>
        <w:rPr>
          <w:rFonts w:ascii="Times New Roman" w:eastAsia="Times New Roman" w:hAnsi="Times New Roman"/>
          <w:b/>
          <w:spacing w:val="-2"/>
          <w:sz w:val="28"/>
          <w:szCs w:val="28"/>
          <w:lang w:val="ru-RU" w:eastAsia="be-BY"/>
        </w:rPr>
      </w:pPr>
      <w:r w:rsidRPr="009603CE">
        <w:rPr>
          <w:rFonts w:ascii="Times New Roman" w:eastAsia="Times New Roman" w:hAnsi="Times New Roman"/>
          <w:b/>
          <w:spacing w:val="-2"/>
          <w:sz w:val="28"/>
          <w:szCs w:val="28"/>
          <w:lang w:val="ru-RU" w:eastAsia="be-BY"/>
        </w:rPr>
        <w:t xml:space="preserve">ОТДЕЛЬНЫЕ ДОКУМЕНТЫ РАБОЧИХ ОРГАНОВ </w:t>
      </w:r>
    </w:p>
    <w:p w:rsidR="00EF7DCB" w:rsidRPr="00A364C5" w:rsidRDefault="00EF7DCB" w:rsidP="00EF7DCB">
      <w:pPr>
        <w:widowControl w:val="0"/>
        <w:tabs>
          <w:tab w:val="right" w:leader="dot" w:pos="9393"/>
        </w:tabs>
        <w:kinsoku w:val="0"/>
        <w:overflowPunct w:val="0"/>
        <w:autoSpaceDE w:val="0"/>
        <w:autoSpaceDN w:val="0"/>
        <w:adjustRightInd w:val="0"/>
        <w:spacing w:line="228" w:lineRule="auto"/>
        <w:ind w:left="284" w:right="903" w:hanging="284"/>
        <w:rPr>
          <w:rFonts w:ascii="Times New Roman" w:eastAsia="Times New Roman" w:hAnsi="Times New Roman"/>
          <w:b/>
          <w:spacing w:val="-2"/>
          <w:sz w:val="28"/>
          <w:szCs w:val="28"/>
          <w:lang w:val="ru-RU" w:eastAsia="be-BY"/>
        </w:rPr>
      </w:pPr>
      <w:r w:rsidRPr="000D7640">
        <w:rPr>
          <w:rFonts w:ascii="Times New Roman" w:eastAsia="Times New Roman" w:hAnsi="Times New Roman"/>
          <w:b/>
          <w:spacing w:val="-2"/>
          <w:sz w:val="28"/>
          <w:szCs w:val="28"/>
          <w:lang w:val="ru-RU" w:eastAsia="be-BY"/>
        </w:rPr>
        <w:t xml:space="preserve">ОТЧЕТНО-ВЫБОРНЫХ </w:t>
      </w:r>
      <w:r w:rsidRPr="009603CE">
        <w:rPr>
          <w:rFonts w:ascii="Times New Roman" w:eastAsia="Times New Roman" w:hAnsi="Times New Roman"/>
          <w:b/>
          <w:spacing w:val="-2"/>
          <w:sz w:val="28"/>
          <w:szCs w:val="28"/>
          <w:lang w:val="ru-RU" w:eastAsia="be-BY"/>
        </w:rPr>
        <w:t>СОБРАНИЙ, КОНФЕРЕНЦИЙ</w:t>
      </w:r>
      <w:r w:rsidRPr="00A364C5">
        <w:rPr>
          <w:rFonts w:ascii="Times New Roman" w:eastAsia="Times New Roman" w:hAnsi="Times New Roman"/>
          <w:b/>
          <w:spacing w:val="-2"/>
          <w:sz w:val="28"/>
          <w:szCs w:val="28"/>
          <w:lang w:val="be-BY" w:eastAsia="be-BY"/>
        </w:rPr>
        <w:tab/>
        <w:t>10</w:t>
      </w:r>
      <w:r w:rsidR="00A11C5C">
        <w:rPr>
          <w:rFonts w:ascii="Times New Roman" w:eastAsia="Times New Roman" w:hAnsi="Times New Roman"/>
          <w:b/>
          <w:spacing w:val="-2"/>
          <w:sz w:val="28"/>
          <w:szCs w:val="28"/>
          <w:lang w:val="be-BY" w:eastAsia="be-BY"/>
        </w:rPr>
        <w:t>2</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мандатной комиссии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10</w:t>
      </w:r>
      <w:r w:rsidR="00A11C5C">
        <w:rPr>
          <w:rFonts w:ascii="Times New Roman" w:eastAsia="Times New Roman" w:hAnsi="Times New Roman"/>
          <w:spacing w:val="-2"/>
          <w:sz w:val="28"/>
          <w:szCs w:val="28"/>
          <w:lang w:val="be-BY" w:eastAsia="be-BY"/>
        </w:rPr>
        <w:t>2</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счетной комиссии</w:t>
      </w:r>
      <w:r w:rsidRPr="000D7640">
        <w:rPr>
          <w:rFonts w:ascii="Times New Roman" w:eastAsia="Times New Roman" w:hAnsi="Times New Roman"/>
          <w:spacing w:val="-2"/>
          <w:sz w:val="28"/>
          <w:szCs w:val="28"/>
          <w:lang w:val="ru-RU" w:eastAsia="be-BY"/>
        </w:rPr>
        <w:t xml:space="preserve"> (в случае тайного голосования)</w:t>
      </w:r>
      <w:r w:rsidRPr="000D7640">
        <w:rPr>
          <w:rFonts w:ascii="Times New Roman" w:eastAsia="Times New Roman" w:hAnsi="Times New Roman"/>
          <w:spacing w:val="-2"/>
          <w:sz w:val="28"/>
          <w:szCs w:val="28"/>
          <w:lang w:val="be-BY" w:eastAsia="be-BY"/>
        </w:rPr>
        <w:tab/>
      </w:r>
      <w:r w:rsidRPr="00230D16">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06</w:t>
      </w:r>
    </w:p>
    <w:p w:rsidR="00EF7DCB" w:rsidRPr="000D7640" w:rsidRDefault="00EF7DCB" w:rsidP="00EF7DCB">
      <w:pPr>
        <w:widowControl w:val="0"/>
        <w:tabs>
          <w:tab w:val="right" w:leader="dot" w:pos="9393"/>
        </w:tabs>
        <w:kinsoku w:val="0"/>
        <w:overflowPunct w:val="0"/>
        <w:autoSpaceDE w:val="0"/>
        <w:autoSpaceDN w:val="0"/>
        <w:adjustRightInd w:val="0"/>
        <w:spacing w:before="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Примерн</w:t>
      </w:r>
      <w:r w:rsidRPr="000D7640">
        <w:rPr>
          <w:rFonts w:ascii="Times New Roman" w:eastAsia="Times New Roman" w:hAnsi="Times New Roman"/>
          <w:spacing w:val="-2"/>
          <w:sz w:val="28"/>
          <w:szCs w:val="28"/>
          <w:lang w:val="ru-RU" w:eastAsia="be-BY"/>
        </w:rPr>
        <w:t>ая</w:t>
      </w:r>
      <w:r w:rsidRPr="000D7640">
        <w:rPr>
          <w:rFonts w:ascii="Times New Roman" w:eastAsia="Times New Roman" w:hAnsi="Times New Roman"/>
          <w:spacing w:val="-2"/>
          <w:sz w:val="28"/>
          <w:szCs w:val="28"/>
          <w:lang w:val="be-BY" w:eastAsia="be-BY"/>
        </w:rPr>
        <w:t xml:space="preserve"> форм</w:t>
      </w:r>
      <w:r w:rsidRPr="000D7640">
        <w:rPr>
          <w:rFonts w:ascii="Times New Roman" w:eastAsia="Times New Roman" w:hAnsi="Times New Roman"/>
          <w:spacing w:val="-2"/>
          <w:sz w:val="28"/>
          <w:szCs w:val="28"/>
          <w:lang w:val="ru-RU" w:eastAsia="be-BY"/>
        </w:rPr>
        <w:t>а</w:t>
      </w:r>
      <w:r w:rsidRPr="000D7640">
        <w:rPr>
          <w:rFonts w:ascii="Times New Roman" w:eastAsia="Times New Roman" w:hAnsi="Times New Roman"/>
          <w:spacing w:val="-2"/>
          <w:sz w:val="28"/>
          <w:szCs w:val="28"/>
          <w:lang w:val="be-BY" w:eastAsia="be-BY"/>
        </w:rPr>
        <w:t xml:space="preserve"> бюллетен</w:t>
      </w:r>
      <w:r w:rsidRPr="000D7640">
        <w:rPr>
          <w:rFonts w:ascii="Times New Roman" w:eastAsia="Times New Roman" w:hAnsi="Times New Roman"/>
          <w:spacing w:val="-2"/>
          <w:sz w:val="28"/>
          <w:szCs w:val="28"/>
          <w:lang w:val="ru-RU" w:eastAsia="be-BY"/>
        </w:rPr>
        <w:t>я</w:t>
      </w:r>
      <w:r w:rsidRPr="000D7640">
        <w:rPr>
          <w:rFonts w:ascii="Times New Roman" w:eastAsia="Times New Roman" w:hAnsi="Times New Roman"/>
          <w:spacing w:val="-2"/>
          <w:sz w:val="28"/>
          <w:szCs w:val="28"/>
          <w:lang w:val="be-BY" w:eastAsia="be-BY"/>
        </w:rPr>
        <w:t xml:space="preserve"> для тайного голосования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08</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66" w:right="903"/>
        <w:rPr>
          <w:rFonts w:ascii="Times New Roman" w:eastAsia="Times New Roman" w:hAnsi="Times New Roman"/>
          <w:spacing w:val="-2"/>
          <w:sz w:val="28"/>
          <w:szCs w:val="28"/>
          <w:lang w:val="ru-RU" w:eastAsia="be-BY"/>
        </w:rPr>
      </w:pPr>
    </w:p>
    <w:p w:rsidR="00EF7DCB" w:rsidRDefault="00EF7DCB" w:rsidP="00EF7DCB">
      <w:pPr>
        <w:widowControl w:val="0"/>
        <w:tabs>
          <w:tab w:val="right" w:leader="dot" w:pos="9393"/>
        </w:tabs>
        <w:kinsoku w:val="0"/>
        <w:overflowPunct w:val="0"/>
        <w:autoSpaceDE w:val="0"/>
        <w:autoSpaceDN w:val="0"/>
        <w:adjustRightInd w:val="0"/>
        <w:spacing w:after="60" w:line="228" w:lineRule="auto"/>
        <w:ind w:right="902"/>
        <w:rPr>
          <w:rFonts w:ascii="Times New Roman" w:eastAsia="Times New Roman" w:hAnsi="Times New Roman"/>
          <w:b/>
          <w:spacing w:val="-2"/>
          <w:sz w:val="28"/>
          <w:szCs w:val="28"/>
          <w:lang w:val="ru-RU" w:eastAsia="be-BY"/>
        </w:rPr>
      </w:pPr>
      <w:r>
        <w:rPr>
          <w:rFonts w:ascii="Times New Roman" w:eastAsia="Times New Roman" w:hAnsi="Times New Roman"/>
          <w:b/>
          <w:spacing w:val="-2"/>
          <w:sz w:val="28"/>
          <w:szCs w:val="28"/>
          <w:lang w:val="ru-RU" w:eastAsia="be-BY"/>
        </w:rPr>
        <w:t>Раздел</w:t>
      </w:r>
      <w:r w:rsidRPr="000D7640">
        <w:rPr>
          <w:rFonts w:ascii="Times New Roman" w:eastAsia="Times New Roman" w:hAnsi="Times New Roman"/>
          <w:b/>
          <w:spacing w:val="-2"/>
          <w:sz w:val="28"/>
          <w:szCs w:val="28"/>
          <w:lang w:eastAsia="be-BY"/>
        </w:rPr>
        <w:t>V</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right="903"/>
        <w:rPr>
          <w:rFonts w:ascii="Times New Roman" w:eastAsia="Times New Roman" w:hAnsi="Times New Roman"/>
          <w:spacing w:val="-2"/>
          <w:sz w:val="28"/>
          <w:szCs w:val="28"/>
          <w:lang w:val="ru-RU" w:eastAsia="be-BY"/>
        </w:rPr>
      </w:pPr>
      <w:r w:rsidRPr="000D7640">
        <w:rPr>
          <w:rFonts w:ascii="Times New Roman" w:eastAsia="Times New Roman" w:hAnsi="Times New Roman"/>
          <w:b/>
          <w:spacing w:val="-2"/>
          <w:sz w:val="28"/>
          <w:szCs w:val="28"/>
          <w:lang w:val="ru-RU" w:eastAsia="be-BY"/>
        </w:rPr>
        <w:t>ПРОВЕДЕНИЕ ЕЖЕГОДНЫХ СОБРАНИЙ, КОНФЕРЕНЦИЙ</w:t>
      </w:r>
      <w:r w:rsidRPr="00A364C5">
        <w:rPr>
          <w:rFonts w:ascii="Times New Roman" w:eastAsia="Times New Roman" w:hAnsi="Times New Roman"/>
          <w:b/>
          <w:spacing w:val="-2"/>
          <w:sz w:val="28"/>
          <w:szCs w:val="28"/>
          <w:lang w:val="be-BY" w:eastAsia="be-BY"/>
        </w:rPr>
        <w:tab/>
        <w:t>1</w:t>
      </w:r>
      <w:r w:rsidR="00A11C5C">
        <w:rPr>
          <w:rFonts w:ascii="Times New Roman" w:eastAsia="Times New Roman" w:hAnsi="Times New Roman"/>
          <w:b/>
          <w:spacing w:val="-2"/>
          <w:sz w:val="28"/>
          <w:szCs w:val="28"/>
          <w:lang w:val="be-BY" w:eastAsia="be-BY"/>
        </w:rPr>
        <w:t>09</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Подготовка и проведение собрания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09</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Подготовка и проведение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11</w:t>
      </w:r>
      <w:r w:rsidR="00A11C5C">
        <w:rPr>
          <w:rFonts w:ascii="Times New Roman" w:eastAsia="Times New Roman" w:hAnsi="Times New Roman"/>
          <w:spacing w:val="-2"/>
          <w:sz w:val="28"/>
          <w:szCs w:val="28"/>
          <w:lang w:val="be-BY" w:eastAsia="be-BY"/>
        </w:rPr>
        <w:t>1</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 xml:space="preserve">Протокол заседания профсоюзного комитета </w:t>
      </w:r>
      <w:r w:rsidRPr="000D7640">
        <w:rPr>
          <w:rFonts w:ascii="Times New Roman" w:eastAsia="Times New Roman" w:hAnsi="Times New Roman"/>
          <w:spacing w:val="-2"/>
          <w:sz w:val="28"/>
          <w:szCs w:val="28"/>
          <w:lang w:val="be-BY" w:eastAsia="be-BY"/>
        </w:rPr>
        <w:br/>
        <w:t>(</w:t>
      </w:r>
      <w:r w:rsidRPr="000D7640">
        <w:rPr>
          <w:rFonts w:ascii="Times New Roman" w:eastAsia="Times New Roman" w:hAnsi="Times New Roman"/>
          <w:spacing w:val="-2"/>
          <w:sz w:val="28"/>
          <w:szCs w:val="28"/>
          <w:lang w:val="ru-RU" w:eastAsia="be-BY"/>
        </w:rPr>
        <w:t>при рассмотрении вопроса о </w:t>
      </w:r>
      <w:r w:rsidRPr="000D7640">
        <w:rPr>
          <w:rFonts w:ascii="Times New Roman" w:eastAsia="Times New Roman" w:hAnsi="Times New Roman"/>
          <w:spacing w:val="-2"/>
          <w:sz w:val="28"/>
          <w:szCs w:val="28"/>
          <w:lang w:val="be-BY" w:eastAsia="be-BY"/>
        </w:rPr>
        <w:t xml:space="preserve">проведении собрания)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11</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 xml:space="preserve">Протокол заседания профсоюзного комитета </w:t>
      </w:r>
      <w:r w:rsidRPr="000D7640">
        <w:rPr>
          <w:rFonts w:ascii="Times New Roman" w:eastAsia="Times New Roman" w:hAnsi="Times New Roman"/>
          <w:spacing w:val="-2"/>
          <w:sz w:val="28"/>
          <w:szCs w:val="28"/>
          <w:lang w:val="be-BY" w:eastAsia="be-BY"/>
        </w:rPr>
        <w:br/>
        <w:t>(</w:t>
      </w:r>
      <w:r w:rsidRPr="000D7640">
        <w:rPr>
          <w:rFonts w:ascii="Times New Roman" w:eastAsia="Times New Roman" w:hAnsi="Times New Roman"/>
          <w:spacing w:val="-2"/>
          <w:sz w:val="28"/>
          <w:szCs w:val="28"/>
          <w:lang w:val="ru-RU" w:eastAsia="be-BY"/>
        </w:rPr>
        <w:t>при рассмотрении вопроса о </w:t>
      </w:r>
      <w:r w:rsidRPr="000D7640">
        <w:rPr>
          <w:rFonts w:ascii="Times New Roman" w:eastAsia="Times New Roman" w:hAnsi="Times New Roman"/>
          <w:spacing w:val="-2"/>
          <w:sz w:val="28"/>
          <w:szCs w:val="28"/>
          <w:lang w:val="be-BY" w:eastAsia="be-BY"/>
        </w:rPr>
        <w:t xml:space="preserve">проведении </w:t>
      </w:r>
      <w:r w:rsidRPr="000D7640">
        <w:rPr>
          <w:rFonts w:ascii="Times New Roman" w:eastAsia="Times New Roman" w:hAnsi="Times New Roman"/>
          <w:spacing w:val="-2"/>
          <w:sz w:val="28"/>
          <w:szCs w:val="28"/>
          <w:lang w:val="ru-RU" w:eastAsia="be-BY"/>
        </w:rPr>
        <w:t>конференции</w:t>
      </w:r>
      <w:r w:rsidRPr="000D7640">
        <w:rPr>
          <w:rFonts w:ascii="Times New Roman" w:eastAsia="Times New Roman" w:hAnsi="Times New Roman"/>
          <w:spacing w:val="-2"/>
          <w:sz w:val="28"/>
          <w:szCs w:val="28"/>
          <w:lang w:val="be-BY" w:eastAsia="be-BY"/>
        </w:rPr>
        <w:t xml:space="preserve">)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11</w:t>
      </w:r>
      <w:r w:rsidR="00A11C5C">
        <w:rPr>
          <w:rFonts w:ascii="Times New Roman" w:eastAsia="Times New Roman" w:hAnsi="Times New Roman"/>
          <w:spacing w:val="-2"/>
          <w:sz w:val="28"/>
          <w:szCs w:val="28"/>
          <w:lang w:val="be-BY" w:eastAsia="be-BY"/>
        </w:rPr>
        <w:t>5</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Объявлени</w:t>
      </w:r>
      <w:r w:rsidRPr="000D7640">
        <w:rPr>
          <w:rFonts w:ascii="Times New Roman" w:eastAsia="Times New Roman" w:hAnsi="Times New Roman"/>
          <w:spacing w:val="-2"/>
          <w:sz w:val="28"/>
          <w:szCs w:val="28"/>
          <w:lang w:val="ru-RU" w:eastAsia="be-BY"/>
        </w:rPr>
        <w:t>е</w:t>
      </w:r>
      <w:r w:rsidRPr="000D7640">
        <w:rPr>
          <w:rFonts w:ascii="Times New Roman" w:eastAsia="Times New Roman" w:hAnsi="Times New Roman"/>
          <w:spacing w:val="-2"/>
          <w:sz w:val="28"/>
          <w:szCs w:val="28"/>
          <w:lang w:val="be-BY" w:eastAsia="be-BY"/>
        </w:rPr>
        <w:t xml:space="preserve"> о проведении собрания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17</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Объявлени</w:t>
      </w:r>
      <w:r w:rsidRPr="000D7640">
        <w:rPr>
          <w:rFonts w:ascii="Times New Roman" w:eastAsia="Times New Roman" w:hAnsi="Times New Roman"/>
          <w:spacing w:val="-2"/>
          <w:sz w:val="28"/>
          <w:szCs w:val="28"/>
          <w:lang w:val="ru-RU" w:eastAsia="be-BY"/>
        </w:rPr>
        <w:t>е</w:t>
      </w:r>
      <w:r w:rsidRPr="000D7640">
        <w:rPr>
          <w:rFonts w:ascii="Times New Roman" w:eastAsia="Times New Roman" w:hAnsi="Times New Roman"/>
          <w:spacing w:val="-2"/>
          <w:sz w:val="28"/>
          <w:szCs w:val="28"/>
          <w:lang w:val="be-BY" w:eastAsia="be-BY"/>
        </w:rPr>
        <w:t xml:space="preserve"> о проведении </w:t>
      </w:r>
      <w:r w:rsidRPr="000D7640">
        <w:rPr>
          <w:rFonts w:ascii="Times New Roman" w:eastAsia="Times New Roman" w:hAnsi="Times New Roman"/>
          <w:spacing w:val="-2"/>
          <w:sz w:val="28"/>
          <w:szCs w:val="28"/>
          <w:lang w:val="ru-RU" w:eastAsia="be-BY"/>
        </w:rPr>
        <w:t>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18</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 xml:space="preserve">Протокол заседания профсоюзного комитета </w:t>
      </w:r>
      <w:r w:rsidRPr="000D7640">
        <w:rPr>
          <w:rFonts w:ascii="Times New Roman" w:eastAsia="Times New Roman" w:hAnsi="Times New Roman"/>
          <w:spacing w:val="-2"/>
          <w:sz w:val="28"/>
          <w:szCs w:val="28"/>
          <w:lang w:val="be-BY" w:eastAsia="be-BY"/>
        </w:rPr>
        <w:br/>
        <w:t>(</w:t>
      </w:r>
      <w:r w:rsidRPr="000D7640">
        <w:rPr>
          <w:rFonts w:ascii="Times New Roman" w:eastAsia="Times New Roman" w:hAnsi="Times New Roman"/>
          <w:spacing w:val="-2"/>
          <w:sz w:val="28"/>
          <w:szCs w:val="28"/>
          <w:lang w:val="ru-RU" w:eastAsia="be-BY"/>
        </w:rPr>
        <w:t>при рассмотрении вопроса о проектах документов</w:t>
      </w:r>
      <w:r w:rsidRPr="000D7640">
        <w:rPr>
          <w:rFonts w:ascii="Times New Roman" w:eastAsia="Times New Roman" w:hAnsi="Times New Roman"/>
          <w:spacing w:val="-2"/>
          <w:sz w:val="28"/>
          <w:szCs w:val="28"/>
          <w:lang w:val="be-BY" w:eastAsia="be-BY"/>
        </w:rPr>
        <w:t xml:space="preserve">) </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19</w:t>
      </w:r>
    </w:p>
    <w:p w:rsidR="00EF7DCB" w:rsidRPr="000D7640" w:rsidRDefault="00EF7DCB" w:rsidP="00EF7DCB">
      <w:pPr>
        <w:widowControl w:val="0"/>
        <w:tabs>
          <w:tab w:val="right" w:leader="dot" w:pos="9393"/>
        </w:tabs>
        <w:kinsoku w:val="0"/>
        <w:overflowPunct w:val="0"/>
        <w:autoSpaceDE w:val="0"/>
        <w:autoSpaceDN w:val="0"/>
        <w:adjustRightInd w:val="0"/>
        <w:spacing w:line="21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ru-RU" w:eastAsia="be-BY"/>
        </w:rPr>
        <w:lastRenderedPageBreak/>
        <w:t xml:space="preserve">Протокол заседания ревизионной комиссии (при рассмотрении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 xml:space="preserve">вопроса об отчете ревизионной комиссии первичной профсоюзной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организации)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12</w:t>
      </w:r>
      <w:r w:rsidR="00A11C5C">
        <w:rPr>
          <w:rFonts w:ascii="Times New Roman" w:eastAsia="Times New Roman" w:hAnsi="Times New Roman"/>
          <w:spacing w:val="-2"/>
          <w:sz w:val="28"/>
          <w:szCs w:val="28"/>
          <w:lang w:val="be-BY" w:eastAsia="be-BY"/>
        </w:rPr>
        <w:t>1</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ru-RU" w:eastAsia="be-BY"/>
        </w:rPr>
        <w:t>Акт (справка) проверки первичной профсоюзной организации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12</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be-BY" w:eastAsia="be-BY"/>
        </w:rPr>
      </w:pPr>
      <w:r w:rsidRPr="000D7640">
        <w:rPr>
          <w:rFonts w:ascii="Times New Roman" w:eastAsia="Times New Roman" w:hAnsi="Times New Roman"/>
          <w:spacing w:val="-2"/>
          <w:sz w:val="28"/>
          <w:szCs w:val="28"/>
          <w:lang w:val="be-BY" w:eastAsia="be-BY"/>
        </w:rPr>
        <w:t>Порядок ведения собрания</w:t>
      </w:r>
      <w:r>
        <w:rPr>
          <w:rFonts w:ascii="Times New Roman" w:eastAsia="Times New Roman" w:hAnsi="Times New Roman"/>
          <w:spacing w:val="-2"/>
          <w:sz w:val="28"/>
          <w:szCs w:val="28"/>
          <w:lang w:val="be-BY" w:eastAsia="be-BY"/>
        </w:rPr>
        <w:t xml:space="preserve"> первичной </w:t>
      </w:r>
      <w:r w:rsidRPr="000D7640">
        <w:rPr>
          <w:rFonts w:ascii="Times New Roman" w:eastAsia="Times New Roman" w:hAnsi="Times New Roman"/>
          <w:spacing w:val="-2"/>
          <w:sz w:val="28"/>
          <w:szCs w:val="28"/>
          <w:lang w:val="ru-RU" w:eastAsia="be-BY"/>
        </w:rPr>
        <w:t>профсоюзной организации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13</w:t>
      </w:r>
      <w:r w:rsidR="00A11C5C">
        <w:rPr>
          <w:rFonts w:ascii="Times New Roman" w:eastAsia="Times New Roman" w:hAnsi="Times New Roman"/>
          <w:spacing w:val="-2"/>
          <w:sz w:val="28"/>
          <w:szCs w:val="28"/>
          <w:lang w:val="be-BY" w:eastAsia="be-BY"/>
        </w:rPr>
        <w:t>0</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Порядок ведения конференции</w:t>
      </w:r>
      <w:r w:rsidRPr="000D7640">
        <w:rPr>
          <w:rFonts w:ascii="Times New Roman" w:eastAsia="Times New Roman" w:hAnsi="Times New Roman"/>
          <w:spacing w:val="-2"/>
          <w:sz w:val="28"/>
          <w:szCs w:val="28"/>
          <w:lang w:val="ru-RU" w:eastAsia="be-BY"/>
        </w:rPr>
        <w:t>первичной профсоюзной организации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36</w:t>
      </w:r>
    </w:p>
    <w:p w:rsidR="00EF7DCB" w:rsidRPr="000D7640" w:rsidRDefault="00EF7DCB" w:rsidP="00EF7DCB">
      <w:pPr>
        <w:widowControl w:val="0"/>
        <w:tabs>
          <w:tab w:val="right" w:leader="dot" w:pos="9393"/>
        </w:tabs>
        <w:kinsoku w:val="0"/>
        <w:overflowPunct w:val="0"/>
        <w:autoSpaceDE w:val="0"/>
        <w:autoSpaceDN w:val="0"/>
        <w:adjustRightInd w:val="0"/>
        <w:spacing w:before="60" w:after="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Образцы удостоверения</w:t>
      </w:r>
      <w:r w:rsidRPr="000D7640">
        <w:rPr>
          <w:rFonts w:ascii="Times New Roman" w:eastAsia="Times New Roman" w:hAnsi="Times New Roman"/>
          <w:spacing w:val="-2"/>
          <w:sz w:val="28"/>
          <w:szCs w:val="28"/>
          <w:lang w:val="ru-RU" w:eastAsia="be-BY"/>
        </w:rPr>
        <w:t>,</w:t>
      </w:r>
      <w:r w:rsidRPr="000D7640">
        <w:rPr>
          <w:rFonts w:ascii="Times New Roman" w:eastAsia="Times New Roman" w:hAnsi="Times New Roman"/>
          <w:spacing w:val="-2"/>
          <w:sz w:val="28"/>
          <w:szCs w:val="28"/>
          <w:lang w:val="be-BY" w:eastAsia="be-BY"/>
        </w:rPr>
        <w:t> мандата</w:t>
      </w:r>
      <w:r w:rsidRPr="000D7640">
        <w:rPr>
          <w:rFonts w:ascii="Times New Roman" w:eastAsia="Times New Roman" w:hAnsi="Times New Roman"/>
          <w:spacing w:val="-2"/>
          <w:sz w:val="28"/>
          <w:szCs w:val="28"/>
          <w:lang w:val="ru-RU" w:eastAsia="be-BY"/>
        </w:rPr>
        <w:t xml:space="preserve"> и </w:t>
      </w:r>
      <w:r w:rsidRPr="000D7640">
        <w:rPr>
          <w:rFonts w:ascii="Times New Roman" w:eastAsia="Times New Roman" w:hAnsi="Times New Roman"/>
          <w:spacing w:val="-2"/>
          <w:sz w:val="28"/>
          <w:szCs w:val="28"/>
          <w:lang w:val="be-BY" w:eastAsia="be-BY"/>
        </w:rPr>
        <w:t>карточки для голосования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14</w:t>
      </w:r>
      <w:r w:rsidR="00A11C5C">
        <w:rPr>
          <w:rFonts w:ascii="Times New Roman" w:eastAsia="Times New Roman" w:hAnsi="Times New Roman"/>
          <w:spacing w:val="-2"/>
          <w:sz w:val="28"/>
          <w:szCs w:val="28"/>
          <w:lang w:val="be-BY" w:eastAsia="be-BY"/>
        </w:rPr>
        <w:t>3</w:t>
      </w:r>
    </w:p>
    <w:p w:rsidR="00EF7DCB" w:rsidRPr="000D7640" w:rsidRDefault="00EF7DCB" w:rsidP="00EF7DCB">
      <w:pPr>
        <w:widowControl w:val="0"/>
        <w:tabs>
          <w:tab w:val="right" w:leader="dot" w:pos="9393"/>
        </w:tabs>
        <w:kinsoku w:val="0"/>
        <w:overflowPunct w:val="0"/>
        <w:autoSpaceDE w:val="0"/>
        <w:autoSpaceDN w:val="0"/>
        <w:adjustRightInd w:val="0"/>
        <w:spacing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собрания</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14</w:t>
      </w:r>
      <w:r w:rsidR="00A11C5C">
        <w:rPr>
          <w:rFonts w:ascii="Times New Roman" w:eastAsia="Times New Roman" w:hAnsi="Times New Roman"/>
          <w:spacing w:val="-2"/>
          <w:sz w:val="28"/>
          <w:szCs w:val="28"/>
          <w:lang w:val="be-BY" w:eastAsia="be-BY"/>
        </w:rPr>
        <w:t>4</w:t>
      </w:r>
    </w:p>
    <w:p w:rsidR="00EF7DCB" w:rsidRPr="000D7640" w:rsidRDefault="00EF7DCB" w:rsidP="00EF7DCB">
      <w:pPr>
        <w:widowControl w:val="0"/>
        <w:tabs>
          <w:tab w:val="right" w:leader="dot" w:pos="9393"/>
        </w:tabs>
        <w:kinsoku w:val="0"/>
        <w:overflowPunct w:val="0"/>
        <w:autoSpaceDE w:val="0"/>
        <w:autoSpaceDN w:val="0"/>
        <w:adjustRightInd w:val="0"/>
        <w:spacing w:before="60" w:line="228" w:lineRule="auto"/>
        <w:ind w:left="284" w:right="851"/>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be-BY" w:eastAsia="be-BY"/>
        </w:rPr>
        <w:t>Протокол конференции</w:t>
      </w:r>
      <w:r w:rsidRPr="000D7640">
        <w:rPr>
          <w:rFonts w:ascii="Times New Roman" w:eastAsia="Times New Roman" w:hAnsi="Times New Roman"/>
          <w:spacing w:val="-2"/>
          <w:sz w:val="28"/>
          <w:szCs w:val="28"/>
          <w:lang w:val="be-BY" w:eastAsia="be-BY"/>
        </w:rPr>
        <w:tab/>
      </w:r>
      <w:r>
        <w:rPr>
          <w:rFonts w:ascii="Times New Roman" w:eastAsia="Times New Roman" w:hAnsi="Times New Roman"/>
          <w:spacing w:val="-2"/>
          <w:sz w:val="28"/>
          <w:szCs w:val="28"/>
          <w:lang w:val="be-BY" w:eastAsia="be-BY"/>
        </w:rPr>
        <w:t>1</w:t>
      </w:r>
      <w:r w:rsidR="00A11C5C">
        <w:rPr>
          <w:rFonts w:ascii="Times New Roman" w:eastAsia="Times New Roman" w:hAnsi="Times New Roman"/>
          <w:spacing w:val="-2"/>
          <w:sz w:val="28"/>
          <w:szCs w:val="28"/>
          <w:lang w:val="be-BY" w:eastAsia="be-BY"/>
        </w:rPr>
        <w:t>49</w:t>
      </w:r>
    </w:p>
    <w:p w:rsidR="00EF7DCB" w:rsidRDefault="00EF7DCB">
      <w:pPr>
        <w:spacing w:after="160" w:line="259" w:lineRule="auto"/>
        <w:rPr>
          <w:b/>
          <w:caps/>
          <w:spacing w:val="-2"/>
          <w:sz w:val="32"/>
          <w:szCs w:val="32"/>
          <w:lang w:val="ru-RU"/>
        </w:rPr>
      </w:pPr>
      <w:r>
        <w:rPr>
          <w:b/>
          <w:caps/>
          <w:spacing w:val="-2"/>
          <w:sz w:val="32"/>
          <w:szCs w:val="32"/>
          <w:lang w:val="ru-RU"/>
        </w:rPr>
        <w:br w:type="page"/>
      </w:r>
    </w:p>
    <w:p w:rsidR="002C2446" w:rsidRPr="00545047" w:rsidRDefault="002C2446" w:rsidP="002C2446">
      <w:pPr>
        <w:pStyle w:val="ab"/>
        <w:ind w:left="0"/>
        <w:jc w:val="center"/>
        <w:rPr>
          <w:b/>
          <w:color w:val="auto"/>
          <w:sz w:val="32"/>
          <w:szCs w:val="32"/>
          <w:lang w:val="ru-RU"/>
        </w:rPr>
      </w:pPr>
      <w:r w:rsidRPr="00545047">
        <w:rPr>
          <w:b/>
          <w:caps/>
          <w:color w:val="auto"/>
          <w:spacing w:val="-2"/>
          <w:sz w:val="32"/>
          <w:szCs w:val="32"/>
          <w:lang w:val="ru-RU"/>
        </w:rPr>
        <w:lastRenderedPageBreak/>
        <w:t xml:space="preserve">Раздел </w:t>
      </w:r>
      <w:r w:rsidRPr="00545047">
        <w:rPr>
          <w:b/>
          <w:caps/>
          <w:color w:val="auto"/>
          <w:spacing w:val="-2"/>
          <w:sz w:val="32"/>
          <w:szCs w:val="32"/>
          <w:lang w:val="en-US"/>
        </w:rPr>
        <w:t>I</w:t>
      </w:r>
      <w:bookmarkStart w:id="0" w:name="_Hlk151449110"/>
      <w:r w:rsidRPr="00545047">
        <w:rPr>
          <w:b/>
          <w:caps/>
          <w:color w:val="auto"/>
          <w:spacing w:val="-2"/>
          <w:sz w:val="32"/>
          <w:szCs w:val="32"/>
          <w:lang w:val="ru-RU"/>
        </w:rPr>
        <w:br/>
      </w:r>
      <w:r w:rsidRPr="00545047">
        <w:rPr>
          <w:b/>
          <w:color w:val="auto"/>
          <w:sz w:val="32"/>
          <w:szCs w:val="32"/>
          <w:lang w:val="ru-RU"/>
        </w:rPr>
        <w:t xml:space="preserve">ПЛАНИРОВАНИЕ РАБОТЫ </w:t>
      </w:r>
      <w:bookmarkEnd w:id="0"/>
    </w:p>
    <w:p w:rsidR="002C2446" w:rsidRPr="000D7640" w:rsidRDefault="002C2446" w:rsidP="002C2446">
      <w:pPr>
        <w:widowControl w:val="0"/>
        <w:tabs>
          <w:tab w:val="left" w:pos="1200"/>
        </w:tabs>
        <w:spacing w:line="240" w:lineRule="auto"/>
        <w:ind w:firstLine="709"/>
        <w:jc w:val="both"/>
        <w:rPr>
          <w:rStyle w:val="22"/>
          <w:rFonts w:eastAsia="Calibri"/>
          <w:color w:val="auto"/>
          <w:sz w:val="28"/>
          <w:szCs w:val="28"/>
        </w:rPr>
      </w:pPr>
    </w:p>
    <w:p w:rsidR="002C2446" w:rsidRPr="008465E8" w:rsidRDefault="002C2446" w:rsidP="002C2446">
      <w:pPr>
        <w:widowControl w:val="0"/>
        <w:tabs>
          <w:tab w:val="left" w:pos="1200"/>
        </w:tabs>
        <w:spacing w:line="240" w:lineRule="auto"/>
        <w:ind w:firstLine="709"/>
        <w:jc w:val="both"/>
        <w:rPr>
          <w:rStyle w:val="22"/>
          <w:rFonts w:eastAsia="Calibri"/>
          <w:color w:val="auto"/>
          <w:sz w:val="28"/>
          <w:szCs w:val="28"/>
        </w:rPr>
      </w:pPr>
      <w:r w:rsidRPr="008465E8">
        <w:rPr>
          <w:rStyle w:val="22"/>
          <w:rFonts w:eastAsia="Calibri"/>
          <w:color w:val="auto"/>
          <w:sz w:val="28"/>
          <w:szCs w:val="28"/>
        </w:rPr>
        <w:t xml:space="preserve">Первичная профсоюзная организация организует свою работу в соответствии с Уставом отраслевого профсоюза, решениями профсоюзных органов. </w:t>
      </w:r>
    </w:p>
    <w:p w:rsidR="002C2446" w:rsidRPr="008465E8" w:rsidRDefault="002C2446" w:rsidP="002C2446">
      <w:pPr>
        <w:widowControl w:val="0"/>
        <w:tabs>
          <w:tab w:val="left" w:pos="1200"/>
        </w:tabs>
        <w:spacing w:line="240" w:lineRule="auto"/>
        <w:ind w:firstLine="709"/>
        <w:jc w:val="both"/>
        <w:rPr>
          <w:rFonts w:ascii="Times New Roman" w:hAnsi="Times New Roman"/>
          <w:sz w:val="28"/>
          <w:szCs w:val="28"/>
          <w:lang w:val="ru-RU"/>
        </w:rPr>
      </w:pPr>
      <w:r w:rsidRPr="008465E8">
        <w:rPr>
          <w:rStyle w:val="22"/>
          <w:rFonts w:eastAsia="Calibri"/>
          <w:color w:val="auto"/>
          <w:sz w:val="28"/>
          <w:szCs w:val="28"/>
        </w:rPr>
        <w:t xml:space="preserve">Руководство деятельностью первичной профсоюзной организации осуществляет профсоюзный комитет (руководящий орган), избранный высшим органом (собранием, конференцией). Контрольно-ревизионные функции выполняет ревизионная комиссия первичной профсоюзной организации, избираемая собранием, конференцией. </w:t>
      </w:r>
    </w:p>
    <w:p w:rsidR="002C2446" w:rsidRPr="008465E8" w:rsidRDefault="002C2446" w:rsidP="002C2446">
      <w:pPr>
        <w:widowControl w:val="0"/>
        <w:tabs>
          <w:tab w:val="left" w:pos="1196"/>
        </w:tabs>
        <w:spacing w:line="240" w:lineRule="auto"/>
        <w:ind w:firstLine="709"/>
        <w:jc w:val="both"/>
        <w:rPr>
          <w:rFonts w:ascii="Times New Roman" w:eastAsia="Times New Roman" w:hAnsi="Times New Roman"/>
          <w:sz w:val="28"/>
          <w:szCs w:val="28"/>
          <w:lang w:val="ru-RU" w:eastAsia="ru-RU" w:bidi="ru-RU"/>
        </w:rPr>
      </w:pPr>
      <w:r w:rsidRPr="008465E8">
        <w:rPr>
          <w:rStyle w:val="22"/>
          <w:rFonts w:eastAsia="Calibri"/>
          <w:color w:val="auto"/>
          <w:sz w:val="28"/>
          <w:szCs w:val="28"/>
        </w:rPr>
        <w:t xml:space="preserve">Профсоюзный комитет первичной профсоюзной организации строит свою работу на основе годовых (полугодовых) планов, </w:t>
      </w:r>
      <w:r w:rsidRPr="008465E8">
        <w:rPr>
          <w:rFonts w:ascii="Times New Roman" w:eastAsia="Times New Roman" w:hAnsi="Times New Roman"/>
          <w:sz w:val="28"/>
          <w:szCs w:val="28"/>
          <w:lang w:val="ru-RU" w:eastAsia="ru-RU" w:bidi="ru-RU"/>
        </w:rPr>
        <w:t>утверждаемых на его заседании. Ревизионная комиссия первичной профсоюзной организации –</w:t>
      </w:r>
      <w:r w:rsidR="00CB261B">
        <w:rPr>
          <w:rFonts w:ascii="Times New Roman" w:eastAsia="Times New Roman" w:hAnsi="Times New Roman"/>
          <w:sz w:val="28"/>
          <w:szCs w:val="28"/>
          <w:lang w:val="ru-RU" w:eastAsia="ru-RU" w:bidi="ru-RU"/>
        </w:rPr>
        <w:br/>
      </w:r>
      <w:r w:rsidRPr="008465E8">
        <w:rPr>
          <w:rFonts w:ascii="Times New Roman" w:eastAsia="Times New Roman" w:hAnsi="Times New Roman"/>
          <w:sz w:val="28"/>
          <w:szCs w:val="28"/>
          <w:lang w:val="ru-RU" w:eastAsia="ru-RU" w:bidi="ru-RU"/>
        </w:rPr>
        <w:t xml:space="preserve">на основе годовых (полугодовых) планов, утверждаемых на заседании ревизионной комиссии. </w:t>
      </w:r>
    </w:p>
    <w:p w:rsidR="002C2446" w:rsidRPr="008465E8" w:rsidRDefault="002C2446" w:rsidP="002C2446">
      <w:pPr>
        <w:widowControl w:val="0"/>
        <w:tabs>
          <w:tab w:val="left" w:pos="1196"/>
        </w:tabs>
        <w:spacing w:line="240" w:lineRule="auto"/>
        <w:ind w:firstLine="709"/>
        <w:jc w:val="both"/>
        <w:rPr>
          <w:rFonts w:ascii="Times New Roman" w:eastAsia="Times New Roman" w:hAnsi="Times New Roman"/>
          <w:sz w:val="28"/>
          <w:szCs w:val="28"/>
          <w:lang w:val="ru-RU" w:eastAsia="ru-RU" w:bidi="ru-RU"/>
        </w:rPr>
      </w:pPr>
      <w:r w:rsidRPr="008465E8">
        <w:rPr>
          <w:rFonts w:ascii="Times New Roman" w:eastAsia="Times New Roman" w:hAnsi="Times New Roman"/>
          <w:sz w:val="28"/>
          <w:szCs w:val="28"/>
          <w:lang w:val="ru-RU" w:eastAsia="ru-RU" w:bidi="ru-RU"/>
        </w:rPr>
        <w:t>Указанные планы работы формируются на основании задач, определенных в решениях руководящих органов вышестоящих профсоюзных организаций, а также с учетом складывающейся ситуации в трудовом коллективе.</w:t>
      </w:r>
    </w:p>
    <w:p w:rsidR="002C2446" w:rsidRPr="008465E8" w:rsidRDefault="002C2446" w:rsidP="002C2446">
      <w:pPr>
        <w:widowControl w:val="0"/>
        <w:tabs>
          <w:tab w:val="left" w:pos="1196"/>
        </w:tabs>
        <w:spacing w:line="240" w:lineRule="auto"/>
        <w:ind w:firstLine="709"/>
        <w:jc w:val="both"/>
        <w:rPr>
          <w:rFonts w:ascii="Times New Roman" w:eastAsia="Times New Roman" w:hAnsi="Times New Roman"/>
          <w:sz w:val="28"/>
          <w:szCs w:val="28"/>
          <w:lang w:val="ru-RU" w:eastAsia="ru-RU" w:bidi="ru-RU"/>
        </w:rPr>
      </w:pPr>
      <w:r w:rsidRPr="008465E8">
        <w:rPr>
          <w:rFonts w:ascii="Times New Roman" w:eastAsia="Times New Roman" w:hAnsi="Times New Roman"/>
          <w:sz w:val="28"/>
          <w:szCs w:val="28"/>
          <w:lang w:val="ru-RU" w:eastAsia="ru-RU" w:bidi="ru-RU"/>
        </w:rPr>
        <w:t xml:space="preserve">При формировании планов работы определяются мероприятия, лица, </w:t>
      </w:r>
      <w:r>
        <w:rPr>
          <w:rFonts w:ascii="Times New Roman" w:eastAsia="Times New Roman" w:hAnsi="Times New Roman"/>
          <w:sz w:val="28"/>
          <w:szCs w:val="28"/>
          <w:lang w:val="ru-RU" w:eastAsia="ru-RU" w:bidi="ru-RU"/>
        </w:rPr>
        <w:br/>
      </w:r>
      <w:r w:rsidRPr="008465E8">
        <w:rPr>
          <w:rFonts w:ascii="Times New Roman" w:eastAsia="Times New Roman" w:hAnsi="Times New Roman"/>
          <w:sz w:val="28"/>
          <w:szCs w:val="28"/>
          <w:lang w:val="ru-RU" w:eastAsia="ru-RU" w:bidi="ru-RU"/>
        </w:rPr>
        <w:t xml:space="preserve">ответственные за их выполнение, сроки выполнения. </w:t>
      </w:r>
    </w:p>
    <w:p w:rsidR="002C2446" w:rsidRPr="000D7640" w:rsidRDefault="002C2446" w:rsidP="002C2446">
      <w:pPr>
        <w:spacing w:after="160" w:line="240" w:lineRule="auto"/>
        <w:jc w:val="center"/>
        <w:rPr>
          <w:rFonts w:ascii="Times New Roman" w:hAnsi="Times New Roman"/>
          <w:b/>
          <w:sz w:val="28"/>
          <w:szCs w:val="28"/>
          <w:lang w:val="ru-RU"/>
        </w:rPr>
      </w:pPr>
      <w:r w:rsidRPr="000D7640">
        <w:rPr>
          <w:rFonts w:ascii="Times New Roman" w:eastAsia="Times New Roman" w:hAnsi="Times New Roman"/>
          <w:szCs w:val="28"/>
          <w:lang w:val="ru-RU" w:eastAsia="ru-RU" w:bidi="ru-RU"/>
        </w:rPr>
        <w:br w:type="page"/>
      </w:r>
      <w:bookmarkStart w:id="1" w:name="_Hlk151449140"/>
      <w:r w:rsidRPr="000D7640">
        <w:rPr>
          <w:rFonts w:ascii="Times New Roman" w:hAnsi="Times New Roman"/>
          <w:b/>
          <w:sz w:val="28"/>
          <w:szCs w:val="28"/>
          <w:lang w:val="ru-RU"/>
        </w:rPr>
        <w:lastRenderedPageBreak/>
        <w:t xml:space="preserve">ПРИМЕРНАЯ СТРУКТУРА </w:t>
      </w:r>
      <w:r>
        <w:rPr>
          <w:rFonts w:ascii="Times New Roman" w:hAnsi="Times New Roman"/>
          <w:b/>
          <w:sz w:val="28"/>
          <w:szCs w:val="28"/>
          <w:lang w:val="ru-RU"/>
        </w:rPr>
        <w:br/>
      </w:r>
      <w:r w:rsidRPr="000D7640">
        <w:rPr>
          <w:rFonts w:ascii="Times New Roman" w:hAnsi="Times New Roman"/>
          <w:b/>
          <w:sz w:val="28"/>
          <w:szCs w:val="28"/>
          <w:lang w:val="ru-RU"/>
        </w:rPr>
        <w:t xml:space="preserve">ПЛАНА РАБОТЫ ПРОФСОЮЗНОГО КОМИТЕТА </w:t>
      </w:r>
      <w:r>
        <w:rPr>
          <w:rFonts w:ascii="Times New Roman" w:hAnsi="Times New Roman"/>
          <w:b/>
          <w:sz w:val="28"/>
          <w:szCs w:val="28"/>
          <w:lang w:val="ru-RU"/>
        </w:rPr>
        <w:br/>
      </w:r>
      <w:r w:rsidRPr="000D7640">
        <w:rPr>
          <w:rFonts w:ascii="Times New Roman" w:hAnsi="Times New Roman"/>
          <w:b/>
          <w:sz w:val="28"/>
          <w:szCs w:val="28"/>
          <w:lang w:val="ru-RU"/>
        </w:rPr>
        <w:t xml:space="preserve">ПЕРВИЧНОЙ ПРОФСОЮЗНОЙ ОРГАНИЗАЦИИ </w:t>
      </w:r>
      <w:bookmarkEnd w:id="1"/>
    </w:p>
    <w:p w:rsidR="002C2446" w:rsidRPr="000D7640" w:rsidRDefault="002C2446" w:rsidP="002C2446">
      <w:pPr>
        <w:spacing w:line="240" w:lineRule="auto"/>
        <w:rPr>
          <w:rFonts w:ascii="Times New Roman" w:hAnsi="Times New Roman"/>
          <w:sz w:val="28"/>
          <w:szCs w:val="28"/>
          <w:lang w:val="ru-RU"/>
        </w:rPr>
      </w:pPr>
    </w:p>
    <w:p w:rsidR="002C2446" w:rsidRPr="000D7640" w:rsidRDefault="002C2446" w:rsidP="002C2446">
      <w:pPr>
        <w:spacing w:after="120"/>
        <w:ind w:firstLine="5670"/>
        <w:rPr>
          <w:rFonts w:ascii="Times New Roman" w:hAnsi="Times New Roman"/>
          <w:sz w:val="28"/>
          <w:szCs w:val="28"/>
          <w:lang w:val="ru-RU"/>
        </w:rPr>
      </w:pPr>
      <w:r w:rsidRPr="000D7640">
        <w:rPr>
          <w:rFonts w:ascii="Times New Roman" w:hAnsi="Times New Roman"/>
          <w:sz w:val="28"/>
          <w:szCs w:val="28"/>
          <w:lang w:val="ru-RU"/>
        </w:rPr>
        <w:t>УТВЕРЖДЕНО</w:t>
      </w:r>
    </w:p>
    <w:p w:rsidR="002C2446" w:rsidRPr="000D7640" w:rsidRDefault="002C2446" w:rsidP="002C2446">
      <w:pPr>
        <w:spacing w:after="120"/>
        <w:ind w:left="5670" w:right="-1"/>
        <w:rPr>
          <w:rFonts w:ascii="Times New Roman" w:hAnsi="Times New Roman"/>
          <w:sz w:val="28"/>
          <w:szCs w:val="28"/>
          <w:lang w:val="ru-RU"/>
        </w:rPr>
      </w:pPr>
      <w:r w:rsidRPr="000D7640">
        <w:rPr>
          <w:rFonts w:ascii="Times New Roman" w:hAnsi="Times New Roman"/>
          <w:sz w:val="28"/>
          <w:szCs w:val="28"/>
          <w:lang w:val="ru-RU"/>
        </w:rPr>
        <w:t xml:space="preserve">Протокол (постановление) </w:t>
      </w:r>
      <w:r w:rsidRPr="000D7640">
        <w:rPr>
          <w:rFonts w:ascii="Times New Roman" w:hAnsi="Times New Roman"/>
          <w:sz w:val="28"/>
          <w:szCs w:val="28"/>
          <w:lang w:val="ru-RU"/>
        </w:rPr>
        <w:br/>
        <w:t xml:space="preserve">профсоюзного комитета </w:t>
      </w:r>
    </w:p>
    <w:p w:rsidR="002C2446" w:rsidRPr="000D7640" w:rsidRDefault="002C2446" w:rsidP="002C2446">
      <w:pPr>
        <w:ind w:firstLine="5670"/>
        <w:rPr>
          <w:rFonts w:ascii="Times New Roman" w:hAnsi="Times New Roman"/>
          <w:sz w:val="28"/>
          <w:szCs w:val="28"/>
          <w:lang w:val="ru-RU"/>
        </w:rPr>
      </w:pPr>
      <w:r w:rsidRPr="000D7640">
        <w:rPr>
          <w:rFonts w:ascii="Times New Roman" w:hAnsi="Times New Roman"/>
          <w:sz w:val="28"/>
          <w:szCs w:val="28"/>
          <w:lang w:val="ru-RU"/>
        </w:rPr>
        <w:t>00.00.0000 № 00</w:t>
      </w:r>
    </w:p>
    <w:p w:rsidR="002C2446" w:rsidRPr="000D7640" w:rsidRDefault="002C2446" w:rsidP="002C2446">
      <w:pPr>
        <w:spacing w:line="240" w:lineRule="auto"/>
        <w:jc w:val="center"/>
        <w:rPr>
          <w:rFonts w:ascii="Times New Roman" w:hAnsi="Times New Roman"/>
          <w:sz w:val="28"/>
          <w:szCs w:val="28"/>
          <w:lang w:val="ru-RU"/>
        </w:rPr>
      </w:pPr>
    </w:p>
    <w:p w:rsidR="002C2446" w:rsidRPr="000D7640" w:rsidRDefault="002C2446" w:rsidP="002C2446">
      <w:pPr>
        <w:spacing w:after="120"/>
        <w:jc w:val="center"/>
        <w:rPr>
          <w:rFonts w:ascii="Times New Roman" w:hAnsi="Times New Roman"/>
          <w:sz w:val="28"/>
          <w:szCs w:val="28"/>
          <w:lang w:val="ru-RU"/>
        </w:rPr>
      </w:pPr>
      <w:r w:rsidRPr="000D7640">
        <w:rPr>
          <w:rFonts w:ascii="Times New Roman" w:hAnsi="Times New Roman"/>
          <w:sz w:val="28"/>
          <w:szCs w:val="28"/>
          <w:lang w:val="ru-RU"/>
        </w:rPr>
        <w:t>ПЛАН</w:t>
      </w:r>
      <w:r w:rsidRPr="000D7640">
        <w:rPr>
          <w:rStyle w:val="afa"/>
          <w:rFonts w:ascii="Times New Roman" w:hAnsi="Times New Roman"/>
          <w:sz w:val="28"/>
          <w:szCs w:val="28"/>
          <w:lang w:val="ru-RU"/>
        </w:rPr>
        <w:footnoteReference w:id="2"/>
      </w:r>
    </w:p>
    <w:p w:rsidR="002C2446" w:rsidRPr="000D7640" w:rsidRDefault="002C2446" w:rsidP="002C2446">
      <w:pPr>
        <w:ind w:left="-709" w:firstLine="709"/>
        <w:jc w:val="center"/>
        <w:rPr>
          <w:rFonts w:ascii="Times New Roman" w:hAnsi="Times New Roman"/>
          <w:sz w:val="28"/>
          <w:szCs w:val="28"/>
          <w:lang w:val="ru-RU"/>
        </w:rPr>
      </w:pPr>
      <w:r w:rsidRPr="000D7640">
        <w:rPr>
          <w:rFonts w:ascii="Times New Roman" w:hAnsi="Times New Roman"/>
          <w:sz w:val="28"/>
          <w:szCs w:val="28"/>
          <w:lang w:val="ru-RU"/>
        </w:rPr>
        <w:t xml:space="preserve">работы профсоюзного комитета первичной профсоюзной организации </w:t>
      </w:r>
    </w:p>
    <w:p w:rsidR="002C2446" w:rsidRPr="000D7640" w:rsidRDefault="002C2446" w:rsidP="002C2446">
      <w:pPr>
        <w:ind w:left="-709" w:firstLine="709"/>
        <w:jc w:val="center"/>
        <w:rPr>
          <w:rFonts w:ascii="Times New Roman" w:hAnsi="Times New Roman"/>
          <w:sz w:val="28"/>
          <w:szCs w:val="28"/>
          <w:lang w:val="ru-RU"/>
        </w:rPr>
      </w:pPr>
      <w:r w:rsidRPr="000D7640">
        <w:rPr>
          <w:rFonts w:ascii="Times New Roman" w:hAnsi="Times New Roman"/>
          <w:sz w:val="28"/>
          <w:szCs w:val="28"/>
          <w:lang w:val="ru-RU"/>
        </w:rPr>
        <w:t xml:space="preserve">на 20__ год </w:t>
      </w:r>
    </w:p>
    <w:p w:rsidR="002C2446" w:rsidRPr="000D7640" w:rsidRDefault="002C2446" w:rsidP="002C2446">
      <w:pPr>
        <w:tabs>
          <w:tab w:val="left" w:pos="3060"/>
          <w:tab w:val="center" w:pos="4819"/>
        </w:tabs>
        <w:jc w:val="center"/>
        <w:rPr>
          <w:rFonts w:ascii="Times New Roman" w:hAnsi="Times New Roman"/>
          <w:sz w:val="28"/>
          <w:szCs w:val="28"/>
          <w:lang w:val="ru-RU"/>
        </w:rPr>
      </w:pPr>
      <w:r w:rsidRPr="000D7640">
        <w:rPr>
          <w:rFonts w:ascii="Times New Roman" w:hAnsi="Times New Roman"/>
          <w:sz w:val="28"/>
          <w:szCs w:val="28"/>
          <w:lang w:val="ru-RU"/>
        </w:rPr>
        <w:t>(на __ полугодие 20__ года)</w:t>
      </w:r>
    </w:p>
    <w:p w:rsidR="002C2446" w:rsidRPr="000D7640" w:rsidRDefault="002C2446" w:rsidP="002C2446">
      <w:pPr>
        <w:spacing w:line="240" w:lineRule="auto"/>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3837"/>
        <w:gridCol w:w="2737"/>
        <w:gridCol w:w="2464"/>
      </w:tblGrid>
      <w:tr w:rsidR="002C2446" w:rsidRPr="000D7640" w:rsidTr="00EF7DCB">
        <w:trPr>
          <w:trHeight w:val="530"/>
        </w:trPr>
        <w:tc>
          <w:tcPr>
            <w:tcW w:w="414" w:type="pct"/>
            <w:shd w:val="clear" w:color="auto" w:fill="auto"/>
            <w:vAlign w:val="center"/>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r w:rsidRPr="000D7640">
              <w:rPr>
                <w:rFonts w:ascii="Times New Roman" w:hAnsi="Times New Roman"/>
                <w:sz w:val="28"/>
                <w:szCs w:val="28"/>
                <w:lang w:val="ru-RU"/>
              </w:rPr>
              <w:br/>
              <w:t>п/п</w:t>
            </w:r>
          </w:p>
        </w:tc>
        <w:tc>
          <w:tcPr>
            <w:tcW w:w="1947" w:type="pct"/>
            <w:shd w:val="clear" w:color="auto" w:fill="auto"/>
            <w:vAlign w:val="center"/>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Содержание мероприятий</w:t>
            </w:r>
          </w:p>
        </w:tc>
        <w:tc>
          <w:tcPr>
            <w:tcW w:w="1389" w:type="pct"/>
            <w:shd w:val="clear" w:color="auto" w:fill="auto"/>
            <w:vAlign w:val="center"/>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Срок выполнения</w:t>
            </w:r>
          </w:p>
        </w:tc>
        <w:tc>
          <w:tcPr>
            <w:tcW w:w="1250" w:type="pct"/>
            <w:shd w:val="clear" w:color="auto" w:fill="auto"/>
            <w:vAlign w:val="center"/>
          </w:tcPr>
          <w:p w:rsidR="002C2446" w:rsidRPr="000D7640" w:rsidRDefault="002C2446" w:rsidP="00EF7DCB">
            <w:pPr>
              <w:spacing w:line="240" w:lineRule="auto"/>
              <w:jc w:val="center"/>
              <w:rPr>
                <w:rFonts w:ascii="Times New Roman" w:hAnsi="Times New Roman"/>
                <w:spacing w:val="-20"/>
                <w:sz w:val="28"/>
                <w:szCs w:val="28"/>
                <w:lang w:val="ru-RU"/>
              </w:rPr>
            </w:pPr>
            <w:r w:rsidRPr="000D7640">
              <w:rPr>
                <w:rFonts w:ascii="Times New Roman" w:hAnsi="Times New Roman"/>
                <w:spacing w:val="-20"/>
                <w:sz w:val="28"/>
                <w:szCs w:val="28"/>
                <w:lang w:val="ru-RU"/>
              </w:rPr>
              <w:t>Ответственный</w:t>
            </w: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1</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2</w:t>
            </w: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3</w:t>
            </w: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4</w:t>
            </w:r>
          </w:p>
        </w:tc>
      </w:tr>
      <w:tr w:rsidR="002C2446" w:rsidRPr="002D6C56" w:rsidTr="00EF7DCB">
        <w:trPr>
          <w:trHeight w:val="257"/>
        </w:trPr>
        <w:tc>
          <w:tcPr>
            <w:tcW w:w="5000" w:type="pct"/>
            <w:gridSpan w:val="4"/>
            <w:shd w:val="clear" w:color="auto" w:fill="auto"/>
          </w:tcPr>
          <w:p w:rsidR="002C2446" w:rsidRPr="009603CE" w:rsidRDefault="002C2446" w:rsidP="002C2446">
            <w:pPr>
              <w:pStyle w:val="ad"/>
              <w:numPr>
                <w:ilvl w:val="0"/>
                <w:numId w:val="47"/>
              </w:numPr>
              <w:spacing w:line="240" w:lineRule="auto"/>
              <w:jc w:val="center"/>
              <w:rPr>
                <w:rFonts w:ascii="Times New Roman" w:hAnsi="Times New Roman"/>
                <w:sz w:val="28"/>
                <w:szCs w:val="28"/>
              </w:rPr>
            </w:pPr>
            <w:r w:rsidRPr="000D7640">
              <w:rPr>
                <w:rFonts w:ascii="Times New Roman" w:hAnsi="Times New Roman"/>
                <w:sz w:val="28"/>
                <w:szCs w:val="28"/>
              </w:rPr>
              <w:t>Подготовить и провести собрание, конференцию с повесткой дня</w:t>
            </w:r>
            <w:r w:rsidRPr="000D7640">
              <w:rPr>
                <w:rStyle w:val="afa"/>
                <w:rFonts w:ascii="Times New Roman" w:hAnsi="Times New Roman"/>
                <w:sz w:val="28"/>
                <w:szCs w:val="28"/>
              </w:rPr>
              <w:footnoteReference w:id="3"/>
            </w:r>
            <w:r w:rsidRPr="000D7640">
              <w:rPr>
                <w:rFonts w:ascii="Times New Roman" w:hAnsi="Times New Roman"/>
                <w:sz w:val="28"/>
                <w:szCs w:val="28"/>
              </w:rPr>
              <w:t>:</w:t>
            </w:r>
          </w:p>
        </w:tc>
      </w:tr>
      <w:tr w:rsidR="002C2446" w:rsidRPr="000D7640" w:rsidTr="00EF7DCB">
        <w:trPr>
          <w:trHeight w:val="272"/>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1</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2</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3</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4</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5000" w:type="pct"/>
            <w:gridSpan w:val="4"/>
            <w:shd w:val="clear" w:color="auto" w:fill="auto"/>
          </w:tcPr>
          <w:p w:rsidR="002C2446" w:rsidRPr="000D7640" w:rsidRDefault="002C2446" w:rsidP="00EF7DCB">
            <w:pPr>
              <w:pStyle w:val="ad"/>
              <w:spacing w:line="240" w:lineRule="auto"/>
              <w:ind w:left="0"/>
              <w:jc w:val="center"/>
              <w:rPr>
                <w:rFonts w:ascii="Times New Roman" w:hAnsi="Times New Roman"/>
                <w:sz w:val="28"/>
                <w:szCs w:val="28"/>
              </w:rPr>
            </w:pPr>
            <w:r w:rsidRPr="000D7640">
              <w:rPr>
                <w:rFonts w:ascii="Times New Roman" w:hAnsi="Times New Roman"/>
                <w:sz w:val="28"/>
                <w:szCs w:val="28"/>
              </w:rPr>
              <w:t xml:space="preserve">2. Подготовить и провести заседания профсоюзного комитета </w:t>
            </w:r>
            <w:r w:rsidRPr="000D7640">
              <w:rPr>
                <w:rFonts w:ascii="Times New Roman" w:hAnsi="Times New Roman"/>
                <w:sz w:val="28"/>
                <w:szCs w:val="28"/>
              </w:rPr>
              <w:br/>
              <w:t>с повесткой дня:</w:t>
            </w: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1</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2</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5000" w:type="pct"/>
            <w:gridSpan w:val="4"/>
            <w:shd w:val="clear" w:color="auto" w:fill="auto"/>
          </w:tcPr>
          <w:p w:rsidR="002C2446" w:rsidRPr="000D7640" w:rsidRDefault="002C2446" w:rsidP="00EF7DCB">
            <w:pPr>
              <w:pStyle w:val="ad"/>
              <w:spacing w:line="240" w:lineRule="auto"/>
              <w:ind w:left="0"/>
              <w:jc w:val="center"/>
              <w:rPr>
                <w:rFonts w:ascii="Times New Roman" w:hAnsi="Times New Roman"/>
                <w:sz w:val="28"/>
                <w:szCs w:val="28"/>
              </w:rPr>
            </w:pPr>
            <w:r w:rsidRPr="000D7640">
              <w:rPr>
                <w:rFonts w:ascii="Times New Roman" w:hAnsi="Times New Roman"/>
                <w:sz w:val="28"/>
                <w:szCs w:val="28"/>
              </w:rPr>
              <w:t>3. Рассмотреть на совместных заседаниях профкома и нанимателя</w:t>
            </w:r>
            <w:r w:rsidRPr="000D7640">
              <w:rPr>
                <w:rFonts w:ascii="Times New Roman" w:hAnsi="Times New Roman"/>
                <w:sz w:val="28"/>
                <w:szCs w:val="28"/>
              </w:rPr>
              <w:br/>
            </w:r>
            <w:r w:rsidRPr="00131589">
              <w:rPr>
                <w:rFonts w:ascii="Times New Roman" w:hAnsi="Times New Roman"/>
                <w:i/>
                <w:iCs/>
                <w:sz w:val="28"/>
                <w:szCs w:val="28"/>
              </w:rPr>
              <w:t>(</w:t>
            </w:r>
            <w:r w:rsidRPr="000D7640">
              <w:rPr>
                <w:rFonts w:ascii="Times New Roman" w:hAnsi="Times New Roman"/>
                <w:i/>
                <w:sz w:val="28"/>
                <w:szCs w:val="28"/>
              </w:rPr>
              <w:t>при необходимости</w:t>
            </w:r>
            <w:r w:rsidRPr="000D7640">
              <w:rPr>
                <w:rStyle w:val="afa"/>
                <w:rFonts w:ascii="Times New Roman" w:hAnsi="Times New Roman"/>
                <w:i/>
                <w:sz w:val="28"/>
                <w:szCs w:val="28"/>
              </w:rPr>
              <w:footnoteReference w:id="4"/>
            </w:r>
            <w:r w:rsidRPr="00131589">
              <w:rPr>
                <w:rFonts w:ascii="Times New Roman" w:hAnsi="Times New Roman"/>
                <w:i/>
                <w:iCs/>
                <w:sz w:val="28"/>
                <w:szCs w:val="28"/>
              </w:rPr>
              <w:t>)</w:t>
            </w:r>
            <w:r w:rsidRPr="000D7640">
              <w:rPr>
                <w:rFonts w:ascii="Times New Roman" w:hAnsi="Times New Roman"/>
                <w:sz w:val="28"/>
                <w:szCs w:val="28"/>
              </w:rPr>
              <w:t>:</w:t>
            </w: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1</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2</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5000" w:type="pct"/>
            <w:gridSpan w:val="4"/>
            <w:shd w:val="clear" w:color="auto" w:fill="auto"/>
          </w:tcPr>
          <w:p w:rsidR="002C2446" w:rsidRPr="000D7640" w:rsidRDefault="002C2446" w:rsidP="00EF7DCB">
            <w:pPr>
              <w:pStyle w:val="ad"/>
              <w:spacing w:line="240" w:lineRule="auto"/>
              <w:ind w:left="0"/>
              <w:jc w:val="center"/>
              <w:rPr>
                <w:rFonts w:ascii="Times New Roman" w:hAnsi="Times New Roman"/>
                <w:sz w:val="28"/>
                <w:szCs w:val="28"/>
              </w:rPr>
            </w:pPr>
            <w:r w:rsidRPr="000D7640">
              <w:rPr>
                <w:rFonts w:ascii="Times New Roman" w:hAnsi="Times New Roman"/>
                <w:sz w:val="28"/>
                <w:szCs w:val="28"/>
              </w:rPr>
              <w:t>4. Основные мероприятия:</w:t>
            </w: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1</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0D7640" w:rsidTr="00EF7DCB">
        <w:trPr>
          <w:trHeight w:val="257"/>
        </w:trPr>
        <w:tc>
          <w:tcPr>
            <w:tcW w:w="414"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2</w:t>
            </w:r>
          </w:p>
        </w:tc>
        <w:tc>
          <w:tcPr>
            <w:tcW w:w="194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38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250"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bl>
    <w:p w:rsidR="002C2446" w:rsidRPr="000D7640" w:rsidRDefault="002C2446" w:rsidP="002C2446">
      <w:pPr>
        <w:spacing w:line="240" w:lineRule="auto"/>
        <w:jc w:val="center"/>
        <w:rPr>
          <w:rFonts w:ascii="Times New Roman" w:hAnsi="Times New Roman"/>
          <w:b/>
          <w:sz w:val="28"/>
          <w:szCs w:val="28"/>
          <w:lang w:val="ru-RU"/>
        </w:rPr>
      </w:pPr>
      <w:bookmarkStart w:id="2" w:name="_Hlk151449161"/>
      <w:bookmarkStart w:id="3" w:name="_Hlk151391125"/>
      <w:r w:rsidRPr="000D7640">
        <w:rPr>
          <w:rFonts w:ascii="Times New Roman" w:hAnsi="Times New Roman"/>
          <w:b/>
          <w:sz w:val="28"/>
          <w:szCs w:val="28"/>
          <w:lang w:val="ru-RU"/>
        </w:rPr>
        <w:lastRenderedPageBreak/>
        <w:t xml:space="preserve">ВОПРОСЫ, РЕКОМЕНДУЕМЫЕ ДЛЯ РАССМОТРЕНИЯ </w:t>
      </w:r>
      <w:r>
        <w:rPr>
          <w:rFonts w:ascii="Times New Roman" w:hAnsi="Times New Roman"/>
          <w:b/>
          <w:sz w:val="28"/>
          <w:szCs w:val="28"/>
          <w:lang w:val="ru-RU"/>
        </w:rPr>
        <w:br/>
      </w:r>
      <w:r w:rsidRPr="000D7640">
        <w:rPr>
          <w:rFonts w:ascii="Times New Roman" w:hAnsi="Times New Roman"/>
          <w:b/>
          <w:sz w:val="28"/>
          <w:szCs w:val="28"/>
          <w:lang w:val="ru-RU"/>
        </w:rPr>
        <w:t xml:space="preserve">НА ЗАСЕДАНИИ ПРОФСОЮЗНОГО КОМИТЕТА </w:t>
      </w:r>
      <w:bookmarkEnd w:id="2"/>
    </w:p>
    <w:p w:rsidR="002C2446" w:rsidRPr="000D7640" w:rsidRDefault="002C2446" w:rsidP="002C2446">
      <w:pPr>
        <w:spacing w:line="240" w:lineRule="auto"/>
        <w:jc w:val="center"/>
        <w:rPr>
          <w:rFonts w:ascii="Times New Roman" w:eastAsia="Times New Roman" w:hAnsi="Times New Roman"/>
          <w:sz w:val="28"/>
          <w:szCs w:val="28"/>
          <w:lang w:val="ru-RU" w:eastAsia="be-BY"/>
        </w:rPr>
      </w:pP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проведении собрания, конференции (ежегодно).</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проведении отчетно-выборного собрания, конференции (в год проведения отчетно-выборной кампании).</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 xml:space="preserve">Об утверждении отчета </w:t>
      </w:r>
      <w:r w:rsidRPr="009603CE">
        <w:rPr>
          <w:rFonts w:ascii="Times New Roman" w:eastAsia="Times New Roman" w:hAnsi="Times New Roman"/>
          <w:sz w:val="28"/>
          <w:szCs w:val="28"/>
          <w:lang w:eastAsia="be-BY"/>
        </w:rPr>
        <w:t>(указать наименование отчет</w:t>
      </w:r>
      <w:r w:rsidRPr="000D7640">
        <w:rPr>
          <w:rFonts w:ascii="Times New Roman" w:eastAsia="Times New Roman" w:hAnsi="Times New Roman"/>
          <w:sz w:val="28"/>
          <w:szCs w:val="28"/>
          <w:lang w:eastAsia="be-BY"/>
        </w:rPr>
        <w:t>а</w:t>
      </w:r>
      <w:r w:rsidRPr="009603CE">
        <w:rPr>
          <w:rFonts w:ascii="Times New Roman" w:eastAsia="Times New Roman" w:hAnsi="Times New Roman"/>
          <w:sz w:val="28"/>
          <w:szCs w:val="28"/>
          <w:lang w:eastAsia="be-BY"/>
        </w:rPr>
        <w:t>)</w:t>
      </w:r>
      <w:r w:rsidRPr="000D7640">
        <w:rPr>
          <w:rFonts w:ascii="Times New Roman" w:eastAsia="Times New Roman" w:hAnsi="Times New Roman"/>
          <w:sz w:val="28"/>
          <w:szCs w:val="28"/>
          <w:lang w:eastAsia="be-BY"/>
        </w:rPr>
        <w:t>.</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утверждении планов работы профсоюзного комитета и его комиссий (при их наличии).</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учете членов профсоюза: о приеме в члены профсоюза; о постановке на профсоюзный учет; о снятии с профсоюзного учета; о сохранении профсоюзного членства и др.</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работе профсоюзного комитета, цехового комитета, профгруппы по отдельным направлениям профсоюзной деятельности (с указанием направления деятельности).</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работе комиссий профсоюзного комитета (при их наличии).</w:t>
      </w:r>
    </w:p>
    <w:p w:rsidR="002C2446" w:rsidRPr="009603CE"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мотивации профсоюзного членства и вовлечении работников в члены профсоюза и профсоюзную деятельность.</w:t>
      </w:r>
    </w:p>
    <w:p w:rsidR="002C2446" w:rsidRPr="009603CE"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утверждении Положения о Фонде помощи первичной профсоюзной организации (о внесении изменений в него).</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оказании материальной помощи, единовременных выплатах членам профсоюза.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награждении (поощрении) профсоюзного актива.</w:t>
      </w:r>
    </w:p>
    <w:p w:rsidR="002C2446" w:rsidRPr="009603CE"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 xml:space="preserve">Об утверждении сметы доходов и расходов первичной профсоюзной организации на 20__ год </w:t>
      </w:r>
      <w:r w:rsidRPr="009603CE">
        <w:rPr>
          <w:rFonts w:ascii="Times New Roman" w:eastAsia="Times New Roman" w:hAnsi="Times New Roman"/>
          <w:i/>
          <w:sz w:val="28"/>
          <w:szCs w:val="28"/>
          <w:lang w:eastAsia="be-BY"/>
        </w:rPr>
        <w:t>(</w:t>
      </w:r>
      <w:r w:rsidRPr="000D7640">
        <w:rPr>
          <w:rFonts w:ascii="Times New Roman" w:eastAsia="Times New Roman" w:hAnsi="Times New Roman"/>
          <w:i/>
          <w:sz w:val="28"/>
          <w:szCs w:val="28"/>
          <w:lang w:eastAsia="be-BY"/>
        </w:rPr>
        <w:t>если Уставом профсоюза предусмотрено утверждение сметы доходов и расходов на заседании профсоюзного комитета</w:t>
      </w:r>
      <w:r w:rsidRPr="009603CE">
        <w:rPr>
          <w:rFonts w:ascii="Times New Roman" w:eastAsia="Times New Roman" w:hAnsi="Times New Roman"/>
          <w:i/>
          <w:sz w:val="28"/>
          <w:szCs w:val="28"/>
          <w:lang w:eastAsia="be-BY"/>
        </w:rPr>
        <w:t>)</w:t>
      </w:r>
      <w:r w:rsidRPr="000D7640">
        <w:rPr>
          <w:rStyle w:val="afa"/>
          <w:rFonts w:ascii="Times New Roman" w:eastAsia="Times New Roman" w:hAnsi="Times New Roman"/>
          <w:i/>
          <w:sz w:val="28"/>
          <w:szCs w:val="28"/>
          <w:lang w:eastAsia="be-BY"/>
        </w:rPr>
        <w:footnoteReference w:id="5"/>
      </w:r>
      <w:r w:rsidRPr="000D7640">
        <w:rPr>
          <w:rFonts w:ascii="Times New Roman" w:eastAsia="Times New Roman" w:hAnsi="Times New Roman"/>
          <w:sz w:val="28"/>
          <w:szCs w:val="28"/>
          <w:lang w:eastAsia="be-BY"/>
        </w:rPr>
        <w:t xml:space="preserve">. </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bidi="ru-RU"/>
        </w:rPr>
        <w:t xml:space="preserve">О доходах и расходовании финансовых средств за ____ квартал </w:t>
      </w:r>
      <w:r>
        <w:rPr>
          <w:rFonts w:ascii="Times New Roman" w:eastAsia="Times New Roman" w:hAnsi="Times New Roman"/>
          <w:sz w:val="28"/>
          <w:szCs w:val="28"/>
          <w:lang w:eastAsia="be-BY" w:bidi="ru-RU"/>
        </w:rPr>
        <w:br/>
      </w:r>
      <w:r w:rsidRPr="000D7640">
        <w:rPr>
          <w:rFonts w:ascii="Times New Roman" w:eastAsia="Times New Roman" w:hAnsi="Times New Roman"/>
          <w:sz w:val="28"/>
          <w:szCs w:val="28"/>
          <w:lang w:eastAsia="be-BY" w:bidi="ru-RU"/>
        </w:rPr>
        <w:t>20__ года.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работе общественных инспекторов по охране труда.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состоянии охраны труда, организации общественного контроля за соблюдением законодательства об охране труда.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рассмотрении представлений (рекомендаций), выданных техническими (главными техническими) инспекторами труда.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соблюдении температурного режима в организации, ее структурных подразделениях.</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обеспечении здоровых и безопасных условий труда в структурных подразделениях.</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участии в проведении аттестации рабочих мест по условиям труда.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выполнении плана мероприятий</w:t>
      </w:r>
      <w:r w:rsidRPr="009603CE">
        <w:rPr>
          <w:rFonts w:ascii="Times New Roman" w:eastAsia="Times New Roman" w:hAnsi="Times New Roman"/>
          <w:sz w:val="28"/>
          <w:szCs w:val="28"/>
          <w:lang w:eastAsia="be-BY"/>
        </w:rPr>
        <w:t xml:space="preserve"> организации</w:t>
      </w:r>
      <w:r w:rsidRPr="000D7640">
        <w:rPr>
          <w:rFonts w:ascii="Times New Roman" w:eastAsia="Times New Roman" w:hAnsi="Times New Roman"/>
          <w:sz w:val="28"/>
          <w:szCs w:val="28"/>
          <w:lang w:eastAsia="be-BY"/>
        </w:rPr>
        <w:t xml:space="preserve"> по охране труда</w:t>
      </w:r>
      <w:r w:rsidRPr="009603CE">
        <w:rPr>
          <w:rFonts w:ascii="Times New Roman" w:eastAsia="Times New Roman" w:hAnsi="Times New Roman"/>
          <w:sz w:val="28"/>
          <w:szCs w:val="28"/>
          <w:lang w:eastAsia="be-BY"/>
        </w:rPr>
        <w:t xml:space="preserve"> (указать период выполнения).</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lastRenderedPageBreak/>
        <w:t xml:space="preserve">О проекте коллективного договора (в случае заключения </w:t>
      </w:r>
      <w:r w:rsidRPr="009603CE">
        <w:rPr>
          <w:rFonts w:ascii="Times New Roman" w:eastAsia="Times New Roman" w:hAnsi="Times New Roman"/>
          <w:sz w:val="28"/>
          <w:szCs w:val="28"/>
          <w:lang w:eastAsia="be-BY"/>
        </w:rPr>
        <w:t>коллективного договора) или</w:t>
      </w:r>
      <w:r w:rsidRPr="000D7640">
        <w:rPr>
          <w:rFonts w:ascii="Times New Roman" w:eastAsia="Times New Roman" w:hAnsi="Times New Roman"/>
          <w:sz w:val="28"/>
          <w:szCs w:val="28"/>
          <w:lang w:eastAsia="be-BY"/>
        </w:rPr>
        <w:t xml:space="preserve"> о </w:t>
      </w:r>
      <w:r w:rsidRPr="009603CE">
        <w:rPr>
          <w:rFonts w:ascii="Times New Roman" w:eastAsia="Times New Roman" w:hAnsi="Times New Roman"/>
          <w:sz w:val="28"/>
          <w:szCs w:val="28"/>
          <w:lang w:eastAsia="be-BY"/>
        </w:rPr>
        <w:t>проекте дополнительного соглашения</w:t>
      </w:r>
      <w:r w:rsidRPr="000D7640">
        <w:rPr>
          <w:rFonts w:ascii="Times New Roman" w:eastAsia="Times New Roman" w:hAnsi="Times New Roman"/>
          <w:sz w:val="28"/>
          <w:szCs w:val="28"/>
          <w:lang w:eastAsia="be-BY"/>
        </w:rPr>
        <w:t xml:space="preserve"> к </w:t>
      </w:r>
      <w:r w:rsidRPr="009603CE">
        <w:rPr>
          <w:rFonts w:ascii="Times New Roman" w:eastAsia="Times New Roman" w:hAnsi="Times New Roman"/>
          <w:sz w:val="28"/>
          <w:szCs w:val="28"/>
          <w:lang w:eastAsia="be-BY"/>
        </w:rPr>
        <w:t>коллективному договору (в случае внесения изменений</w:t>
      </w:r>
      <w:r w:rsidRPr="000D7640">
        <w:rPr>
          <w:rFonts w:ascii="Times New Roman" w:eastAsia="Times New Roman" w:hAnsi="Times New Roman"/>
          <w:sz w:val="28"/>
          <w:szCs w:val="28"/>
          <w:lang w:eastAsia="be-BY"/>
        </w:rPr>
        <w:t xml:space="preserve"> в коллективный договор, его про</w:t>
      </w:r>
      <w:r w:rsidRPr="009603CE">
        <w:rPr>
          <w:rFonts w:ascii="Times New Roman" w:eastAsia="Times New Roman" w:hAnsi="Times New Roman"/>
          <w:sz w:val="28"/>
          <w:szCs w:val="28"/>
          <w:lang w:eastAsia="be-BY"/>
        </w:rPr>
        <w:t>дления)</w:t>
      </w:r>
      <w:r w:rsidRPr="000D7640">
        <w:rPr>
          <w:rFonts w:ascii="Times New Roman" w:eastAsia="Times New Roman" w:hAnsi="Times New Roman"/>
          <w:sz w:val="28"/>
          <w:szCs w:val="28"/>
          <w:lang w:eastAsia="be-BY"/>
        </w:rPr>
        <w:t>.</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ходе выполнения коллективного договора.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ходе выполнения (о выполнении) принятых решений по направлениям профсоюзной деятельности, планов работы, мероприятий и др.</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вопросах оплаты труда, занятости, предоставления трудовых и социальных гарантий.</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согласовании локальных правовых актов, касающихся трудовых отношений в организации (графики работы (сменности), графики отпусков и др.).</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участии в принятии локальных правовых актов, касающихся трудовых отношений в организации (правила внутреннего трудового распорядка, установление, замена и пересмотр норм труда и др.).</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участии в обсуждении содержания контрактов, заключаемых с работниками</w:t>
      </w:r>
      <w:r>
        <w:rPr>
          <w:rFonts w:ascii="Times New Roman" w:eastAsia="Times New Roman" w:hAnsi="Times New Roman"/>
          <w:sz w:val="28"/>
          <w:szCs w:val="28"/>
          <w:lang w:eastAsia="be-BY"/>
        </w:rPr>
        <w:t xml:space="preserve"> – </w:t>
      </w:r>
      <w:r w:rsidRPr="000D7640">
        <w:rPr>
          <w:rFonts w:ascii="Times New Roman" w:eastAsia="Times New Roman" w:hAnsi="Times New Roman"/>
          <w:sz w:val="28"/>
          <w:szCs w:val="28"/>
          <w:lang w:eastAsia="be-BY"/>
        </w:rPr>
        <w:t>членами профсоюза.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 xml:space="preserve">О </w:t>
      </w:r>
      <w:r w:rsidRPr="00A334A7">
        <w:rPr>
          <w:rFonts w:ascii="Times New Roman" w:eastAsia="Times New Roman" w:hAnsi="Times New Roman"/>
          <w:sz w:val="28"/>
          <w:szCs w:val="28"/>
          <w:lang w:eastAsia="be-BY"/>
        </w:rPr>
        <w:t>соблюдении трудовых прав работников, в том числе при трудоустройстве, переводе</w:t>
      </w:r>
      <w:r w:rsidRPr="000D7640">
        <w:rPr>
          <w:rFonts w:ascii="Times New Roman" w:eastAsia="Times New Roman" w:hAnsi="Times New Roman"/>
          <w:sz w:val="28"/>
          <w:szCs w:val="28"/>
          <w:lang w:eastAsia="be-BY"/>
        </w:rPr>
        <w:t xml:space="preserve">, перемещении, а также увольнении с работы </w:t>
      </w:r>
      <w:r>
        <w:rPr>
          <w:rFonts w:ascii="Times New Roman" w:eastAsia="Times New Roman" w:hAnsi="Times New Roman"/>
          <w:sz w:val="28"/>
          <w:szCs w:val="28"/>
          <w:lang w:eastAsia="be-BY"/>
        </w:rPr>
        <w:br/>
      </w:r>
      <w:r w:rsidRPr="000D7640">
        <w:rPr>
          <w:rFonts w:ascii="Times New Roman" w:eastAsia="Times New Roman" w:hAnsi="Times New Roman"/>
          <w:sz w:val="28"/>
          <w:szCs w:val="28"/>
          <w:lang w:eastAsia="be-BY"/>
        </w:rPr>
        <w:t>по инициативе нанимателя.</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оздоровлении членов профсоюза и членов их семей.</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организации туристско-экскурсионных мероприятий для членов профсоюза.</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подписке на еженедельник «Беларускi Час».</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 проведении мероприятия (участии в мероприятии).</w:t>
      </w:r>
    </w:p>
    <w:p w:rsidR="002C2446" w:rsidRPr="000D7640" w:rsidRDefault="002C2446" w:rsidP="002C2446">
      <w:pPr>
        <w:pStyle w:val="ad"/>
        <w:numPr>
          <w:ilvl w:val="0"/>
          <w:numId w:val="48"/>
        </w:numPr>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Об обучении профсоюзных кадров и актива и др.</w:t>
      </w:r>
    </w:p>
    <w:bookmarkEnd w:id="3"/>
    <w:p w:rsidR="002C2446" w:rsidRPr="000D7640" w:rsidRDefault="002C2446" w:rsidP="002C2446">
      <w:pPr>
        <w:spacing w:line="240" w:lineRule="auto"/>
        <w:jc w:val="center"/>
        <w:rPr>
          <w:rFonts w:ascii="Times New Roman" w:hAnsi="Times New Roman"/>
          <w:b/>
          <w:sz w:val="28"/>
          <w:szCs w:val="28"/>
          <w:lang w:val="ru-RU"/>
        </w:rPr>
      </w:pPr>
      <w:r w:rsidRPr="000D7640">
        <w:rPr>
          <w:rFonts w:ascii="Times New Roman" w:hAnsi="Times New Roman"/>
          <w:b/>
          <w:sz w:val="28"/>
          <w:szCs w:val="28"/>
          <w:lang w:val="ru-RU"/>
        </w:rPr>
        <w:br w:type="page"/>
      </w:r>
      <w:bookmarkStart w:id="4" w:name="_Hlk151449178"/>
      <w:r w:rsidRPr="000D7640">
        <w:rPr>
          <w:rFonts w:ascii="Times New Roman" w:hAnsi="Times New Roman"/>
          <w:b/>
          <w:sz w:val="28"/>
          <w:szCs w:val="28"/>
          <w:lang w:val="ru-RU"/>
        </w:rPr>
        <w:lastRenderedPageBreak/>
        <w:t xml:space="preserve">ПРИМЕРНАЯ СТРУКТУРА </w:t>
      </w:r>
      <w:r>
        <w:rPr>
          <w:rFonts w:ascii="Times New Roman" w:hAnsi="Times New Roman"/>
          <w:b/>
          <w:sz w:val="28"/>
          <w:szCs w:val="28"/>
          <w:lang w:val="ru-RU"/>
        </w:rPr>
        <w:br/>
      </w:r>
      <w:r w:rsidRPr="000D7640">
        <w:rPr>
          <w:rFonts w:ascii="Times New Roman" w:hAnsi="Times New Roman"/>
          <w:b/>
          <w:sz w:val="28"/>
          <w:szCs w:val="28"/>
          <w:lang w:val="ru-RU"/>
        </w:rPr>
        <w:t xml:space="preserve">ПЛАНА РАБОТЫ РЕВИЗИОННОЙ КОМИССИИ </w:t>
      </w:r>
      <w:r w:rsidRPr="000D7640">
        <w:rPr>
          <w:rFonts w:ascii="Times New Roman" w:hAnsi="Times New Roman"/>
          <w:b/>
          <w:sz w:val="28"/>
          <w:szCs w:val="28"/>
          <w:lang w:val="ru-RU"/>
        </w:rPr>
        <w:br/>
        <w:t xml:space="preserve">ПЕРВИЧНОЙ ПРОФСОЮЗНОЙ ОРГАНИЗАЦИИ </w:t>
      </w:r>
      <w:bookmarkEnd w:id="4"/>
    </w:p>
    <w:p w:rsidR="002C2446" w:rsidRPr="00FB0D28" w:rsidRDefault="002C2446" w:rsidP="002C2446">
      <w:pPr>
        <w:spacing w:after="120" w:line="240" w:lineRule="auto"/>
        <w:jc w:val="center"/>
        <w:rPr>
          <w:rFonts w:ascii="Times New Roman" w:hAnsi="Times New Roman"/>
          <w:b/>
          <w:sz w:val="28"/>
          <w:szCs w:val="28"/>
          <w:lang w:val="ru-RU"/>
        </w:rPr>
      </w:pPr>
    </w:p>
    <w:p w:rsidR="002C2446" w:rsidRPr="009603CE" w:rsidRDefault="002C2446" w:rsidP="002C2446">
      <w:pPr>
        <w:ind w:left="6804"/>
        <w:rPr>
          <w:rFonts w:ascii="Times New Roman" w:hAnsi="Times New Roman"/>
          <w:sz w:val="28"/>
          <w:szCs w:val="28"/>
          <w:lang w:val="ru-RU"/>
        </w:rPr>
      </w:pPr>
      <w:r w:rsidRPr="001B2245">
        <w:rPr>
          <w:rFonts w:ascii="Times New Roman" w:hAnsi="Times New Roman"/>
          <w:sz w:val="28"/>
          <w:szCs w:val="28"/>
          <w:lang w:val="ru-RU"/>
        </w:rPr>
        <w:t>УТВЕРЖ</w:t>
      </w:r>
      <w:r w:rsidRPr="009603CE">
        <w:rPr>
          <w:rFonts w:ascii="Times New Roman" w:hAnsi="Times New Roman"/>
          <w:sz w:val="28"/>
          <w:szCs w:val="28"/>
          <w:lang w:val="ru-RU"/>
        </w:rPr>
        <w:t>ДЕНО</w:t>
      </w:r>
    </w:p>
    <w:p w:rsidR="002C2446" w:rsidRPr="009603CE" w:rsidRDefault="002C2446" w:rsidP="002C2446">
      <w:pPr>
        <w:spacing w:before="120" w:after="120"/>
        <w:ind w:left="6804"/>
        <w:rPr>
          <w:rFonts w:ascii="Times New Roman" w:hAnsi="Times New Roman"/>
          <w:sz w:val="28"/>
          <w:szCs w:val="28"/>
          <w:lang w:val="ru-RU"/>
        </w:rPr>
      </w:pPr>
      <w:r w:rsidRPr="009603CE">
        <w:rPr>
          <w:rFonts w:ascii="Times New Roman" w:hAnsi="Times New Roman"/>
          <w:sz w:val="28"/>
          <w:szCs w:val="28"/>
          <w:lang w:val="ru-RU"/>
        </w:rPr>
        <w:t>Протокол заседания</w:t>
      </w:r>
      <w:r w:rsidRPr="009603CE">
        <w:rPr>
          <w:rFonts w:ascii="Times New Roman" w:hAnsi="Times New Roman"/>
          <w:sz w:val="28"/>
          <w:szCs w:val="28"/>
          <w:lang w:val="ru-RU"/>
        </w:rPr>
        <w:br/>
        <w:t>ревизионной комиссии</w:t>
      </w:r>
    </w:p>
    <w:p w:rsidR="002C2446" w:rsidRPr="009603CE" w:rsidRDefault="002C2446" w:rsidP="002C2446">
      <w:pPr>
        <w:ind w:left="6804"/>
        <w:rPr>
          <w:rFonts w:ascii="Times New Roman" w:hAnsi="Times New Roman"/>
          <w:b/>
          <w:sz w:val="28"/>
          <w:szCs w:val="28"/>
          <w:lang w:val="ru-RU"/>
        </w:rPr>
      </w:pPr>
      <w:r w:rsidRPr="009603CE">
        <w:rPr>
          <w:rFonts w:ascii="Times New Roman" w:hAnsi="Times New Roman"/>
          <w:sz w:val="28"/>
          <w:szCs w:val="28"/>
          <w:lang w:val="ru-RU"/>
        </w:rPr>
        <w:t>00.00.0000 № 00</w:t>
      </w:r>
    </w:p>
    <w:p w:rsidR="002C2446" w:rsidRPr="000D7640" w:rsidRDefault="002C2446" w:rsidP="002C2446">
      <w:pPr>
        <w:spacing w:line="280" w:lineRule="atLeast"/>
        <w:rPr>
          <w:rFonts w:ascii="Times New Roman" w:hAnsi="Times New Roman"/>
          <w:sz w:val="28"/>
          <w:szCs w:val="28"/>
          <w:lang w:val="ru-RU"/>
        </w:rPr>
      </w:pPr>
    </w:p>
    <w:p w:rsidR="002C2446" w:rsidRPr="000D7640" w:rsidRDefault="002C2446" w:rsidP="002C2446">
      <w:pPr>
        <w:spacing w:after="120"/>
        <w:jc w:val="center"/>
        <w:rPr>
          <w:rFonts w:ascii="Times New Roman" w:hAnsi="Times New Roman"/>
          <w:sz w:val="28"/>
          <w:szCs w:val="28"/>
          <w:lang w:val="ru-RU"/>
        </w:rPr>
      </w:pPr>
      <w:r w:rsidRPr="000D7640">
        <w:rPr>
          <w:rFonts w:ascii="Times New Roman" w:hAnsi="Times New Roman"/>
          <w:sz w:val="28"/>
          <w:szCs w:val="28"/>
          <w:lang w:val="ru-RU"/>
        </w:rPr>
        <w:t>ПЛАН</w:t>
      </w:r>
    </w:p>
    <w:p w:rsidR="002C2446" w:rsidRPr="00FB0D28" w:rsidRDefault="002C2446" w:rsidP="002C2446">
      <w:pPr>
        <w:jc w:val="center"/>
        <w:rPr>
          <w:rFonts w:ascii="Times New Roman" w:hAnsi="Times New Roman"/>
          <w:sz w:val="28"/>
          <w:szCs w:val="28"/>
          <w:lang w:val="ru-RU"/>
        </w:rPr>
      </w:pPr>
      <w:r w:rsidRPr="000D7640">
        <w:rPr>
          <w:rFonts w:ascii="Times New Roman" w:hAnsi="Times New Roman"/>
          <w:sz w:val="28"/>
          <w:szCs w:val="28"/>
          <w:lang w:val="ru-RU"/>
        </w:rPr>
        <w:t>работы ревизионной комиссии первичной профсоюзной организ</w:t>
      </w:r>
      <w:r w:rsidRPr="00FB0D28">
        <w:rPr>
          <w:rFonts w:ascii="Times New Roman" w:hAnsi="Times New Roman"/>
          <w:sz w:val="28"/>
          <w:szCs w:val="28"/>
          <w:lang w:val="ru-RU"/>
        </w:rPr>
        <w:t xml:space="preserve">ации </w:t>
      </w:r>
    </w:p>
    <w:p w:rsidR="002C2446" w:rsidRPr="000D7640" w:rsidRDefault="002C2446" w:rsidP="002C2446">
      <w:pPr>
        <w:spacing w:after="120"/>
        <w:jc w:val="center"/>
        <w:rPr>
          <w:rFonts w:ascii="Times New Roman" w:hAnsi="Times New Roman"/>
          <w:sz w:val="28"/>
          <w:szCs w:val="28"/>
          <w:lang w:val="ru-RU"/>
        </w:rPr>
      </w:pPr>
      <w:r w:rsidRPr="001B2245">
        <w:rPr>
          <w:rFonts w:ascii="Times New Roman" w:hAnsi="Times New Roman"/>
          <w:sz w:val="28"/>
          <w:szCs w:val="28"/>
          <w:lang w:val="ru-RU"/>
        </w:rPr>
        <w:t>на 20__ год</w:t>
      </w:r>
      <w:r>
        <w:rPr>
          <w:rFonts w:ascii="Times New Roman" w:hAnsi="Times New Roman"/>
          <w:sz w:val="28"/>
          <w:szCs w:val="28"/>
          <w:lang w:val="ru-RU"/>
        </w:rPr>
        <w:br/>
      </w:r>
      <w:r w:rsidRPr="000D7640">
        <w:rPr>
          <w:rFonts w:ascii="Times New Roman" w:hAnsi="Times New Roman"/>
          <w:sz w:val="28"/>
          <w:szCs w:val="28"/>
          <w:lang w:val="ru-RU"/>
        </w:rPr>
        <w:t>(на __ полугодие 20__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338"/>
        <w:gridCol w:w="2556"/>
        <w:gridCol w:w="2284"/>
      </w:tblGrid>
      <w:tr w:rsidR="002C2446" w:rsidRPr="009603CE" w:rsidTr="00EF7DCB">
        <w:trPr>
          <w:trHeight w:val="530"/>
        </w:trPr>
        <w:tc>
          <w:tcPr>
            <w:tcW w:w="343" w:type="pct"/>
            <w:shd w:val="clear" w:color="auto" w:fill="auto"/>
            <w:vAlign w:val="center"/>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r w:rsidRPr="000D7640">
              <w:rPr>
                <w:rFonts w:ascii="Times New Roman" w:hAnsi="Times New Roman"/>
                <w:sz w:val="28"/>
                <w:szCs w:val="28"/>
                <w:lang w:val="ru-RU"/>
              </w:rPr>
              <w:br/>
              <w:t>п/п</w:t>
            </w:r>
          </w:p>
        </w:tc>
        <w:tc>
          <w:tcPr>
            <w:tcW w:w="2201" w:type="pct"/>
            <w:shd w:val="clear" w:color="auto" w:fill="auto"/>
            <w:vAlign w:val="center"/>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Содержание мероприятий</w:t>
            </w:r>
          </w:p>
        </w:tc>
        <w:tc>
          <w:tcPr>
            <w:tcW w:w="1297" w:type="pct"/>
            <w:shd w:val="clear" w:color="auto" w:fill="auto"/>
            <w:vAlign w:val="center"/>
          </w:tcPr>
          <w:p w:rsidR="002C2446" w:rsidRPr="009603CE" w:rsidRDefault="002C2446" w:rsidP="00EF7DCB">
            <w:pPr>
              <w:spacing w:line="240" w:lineRule="auto"/>
              <w:jc w:val="center"/>
              <w:rPr>
                <w:rFonts w:ascii="Times New Roman" w:hAnsi="Times New Roman"/>
                <w:sz w:val="28"/>
                <w:szCs w:val="28"/>
                <w:lang w:val="ru-RU"/>
              </w:rPr>
            </w:pPr>
            <w:r w:rsidRPr="00FB0D28">
              <w:rPr>
                <w:rFonts w:ascii="Times New Roman" w:hAnsi="Times New Roman"/>
                <w:sz w:val="28"/>
                <w:szCs w:val="28"/>
                <w:lang w:val="ru-RU"/>
              </w:rPr>
              <w:t>Срок выполнен</w:t>
            </w:r>
            <w:r w:rsidRPr="001B2245">
              <w:rPr>
                <w:rFonts w:ascii="Times New Roman" w:hAnsi="Times New Roman"/>
                <w:sz w:val="28"/>
                <w:szCs w:val="28"/>
                <w:lang w:val="ru-RU"/>
              </w:rPr>
              <w:t>ия</w:t>
            </w:r>
          </w:p>
        </w:tc>
        <w:tc>
          <w:tcPr>
            <w:tcW w:w="1159" w:type="pct"/>
            <w:shd w:val="clear" w:color="auto" w:fill="auto"/>
            <w:vAlign w:val="center"/>
          </w:tcPr>
          <w:p w:rsidR="002C2446" w:rsidRPr="00FB0D28" w:rsidRDefault="002C2446" w:rsidP="00EF7DCB">
            <w:pPr>
              <w:spacing w:line="240" w:lineRule="auto"/>
              <w:jc w:val="center"/>
              <w:rPr>
                <w:rFonts w:ascii="Times New Roman" w:hAnsi="Times New Roman"/>
                <w:spacing w:val="-20"/>
                <w:sz w:val="28"/>
                <w:szCs w:val="28"/>
                <w:lang w:val="ru-RU"/>
              </w:rPr>
            </w:pPr>
            <w:r w:rsidRPr="009603CE">
              <w:rPr>
                <w:rFonts w:ascii="Times New Roman" w:hAnsi="Times New Roman"/>
                <w:sz w:val="28"/>
                <w:szCs w:val="28"/>
                <w:lang w:val="ru-RU"/>
              </w:rPr>
              <w:t>Ответственный</w:t>
            </w:r>
          </w:p>
        </w:tc>
      </w:tr>
      <w:tr w:rsidR="002C2446" w:rsidRPr="009603CE" w:rsidTr="00EF7DCB">
        <w:trPr>
          <w:trHeight w:val="257"/>
        </w:trPr>
        <w:tc>
          <w:tcPr>
            <w:tcW w:w="343"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1</w:t>
            </w:r>
          </w:p>
        </w:tc>
        <w:tc>
          <w:tcPr>
            <w:tcW w:w="2201"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2</w:t>
            </w:r>
          </w:p>
        </w:tc>
        <w:tc>
          <w:tcPr>
            <w:tcW w:w="1297"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3</w:t>
            </w:r>
          </w:p>
        </w:tc>
        <w:tc>
          <w:tcPr>
            <w:tcW w:w="1159"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4</w:t>
            </w:r>
          </w:p>
        </w:tc>
      </w:tr>
      <w:tr w:rsidR="002C2446" w:rsidRPr="002D6C56" w:rsidTr="00EF7DCB">
        <w:trPr>
          <w:trHeight w:val="257"/>
        </w:trPr>
        <w:tc>
          <w:tcPr>
            <w:tcW w:w="5000" w:type="pct"/>
            <w:gridSpan w:val="4"/>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Подготовить</w:t>
            </w:r>
            <w:r w:rsidRPr="000D7640">
              <w:rPr>
                <w:rFonts w:ascii="Times New Roman" w:hAnsi="Times New Roman"/>
                <w:sz w:val="28"/>
                <w:szCs w:val="28"/>
                <w:lang w:val="ru-RU"/>
              </w:rPr>
              <w:t xml:space="preserve"> и </w:t>
            </w:r>
            <w:r w:rsidRPr="009603CE">
              <w:rPr>
                <w:rFonts w:ascii="Times New Roman" w:hAnsi="Times New Roman"/>
                <w:sz w:val="28"/>
                <w:szCs w:val="28"/>
                <w:lang w:val="ru-RU"/>
              </w:rPr>
              <w:t xml:space="preserve">провести заседания </w:t>
            </w:r>
            <w:r w:rsidRPr="000D7640">
              <w:rPr>
                <w:rFonts w:ascii="Times New Roman" w:hAnsi="Times New Roman"/>
                <w:sz w:val="28"/>
                <w:szCs w:val="28"/>
                <w:lang w:val="ru-RU"/>
              </w:rPr>
              <w:t>ревизионной комиссии</w:t>
            </w:r>
            <w:r w:rsidRPr="009603CE">
              <w:rPr>
                <w:rFonts w:ascii="Times New Roman" w:hAnsi="Times New Roman"/>
                <w:sz w:val="28"/>
                <w:szCs w:val="28"/>
                <w:lang w:val="ru-RU"/>
              </w:rPr>
              <w:br/>
              <w:t>с</w:t>
            </w:r>
            <w:r w:rsidRPr="000D7640">
              <w:rPr>
                <w:rFonts w:ascii="Times New Roman" w:hAnsi="Times New Roman"/>
                <w:sz w:val="28"/>
                <w:szCs w:val="28"/>
              </w:rPr>
              <w:t> </w:t>
            </w:r>
            <w:r w:rsidRPr="009603CE">
              <w:rPr>
                <w:rFonts w:ascii="Times New Roman" w:hAnsi="Times New Roman"/>
                <w:sz w:val="28"/>
                <w:szCs w:val="28"/>
                <w:lang w:val="ru-RU"/>
              </w:rPr>
              <w:t>повесткой дня:</w:t>
            </w:r>
            <w:r w:rsidRPr="000D7640">
              <w:rPr>
                <w:rStyle w:val="afa"/>
                <w:rFonts w:ascii="Times New Roman" w:hAnsi="Times New Roman"/>
                <w:sz w:val="28"/>
                <w:szCs w:val="28"/>
                <w:lang w:val="ru-RU"/>
              </w:rPr>
              <w:footnoteReference w:id="6"/>
            </w:r>
          </w:p>
        </w:tc>
      </w:tr>
      <w:tr w:rsidR="002C2446" w:rsidRPr="009603CE" w:rsidTr="00EF7DCB">
        <w:trPr>
          <w:trHeight w:val="272"/>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1</w:t>
            </w:r>
          </w:p>
        </w:tc>
        <w:tc>
          <w:tcPr>
            <w:tcW w:w="2201" w:type="pct"/>
            <w:shd w:val="clear" w:color="auto" w:fill="auto"/>
          </w:tcPr>
          <w:p w:rsidR="002C2446" w:rsidRPr="001B2245" w:rsidRDefault="002C2446" w:rsidP="00EF7DCB">
            <w:pPr>
              <w:spacing w:line="240" w:lineRule="auto"/>
              <w:rPr>
                <w:rFonts w:ascii="Times New Roman" w:hAnsi="Times New Roman"/>
                <w:sz w:val="28"/>
                <w:szCs w:val="28"/>
                <w:lang w:val="ru-RU"/>
              </w:rPr>
            </w:pPr>
          </w:p>
        </w:tc>
        <w:tc>
          <w:tcPr>
            <w:tcW w:w="1297" w:type="pct"/>
            <w:shd w:val="clear" w:color="auto" w:fill="auto"/>
          </w:tcPr>
          <w:p w:rsidR="002C2446" w:rsidRPr="001B2245"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r>
      <w:tr w:rsidR="002C2446" w:rsidRPr="009603CE"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2</w:t>
            </w:r>
          </w:p>
        </w:tc>
        <w:tc>
          <w:tcPr>
            <w:tcW w:w="2201" w:type="pct"/>
            <w:shd w:val="clear" w:color="auto" w:fill="auto"/>
          </w:tcPr>
          <w:p w:rsidR="002C2446" w:rsidRPr="001B2245" w:rsidRDefault="002C2446" w:rsidP="00EF7DCB">
            <w:pPr>
              <w:spacing w:line="240" w:lineRule="auto"/>
              <w:rPr>
                <w:rFonts w:ascii="Times New Roman" w:hAnsi="Times New Roman"/>
                <w:sz w:val="28"/>
                <w:szCs w:val="28"/>
                <w:lang w:val="ru-RU"/>
              </w:rPr>
            </w:pPr>
          </w:p>
        </w:tc>
        <w:tc>
          <w:tcPr>
            <w:tcW w:w="1297" w:type="pct"/>
            <w:shd w:val="clear" w:color="auto" w:fill="auto"/>
          </w:tcPr>
          <w:p w:rsidR="002C2446" w:rsidRPr="001B2245"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r>
      <w:tr w:rsidR="002C2446" w:rsidRPr="009603CE" w:rsidTr="00EF7DCB">
        <w:trPr>
          <w:trHeight w:val="257"/>
        </w:trPr>
        <w:tc>
          <w:tcPr>
            <w:tcW w:w="343"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r w:rsidRPr="000D7640">
              <w:rPr>
                <w:rFonts w:ascii="Times New Roman" w:hAnsi="Times New Roman"/>
                <w:sz w:val="28"/>
                <w:szCs w:val="28"/>
                <w:lang w:val="ru-RU"/>
              </w:rPr>
              <w:t>…</w:t>
            </w:r>
          </w:p>
        </w:tc>
        <w:tc>
          <w:tcPr>
            <w:tcW w:w="2201" w:type="pct"/>
            <w:shd w:val="clear" w:color="auto" w:fill="auto"/>
          </w:tcPr>
          <w:p w:rsidR="002C2446" w:rsidRPr="000D7640" w:rsidRDefault="002C2446" w:rsidP="00EF7DCB">
            <w:pPr>
              <w:spacing w:line="240" w:lineRule="auto"/>
              <w:rPr>
                <w:rFonts w:ascii="Times New Roman" w:hAnsi="Times New Roman"/>
                <w:sz w:val="28"/>
                <w:szCs w:val="28"/>
                <w:lang w:val="ru-RU"/>
              </w:rPr>
            </w:pPr>
          </w:p>
        </w:tc>
        <w:tc>
          <w:tcPr>
            <w:tcW w:w="129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p>
        </w:tc>
      </w:tr>
      <w:tr w:rsidR="002C2446" w:rsidRPr="009603CE" w:rsidTr="00EF7DCB">
        <w:trPr>
          <w:trHeight w:val="257"/>
        </w:trPr>
        <w:tc>
          <w:tcPr>
            <w:tcW w:w="5000" w:type="pct"/>
            <w:gridSpan w:val="4"/>
            <w:shd w:val="clear" w:color="auto" w:fill="auto"/>
          </w:tcPr>
          <w:p w:rsidR="002C2446" w:rsidRPr="009603CE" w:rsidRDefault="002C2446" w:rsidP="00EF7DCB">
            <w:pPr>
              <w:spacing w:line="240" w:lineRule="auto"/>
              <w:jc w:val="center"/>
              <w:rPr>
                <w:rFonts w:ascii="Times New Roman" w:hAnsi="Times New Roman"/>
                <w:sz w:val="28"/>
                <w:szCs w:val="28"/>
                <w:lang w:val="ru-RU"/>
              </w:rPr>
            </w:pPr>
            <w:r w:rsidRPr="009603CE">
              <w:rPr>
                <w:rFonts w:ascii="Times New Roman" w:hAnsi="Times New Roman"/>
                <w:sz w:val="28"/>
                <w:szCs w:val="28"/>
                <w:lang w:val="ru-RU"/>
              </w:rPr>
              <w:t>Основные мероприятия:</w:t>
            </w:r>
          </w:p>
        </w:tc>
      </w:tr>
      <w:tr w:rsidR="002C2446" w:rsidRPr="002D6C56"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1</w:t>
            </w:r>
          </w:p>
        </w:tc>
        <w:tc>
          <w:tcPr>
            <w:tcW w:w="2201" w:type="pct"/>
            <w:shd w:val="clear" w:color="auto" w:fill="auto"/>
          </w:tcPr>
          <w:p w:rsidR="002C2446" w:rsidRPr="000D7640" w:rsidRDefault="002C2446" w:rsidP="00EF7DCB">
            <w:pPr>
              <w:spacing w:after="20" w:line="240" w:lineRule="auto"/>
              <w:rPr>
                <w:rFonts w:ascii="Times New Roman" w:hAnsi="Times New Roman"/>
                <w:sz w:val="26"/>
                <w:szCs w:val="26"/>
                <w:lang w:val="ru-RU"/>
              </w:rPr>
            </w:pPr>
            <w:r w:rsidRPr="000D7640">
              <w:rPr>
                <w:rFonts w:ascii="Times New Roman" w:hAnsi="Times New Roman"/>
                <w:sz w:val="26"/>
                <w:szCs w:val="26"/>
                <w:lang w:val="ru-RU"/>
              </w:rPr>
              <w:t xml:space="preserve">Проверка первичной профсоюзной организации за </w:t>
            </w:r>
            <w:r w:rsidRPr="000D7640">
              <w:rPr>
                <w:rFonts w:ascii="Times New Roman" w:eastAsia="Times New Roman" w:hAnsi="Times New Roman"/>
                <w:sz w:val="26"/>
                <w:szCs w:val="26"/>
                <w:lang w:val="ru-RU" w:eastAsia="be-BY"/>
              </w:rPr>
              <w:t>20__ г.</w:t>
            </w:r>
          </w:p>
        </w:tc>
        <w:tc>
          <w:tcPr>
            <w:tcW w:w="1297" w:type="pct"/>
            <w:shd w:val="clear" w:color="auto" w:fill="auto"/>
          </w:tcPr>
          <w:p w:rsidR="002C2446" w:rsidRPr="000D7640" w:rsidRDefault="002C2446" w:rsidP="00EF7DCB">
            <w:pPr>
              <w:tabs>
                <w:tab w:val="center" w:pos="1260"/>
                <w:tab w:val="right" w:pos="2521"/>
              </w:tabs>
              <w:spacing w:line="240" w:lineRule="auto"/>
              <w:rPr>
                <w:rFonts w:ascii="Times New Roman" w:hAnsi="Times New Roman"/>
                <w:sz w:val="26"/>
                <w:szCs w:val="26"/>
                <w:lang w:val="ru-RU"/>
              </w:rPr>
            </w:pPr>
          </w:p>
        </w:tc>
        <w:tc>
          <w:tcPr>
            <w:tcW w:w="115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2</w:t>
            </w:r>
          </w:p>
        </w:tc>
        <w:tc>
          <w:tcPr>
            <w:tcW w:w="2201" w:type="pct"/>
            <w:shd w:val="clear" w:color="auto" w:fill="auto"/>
          </w:tcPr>
          <w:p w:rsidR="002C2446" w:rsidRPr="009603CE" w:rsidRDefault="002C2446" w:rsidP="00EF7DCB">
            <w:pPr>
              <w:spacing w:line="240" w:lineRule="auto"/>
              <w:rPr>
                <w:rFonts w:ascii="Times New Roman" w:hAnsi="Times New Roman"/>
                <w:sz w:val="26"/>
                <w:szCs w:val="26"/>
                <w:lang w:val="ru-RU"/>
              </w:rPr>
            </w:pPr>
            <w:r w:rsidRPr="000D7640">
              <w:rPr>
                <w:rFonts w:ascii="Times New Roman" w:hAnsi="Times New Roman"/>
                <w:sz w:val="26"/>
                <w:szCs w:val="26"/>
                <w:lang w:val="ru-RU"/>
              </w:rPr>
              <w:t>Осуществление контроля</w:t>
            </w:r>
            <w:r w:rsidRPr="009603CE">
              <w:rPr>
                <w:rFonts w:ascii="Times New Roman" w:hAnsi="Times New Roman"/>
                <w:sz w:val="26"/>
                <w:szCs w:val="26"/>
                <w:lang w:val="ru-RU"/>
              </w:rPr>
              <w:t xml:space="preserve"> за организацией работы</w:t>
            </w:r>
            <w:r w:rsidRPr="000F4152">
              <w:rPr>
                <w:rFonts w:ascii="Times New Roman" w:hAnsi="Times New Roman"/>
                <w:sz w:val="26"/>
                <w:szCs w:val="26"/>
                <w:lang w:val="ru-RU"/>
              </w:rPr>
              <w:t xml:space="preserve"> с </w:t>
            </w:r>
            <w:r w:rsidRPr="009603CE">
              <w:rPr>
                <w:rFonts w:ascii="Times New Roman" w:hAnsi="Times New Roman"/>
                <w:sz w:val="26"/>
                <w:szCs w:val="26"/>
                <w:lang w:val="ru-RU"/>
              </w:rPr>
              <w:t>документами по учету членов профсоюза, пров</w:t>
            </w:r>
            <w:r w:rsidRPr="000D7640">
              <w:rPr>
                <w:rFonts w:ascii="Times New Roman" w:hAnsi="Times New Roman"/>
                <w:sz w:val="26"/>
                <w:szCs w:val="26"/>
                <w:lang w:val="ru-RU"/>
              </w:rPr>
              <w:t xml:space="preserve">едение </w:t>
            </w:r>
            <w:r w:rsidRPr="009603CE">
              <w:rPr>
                <w:rFonts w:ascii="Times New Roman" w:hAnsi="Times New Roman"/>
                <w:sz w:val="26"/>
                <w:szCs w:val="26"/>
                <w:lang w:val="ru-RU"/>
              </w:rPr>
              <w:t>сверк</w:t>
            </w:r>
            <w:r w:rsidRPr="000D7640">
              <w:rPr>
                <w:rFonts w:ascii="Times New Roman" w:hAnsi="Times New Roman"/>
                <w:sz w:val="26"/>
                <w:szCs w:val="26"/>
                <w:lang w:val="ru-RU"/>
              </w:rPr>
              <w:t>и</w:t>
            </w:r>
            <w:r w:rsidRPr="009603CE">
              <w:rPr>
                <w:rFonts w:ascii="Times New Roman" w:hAnsi="Times New Roman"/>
                <w:sz w:val="26"/>
                <w:szCs w:val="26"/>
                <w:lang w:val="ru-RU"/>
              </w:rPr>
              <w:t xml:space="preserve"> фактического наличия бланков профсоюзных билетов </w:t>
            </w:r>
          </w:p>
        </w:tc>
        <w:tc>
          <w:tcPr>
            <w:tcW w:w="1297"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0D7640"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3</w:t>
            </w:r>
          </w:p>
        </w:tc>
        <w:tc>
          <w:tcPr>
            <w:tcW w:w="2201" w:type="pct"/>
            <w:shd w:val="clear" w:color="auto" w:fill="auto"/>
          </w:tcPr>
          <w:p w:rsidR="002C2446" w:rsidRPr="009603CE" w:rsidRDefault="002C2446" w:rsidP="00EF7DCB">
            <w:pPr>
              <w:spacing w:after="20" w:line="240" w:lineRule="auto"/>
              <w:rPr>
                <w:rFonts w:ascii="Times New Roman" w:hAnsi="Times New Roman"/>
                <w:sz w:val="26"/>
                <w:szCs w:val="26"/>
                <w:lang w:val="ru-RU"/>
              </w:rPr>
            </w:pPr>
            <w:r w:rsidRPr="001B2245">
              <w:rPr>
                <w:rFonts w:ascii="Times New Roman" w:hAnsi="Times New Roman"/>
                <w:sz w:val="26"/>
                <w:szCs w:val="26"/>
                <w:lang w:val="ru-RU"/>
              </w:rPr>
              <w:t xml:space="preserve">Проверка использования средств Фонда помощи первичной профсоюзной организации за </w:t>
            </w:r>
            <w:r w:rsidRPr="009603CE">
              <w:rPr>
                <w:rFonts w:ascii="Times New Roman" w:eastAsia="Times New Roman" w:hAnsi="Times New Roman"/>
                <w:sz w:val="26"/>
                <w:szCs w:val="26"/>
                <w:lang w:val="ru-RU" w:eastAsia="be-BY"/>
              </w:rPr>
              <w:t>20__ г.</w:t>
            </w:r>
          </w:p>
        </w:tc>
        <w:tc>
          <w:tcPr>
            <w:tcW w:w="1297"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4</w:t>
            </w:r>
          </w:p>
        </w:tc>
        <w:tc>
          <w:tcPr>
            <w:tcW w:w="2201" w:type="pct"/>
            <w:shd w:val="clear" w:color="auto" w:fill="auto"/>
          </w:tcPr>
          <w:p w:rsidR="002C2446" w:rsidRPr="00FB0D28" w:rsidRDefault="002C2446" w:rsidP="00EF7DCB">
            <w:pPr>
              <w:spacing w:line="240" w:lineRule="auto"/>
              <w:rPr>
                <w:rFonts w:ascii="Times New Roman" w:hAnsi="Times New Roman"/>
                <w:sz w:val="26"/>
                <w:szCs w:val="26"/>
                <w:lang w:val="ru-RU"/>
              </w:rPr>
            </w:pPr>
            <w:r w:rsidRPr="001B2245">
              <w:rPr>
                <w:rFonts w:ascii="Times New Roman" w:hAnsi="Times New Roman"/>
                <w:sz w:val="26"/>
                <w:szCs w:val="26"/>
                <w:lang w:val="ru-RU"/>
              </w:rPr>
              <w:t>Проверк</w:t>
            </w:r>
            <w:r w:rsidRPr="000D7640">
              <w:rPr>
                <w:rFonts w:ascii="Times New Roman" w:hAnsi="Times New Roman"/>
                <w:sz w:val="26"/>
                <w:szCs w:val="26"/>
                <w:lang w:val="ru-RU"/>
              </w:rPr>
              <w:t xml:space="preserve">а отдельных вопросов </w:t>
            </w:r>
            <w:r w:rsidRPr="000D7640">
              <w:rPr>
                <w:rFonts w:ascii="Times New Roman" w:hAnsi="Times New Roman"/>
                <w:sz w:val="26"/>
                <w:szCs w:val="26"/>
                <w:lang w:val="ru-RU"/>
              </w:rPr>
              <w:br/>
              <w:t>деятельности первичной профсоюзной организации по обращениям членов профсоюза</w:t>
            </w:r>
          </w:p>
        </w:tc>
        <w:tc>
          <w:tcPr>
            <w:tcW w:w="1297" w:type="pct"/>
            <w:shd w:val="clear" w:color="auto" w:fill="auto"/>
          </w:tcPr>
          <w:p w:rsidR="002C2446" w:rsidRPr="001B2245"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1B2245" w:rsidRDefault="002C2446" w:rsidP="00EF7DCB">
            <w:pPr>
              <w:spacing w:line="240" w:lineRule="auto"/>
              <w:jc w:val="center"/>
              <w:rPr>
                <w:rFonts w:ascii="Times New Roman" w:hAnsi="Times New Roman"/>
                <w:sz w:val="28"/>
                <w:szCs w:val="28"/>
                <w:lang w:val="ru-RU"/>
              </w:rPr>
            </w:pPr>
          </w:p>
        </w:tc>
      </w:tr>
      <w:tr w:rsidR="002C2446" w:rsidRPr="002D6C56" w:rsidTr="00EF7DCB">
        <w:trPr>
          <w:trHeight w:val="257"/>
        </w:trPr>
        <w:tc>
          <w:tcPr>
            <w:tcW w:w="343" w:type="pct"/>
            <w:shd w:val="clear" w:color="auto" w:fill="auto"/>
          </w:tcPr>
          <w:p w:rsidR="002C2446" w:rsidRPr="00FB0D28" w:rsidRDefault="002C2446" w:rsidP="00EF7DCB">
            <w:pPr>
              <w:spacing w:line="240" w:lineRule="auto"/>
              <w:jc w:val="center"/>
              <w:rPr>
                <w:rFonts w:ascii="Times New Roman" w:hAnsi="Times New Roman"/>
                <w:sz w:val="28"/>
                <w:szCs w:val="28"/>
                <w:lang w:val="ru-RU"/>
              </w:rPr>
            </w:pPr>
            <w:r>
              <w:rPr>
                <w:rFonts w:ascii="Times New Roman" w:hAnsi="Times New Roman"/>
                <w:sz w:val="28"/>
                <w:szCs w:val="28"/>
                <w:lang w:val="ru-RU"/>
              </w:rPr>
              <w:t>5</w:t>
            </w:r>
          </w:p>
        </w:tc>
        <w:tc>
          <w:tcPr>
            <w:tcW w:w="2201" w:type="pct"/>
            <w:shd w:val="clear" w:color="auto" w:fill="auto"/>
          </w:tcPr>
          <w:p w:rsidR="002C2446" w:rsidRPr="009603CE" w:rsidRDefault="002C2446" w:rsidP="00EF7DCB">
            <w:pPr>
              <w:spacing w:line="240" w:lineRule="auto"/>
              <w:rPr>
                <w:rFonts w:ascii="Times New Roman" w:hAnsi="Times New Roman"/>
                <w:sz w:val="26"/>
                <w:szCs w:val="26"/>
                <w:lang w:val="ru-RU"/>
              </w:rPr>
            </w:pPr>
            <w:r w:rsidRPr="001B2245">
              <w:rPr>
                <w:rFonts w:ascii="Times New Roman" w:hAnsi="Times New Roman"/>
                <w:sz w:val="26"/>
                <w:szCs w:val="26"/>
                <w:lang w:val="ru-RU"/>
              </w:rPr>
              <w:t>Иные мероприятия</w:t>
            </w:r>
            <w:r w:rsidRPr="000D7640">
              <w:rPr>
                <w:rFonts w:ascii="Times New Roman" w:hAnsi="Times New Roman"/>
                <w:sz w:val="26"/>
                <w:szCs w:val="26"/>
                <w:lang w:val="ru-RU"/>
              </w:rPr>
              <w:t xml:space="preserve"> в </w:t>
            </w:r>
            <w:r w:rsidRPr="00FB0D28">
              <w:rPr>
                <w:rFonts w:ascii="Times New Roman" w:hAnsi="Times New Roman"/>
                <w:sz w:val="26"/>
                <w:szCs w:val="26"/>
                <w:lang w:val="ru-RU"/>
              </w:rPr>
              <w:t>за</w:t>
            </w:r>
            <w:r w:rsidRPr="001B2245">
              <w:rPr>
                <w:rFonts w:ascii="Times New Roman" w:hAnsi="Times New Roman"/>
                <w:sz w:val="26"/>
                <w:szCs w:val="26"/>
                <w:lang w:val="ru-RU"/>
              </w:rPr>
              <w:t>ви</w:t>
            </w:r>
            <w:r w:rsidRPr="009603CE">
              <w:rPr>
                <w:rFonts w:ascii="Times New Roman" w:hAnsi="Times New Roman"/>
                <w:sz w:val="26"/>
                <w:szCs w:val="26"/>
                <w:lang w:val="ru-RU"/>
              </w:rPr>
              <w:t>симости от специфики деятельности первичной профсоюзной организации</w:t>
            </w:r>
          </w:p>
        </w:tc>
        <w:tc>
          <w:tcPr>
            <w:tcW w:w="1297"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c>
          <w:tcPr>
            <w:tcW w:w="1159" w:type="pct"/>
            <w:shd w:val="clear" w:color="auto" w:fill="auto"/>
          </w:tcPr>
          <w:p w:rsidR="002C2446" w:rsidRPr="009603CE" w:rsidRDefault="002C2446" w:rsidP="00EF7DCB">
            <w:pPr>
              <w:spacing w:line="240" w:lineRule="auto"/>
              <w:jc w:val="center"/>
              <w:rPr>
                <w:rFonts w:ascii="Times New Roman" w:hAnsi="Times New Roman"/>
                <w:sz w:val="28"/>
                <w:szCs w:val="28"/>
                <w:lang w:val="ru-RU"/>
              </w:rPr>
            </w:pPr>
          </w:p>
        </w:tc>
      </w:tr>
    </w:tbl>
    <w:p w:rsidR="002C2446" w:rsidRPr="009603CE" w:rsidRDefault="002C2446" w:rsidP="002C2446">
      <w:pPr>
        <w:spacing w:line="240" w:lineRule="auto"/>
        <w:jc w:val="center"/>
        <w:rPr>
          <w:rFonts w:ascii="Times New Roman" w:hAnsi="Times New Roman"/>
          <w:b/>
          <w:sz w:val="32"/>
          <w:szCs w:val="32"/>
          <w:lang w:val="ru-RU"/>
        </w:rPr>
      </w:pPr>
      <w:r w:rsidRPr="000D7640">
        <w:rPr>
          <w:rFonts w:ascii="Times New Roman" w:eastAsia="Times New Roman" w:hAnsi="Times New Roman"/>
          <w:sz w:val="30"/>
          <w:szCs w:val="30"/>
          <w:lang w:val="ru-RU" w:eastAsia="ru-RU" w:bidi="ru-RU"/>
        </w:rPr>
        <w:br w:type="page"/>
      </w:r>
      <w:bookmarkStart w:id="5" w:name="_Hlk151449303"/>
      <w:bookmarkStart w:id="6" w:name="_Hlk151391173"/>
      <w:r w:rsidRPr="000D7640">
        <w:rPr>
          <w:rFonts w:ascii="Times New Roman Полужирный" w:hAnsi="Times New Roman Полужирный"/>
          <w:b/>
          <w:caps/>
          <w:spacing w:val="-2"/>
          <w:sz w:val="32"/>
          <w:szCs w:val="32"/>
          <w:lang w:val="ru-RU"/>
        </w:rPr>
        <w:lastRenderedPageBreak/>
        <w:t xml:space="preserve">Раздел </w:t>
      </w:r>
      <w:r w:rsidRPr="000D7640">
        <w:rPr>
          <w:rFonts w:ascii="Times New Roman Полужирный" w:hAnsi="Times New Roman Полужирный"/>
          <w:b/>
          <w:caps/>
          <w:spacing w:val="-2"/>
          <w:sz w:val="32"/>
          <w:szCs w:val="32"/>
        </w:rPr>
        <w:t>II</w:t>
      </w:r>
      <w:r w:rsidRPr="00A7223E">
        <w:rPr>
          <w:b/>
          <w:caps/>
          <w:spacing w:val="-2"/>
          <w:sz w:val="32"/>
          <w:szCs w:val="32"/>
          <w:lang w:val="ru-RU"/>
        </w:rPr>
        <w:br/>
      </w:r>
      <w:r w:rsidRPr="009603CE">
        <w:rPr>
          <w:rFonts w:ascii="Times New Roman" w:hAnsi="Times New Roman"/>
          <w:b/>
          <w:sz w:val="32"/>
          <w:szCs w:val="32"/>
          <w:lang w:val="ru-RU"/>
        </w:rPr>
        <w:t xml:space="preserve">КОМИССИИ ПРОФСОЮЗНОГО КОМИТЕТА, </w:t>
      </w:r>
      <w:r w:rsidRPr="009603CE">
        <w:rPr>
          <w:rFonts w:ascii="Times New Roman" w:hAnsi="Times New Roman"/>
          <w:b/>
          <w:sz w:val="32"/>
          <w:szCs w:val="32"/>
          <w:lang w:val="ru-RU"/>
        </w:rPr>
        <w:br/>
        <w:t xml:space="preserve">ОТВЕТСТВЕННЫЕ ПО НАПРАВЛЕНИЯМ РАБОТЫ </w:t>
      </w:r>
      <w:bookmarkEnd w:id="5"/>
    </w:p>
    <w:p w:rsidR="002C2446" w:rsidRPr="000D7640" w:rsidRDefault="002C2446" w:rsidP="002C2446">
      <w:pPr>
        <w:spacing w:line="240" w:lineRule="auto"/>
        <w:ind w:firstLine="709"/>
        <w:jc w:val="both"/>
        <w:rPr>
          <w:rFonts w:ascii="Times New Roman" w:eastAsia="Times New Roman" w:hAnsi="Times New Roman"/>
          <w:sz w:val="28"/>
          <w:szCs w:val="28"/>
          <w:lang w:val="ru-RU" w:eastAsia="ru-RU"/>
        </w:rPr>
      </w:pPr>
    </w:p>
    <w:p w:rsidR="002C2446" w:rsidRPr="000D7640" w:rsidRDefault="002C2446" w:rsidP="002C2446">
      <w:pPr>
        <w:spacing w:line="235"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Для решения задачи привлечения членов профсоюза к общественным делам профсоюзными комитетами могут создаваться комиссии или определяться ответственные по направлениям работы. </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Решение профсоюзного комитета о создании комиссий или определении ответственных принимается с учетом конкретных условий, наличия соответствующих профсоюзных активистов, практической необходимости по следующим направлениям:</w:t>
      </w:r>
    </w:p>
    <w:p w:rsidR="002C2446" w:rsidRPr="00131589" w:rsidRDefault="002C2446" w:rsidP="002C2446">
      <w:pPr>
        <w:spacing w:line="235" w:lineRule="auto"/>
        <w:ind w:firstLine="624"/>
        <w:jc w:val="both"/>
        <w:rPr>
          <w:rFonts w:ascii="Times New Roman" w:eastAsia="Times New Roman" w:hAnsi="Times New Roman"/>
          <w:sz w:val="28"/>
          <w:szCs w:val="28"/>
          <w:lang w:val="ru-RU" w:eastAsia="ru-RU"/>
        </w:rPr>
      </w:pPr>
      <w:r w:rsidRPr="00131589">
        <w:rPr>
          <w:rFonts w:ascii="Times New Roman" w:eastAsia="Times New Roman" w:hAnsi="Times New Roman"/>
          <w:sz w:val="28"/>
          <w:szCs w:val="28"/>
          <w:lang w:val="ru-RU" w:eastAsia="ru-RU"/>
        </w:rPr>
        <w:t>организационная работа;</w:t>
      </w:r>
    </w:p>
    <w:p w:rsidR="002C2446" w:rsidRPr="00131589" w:rsidRDefault="002C2446" w:rsidP="002C2446">
      <w:pPr>
        <w:spacing w:line="235" w:lineRule="auto"/>
        <w:ind w:firstLine="624"/>
        <w:jc w:val="both"/>
        <w:rPr>
          <w:rFonts w:ascii="Times New Roman" w:eastAsia="Times New Roman" w:hAnsi="Times New Roman"/>
          <w:sz w:val="28"/>
          <w:szCs w:val="28"/>
          <w:lang w:val="ru-RU" w:eastAsia="ru-RU"/>
        </w:rPr>
      </w:pPr>
      <w:r w:rsidRPr="00131589">
        <w:rPr>
          <w:rFonts w:ascii="Times New Roman" w:eastAsia="Times New Roman" w:hAnsi="Times New Roman"/>
          <w:sz w:val="28"/>
          <w:szCs w:val="28"/>
          <w:lang w:val="ru-RU" w:eastAsia="ru-RU"/>
        </w:rPr>
        <w:t>оплата труда и занятость;</w:t>
      </w:r>
    </w:p>
    <w:p w:rsidR="002C2446" w:rsidRPr="00131589" w:rsidRDefault="002C2446" w:rsidP="002C2446">
      <w:pPr>
        <w:spacing w:line="235" w:lineRule="auto"/>
        <w:ind w:firstLine="624"/>
        <w:jc w:val="both"/>
        <w:rPr>
          <w:rFonts w:ascii="Times New Roman" w:eastAsia="Times New Roman" w:hAnsi="Times New Roman"/>
          <w:sz w:val="28"/>
          <w:szCs w:val="28"/>
          <w:lang w:val="ru-RU" w:eastAsia="ru-RU"/>
        </w:rPr>
      </w:pPr>
      <w:r w:rsidRPr="00131589">
        <w:rPr>
          <w:rFonts w:ascii="Times New Roman" w:eastAsia="Times New Roman" w:hAnsi="Times New Roman"/>
          <w:sz w:val="28"/>
          <w:szCs w:val="28"/>
          <w:lang w:val="ru-RU" w:eastAsia="ru-RU"/>
        </w:rPr>
        <w:t>общественный контроль за соблюдением законодательства о труде;</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культурно-массовая и физкультурно-оздоровительная работа;</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работа среди женщин,</w:t>
      </w:r>
      <w:r>
        <w:rPr>
          <w:rFonts w:ascii="Times New Roman" w:eastAsia="Times New Roman" w:hAnsi="Times New Roman"/>
          <w:sz w:val="28"/>
          <w:szCs w:val="28"/>
          <w:lang w:val="ru-RU" w:eastAsia="ru-RU"/>
        </w:rPr>
        <w:t xml:space="preserve"> по </w:t>
      </w:r>
      <w:r w:rsidRPr="000D7640">
        <w:rPr>
          <w:rFonts w:ascii="Times New Roman" w:eastAsia="Times New Roman" w:hAnsi="Times New Roman"/>
          <w:sz w:val="28"/>
          <w:szCs w:val="28"/>
          <w:lang w:val="ru-RU" w:eastAsia="ru-RU"/>
        </w:rPr>
        <w:t>охране семьи, материнства и детства;</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работа среди молодежи;</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работа с ветеранами и др.</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hAnsi="Times New Roman"/>
          <w:sz w:val="28"/>
          <w:szCs w:val="28"/>
          <w:lang w:val="ru-RU"/>
        </w:rPr>
        <w:t xml:space="preserve">В </w:t>
      </w:r>
      <w:r w:rsidRPr="000D7640">
        <w:rPr>
          <w:rFonts w:ascii="Times New Roman" w:eastAsia="Times New Roman" w:hAnsi="Times New Roman"/>
          <w:sz w:val="28"/>
          <w:szCs w:val="28"/>
          <w:lang w:val="ru-RU" w:eastAsia="ru-RU"/>
        </w:rPr>
        <w:t>первичных профсоюзных организациях может создаваться общественная комиссия по охране труда (см. раздел «Общественный контроль за соблюдением законодательства об охране труда»).</w:t>
      </w:r>
    </w:p>
    <w:p w:rsidR="002C2446" w:rsidRPr="000D7640" w:rsidRDefault="002C2446" w:rsidP="002C2446">
      <w:pPr>
        <w:spacing w:line="235"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Комиссии формируются из числа членов профсоюза с учетом их пожеланий, опыта работы, наделения полномочиями на осуществление общественного контроля за соблюдением законодательства о труде, об охране труда и др. </w:t>
      </w:r>
    </w:p>
    <w:p w:rsidR="002C2446" w:rsidRPr="000D7640" w:rsidRDefault="002C2446" w:rsidP="002C2446">
      <w:pPr>
        <w:spacing w:line="235"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Комиссию возглавляет, как правило, член профкома. Состав комиссии, положение о ней, план ее работы, функции ответственных определяются решением профсоюзного комитета. Примерные положения о комиссиях могут разрабатываться вышестоящими профсоюзными организациями.</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На своем заседании комиссия решает, на каких наиболее важных вопросах ей следует сосредоточить внимание, какой актив привлечь в помощь членам комиссии. </w:t>
      </w:r>
    </w:p>
    <w:p w:rsidR="002C2446" w:rsidRPr="000D7640" w:rsidRDefault="002C2446" w:rsidP="002C2446">
      <w:pPr>
        <w:spacing w:line="235" w:lineRule="auto"/>
        <w:ind w:firstLine="624"/>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Вопросы, обсуждаемые профсоюзным комитетом, и предложения, проекты решений по ним предварительно изучаются, готовятся комиссией или ответственным по направлению работы и вносятся на рассмотрение профсоюзному комитету. </w:t>
      </w:r>
    </w:p>
    <w:p w:rsidR="002C2446" w:rsidRPr="000D7640" w:rsidRDefault="002C2446" w:rsidP="002C2446">
      <w:pPr>
        <w:spacing w:line="235" w:lineRule="auto"/>
        <w:ind w:firstLine="720"/>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Итогом изучения комиссией или ответственным по направлениям работы какого-либо вопроса являются информация, справки или рекомендации, подготовленные для профсоюзного комитета.</w:t>
      </w:r>
    </w:p>
    <w:p w:rsidR="002C2446" w:rsidRPr="000D7640" w:rsidRDefault="002C2446" w:rsidP="002C2446">
      <w:pPr>
        <w:spacing w:line="235" w:lineRule="auto"/>
        <w:ind w:firstLine="720"/>
        <w:jc w:val="both"/>
        <w:rPr>
          <w:rFonts w:ascii="Times New Roman" w:eastAsia="Times New Roman" w:hAnsi="Times New Roman"/>
          <w:b/>
          <w:sz w:val="28"/>
          <w:szCs w:val="28"/>
          <w:lang w:val="ru-RU" w:eastAsia="ru-RU"/>
        </w:rPr>
      </w:pPr>
      <w:r w:rsidRPr="000D7640">
        <w:rPr>
          <w:rFonts w:ascii="Times New Roman" w:eastAsia="Times New Roman" w:hAnsi="Times New Roman"/>
          <w:sz w:val="28"/>
          <w:szCs w:val="28"/>
          <w:lang w:val="ru-RU" w:eastAsia="ru-RU"/>
        </w:rPr>
        <w:t>Планы работы комиссий целесообразно составлять на те же сроки, что и планы работы профкома. Это позволит комиссиям действовать в едином ритме с профсоюзным комитетом.</w:t>
      </w:r>
    </w:p>
    <w:p w:rsidR="002C2446" w:rsidRPr="000D7640" w:rsidRDefault="002C2446" w:rsidP="002C2446">
      <w:pPr>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ru-RU"/>
        </w:rPr>
        <w:t>Комиссии профсоюзного комитета, ответственные по направлениям работы</w:t>
      </w:r>
      <w:r>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t xml:space="preserve"> отвечают за реализацию соответствующих направлений работы, проведение мероприятий в рамках данных направлений.</w:t>
      </w:r>
      <w:bookmarkEnd w:id="6"/>
    </w:p>
    <w:p w:rsidR="002C2446" w:rsidRPr="009603CE" w:rsidRDefault="002C2446" w:rsidP="002C2446">
      <w:pPr>
        <w:spacing w:line="240" w:lineRule="auto"/>
        <w:ind w:right="-143"/>
        <w:jc w:val="center"/>
        <w:rPr>
          <w:rFonts w:ascii="Times New Roman" w:hAnsi="Times New Roman"/>
          <w:b/>
          <w:spacing w:val="-12"/>
          <w:sz w:val="32"/>
          <w:szCs w:val="32"/>
          <w:lang w:val="ru-RU"/>
        </w:rPr>
      </w:pPr>
      <w:r w:rsidRPr="000D7640">
        <w:rPr>
          <w:rFonts w:ascii="Times New Roman" w:eastAsia="Times New Roman" w:hAnsi="Times New Roman"/>
          <w:sz w:val="28"/>
          <w:szCs w:val="28"/>
          <w:lang w:val="ru-RU" w:eastAsia="be-BY"/>
        </w:rPr>
        <w:br w:type="page"/>
      </w:r>
      <w:r w:rsidRPr="009603CE">
        <w:rPr>
          <w:rFonts w:ascii="Times New Roman Полужирный" w:hAnsi="Times New Roman Полужирный"/>
          <w:b/>
          <w:caps/>
          <w:spacing w:val="-12"/>
          <w:sz w:val="32"/>
          <w:szCs w:val="32"/>
          <w:lang w:val="ru-RU"/>
        </w:rPr>
        <w:lastRenderedPageBreak/>
        <w:t xml:space="preserve">Раздел </w:t>
      </w:r>
      <w:r w:rsidRPr="009603CE">
        <w:rPr>
          <w:rFonts w:ascii="Times New Roman Полужирный" w:hAnsi="Times New Roman Полужирный"/>
          <w:b/>
          <w:caps/>
          <w:spacing w:val="-12"/>
          <w:sz w:val="32"/>
          <w:szCs w:val="32"/>
        </w:rPr>
        <w:t>III</w:t>
      </w:r>
      <w:r w:rsidRPr="00A7223E">
        <w:rPr>
          <w:b/>
          <w:caps/>
          <w:spacing w:val="-12"/>
          <w:sz w:val="32"/>
          <w:szCs w:val="32"/>
          <w:lang w:val="ru-RU"/>
        </w:rPr>
        <w:br/>
      </w:r>
      <w:r w:rsidRPr="009603CE">
        <w:rPr>
          <w:rFonts w:ascii="Times New Roman" w:hAnsi="Times New Roman"/>
          <w:b/>
          <w:spacing w:val="-12"/>
          <w:sz w:val="32"/>
          <w:szCs w:val="32"/>
          <w:lang w:val="ru-RU"/>
        </w:rPr>
        <w:t>ПРОВЕДЕНИЕ ОТЧЕТНО-ВЫБОРНОЙ КАМПАНИИ</w:t>
      </w:r>
    </w:p>
    <w:p w:rsidR="002C2446" w:rsidRPr="000D7640" w:rsidRDefault="002C2446" w:rsidP="002C2446">
      <w:pPr>
        <w:widowControl w:val="0"/>
        <w:spacing w:line="240" w:lineRule="auto"/>
        <w:jc w:val="both"/>
        <w:rPr>
          <w:rFonts w:ascii="Times New Roman" w:hAnsi="Times New Roman"/>
          <w:b/>
          <w:sz w:val="28"/>
          <w:szCs w:val="28"/>
          <w:lang w:val="ru-RU"/>
        </w:rPr>
      </w:pPr>
    </w:p>
    <w:p w:rsidR="002C2446" w:rsidRPr="000D7640" w:rsidRDefault="002C2446" w:rsidP="002C2446">
      <w:pPr>
        <w:widowControl w:val="0"/>
        <w:spacing w:line="235" w:lineRule="auto"/>
        <w:ind w:firstLine="709"/>
        <w:jc w:val="both"/>
        <w:rPr>
          <w:rStyle w:val="22"/>
          <w:rFonts w:eastAsia="Calibri"/>
          <w:color w:val="auto"/>
          <w:sz w:val="28"/>
          <w:szCs w:val="28"/>
        </w:rPr>
      </w:pPr>
      <w:r w:rsidRPr="000D7640">
        <w:rPr>
          <w:rStyle w:val="22"/>
          <w:rFonts w:eastAsia="Calibri"/>
          <w:color w:val="auto"/>
          <w:sz w:val="28"/>
          <w:szCs w:val="28"/>
        </w:rPr>
        <w:t>Отчетно-выборные собрания, конференции являются важными уставными мероприятиями в жизни первичных профсоюзных организаций. Онипризваны в деловой обстановке подвести итоги работы профсоюзных комитетов, ревизионных комиссий за отчетный период, наметить задачи на новый срок полномочий.</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Президиум Совета ФПБ принимает решение о проведении в единые сроки отчетов и выборов в отраслевых профсоюзах и их организационных структурах. Руководствуясь этим решением</w:t>
      </w:r>
      <w:r>
        <w:rPr>
          <w:rStyle w:val="22"/>
          <w:rFonts w:eastAsia="Calibri"/>
          <w:color w:val="auto"/>
          <w:sz w:val="28"/>
          <w:szCs w:val="28"/>
        </w:rPr>
        <w:t>,</w:t>
      </w:r>
      <w:r w:rsidRPr="007C42CD">
        <w:rPr>
          <w:rStyle w:val="22"/>
          <w:rFonts w:eastAsia="Calibri"/>
          <w:color w:val="auto"/>
          <w:sz w:val="28"/>
          <w:szCs w:val="28"/>
        </w:rPr>
        <w:t xml:space="preserve"> отраслевые профсоюзы принимают аналогичные решения с указанием сроков проведения отчетов и выборов.</w:t>
      </w:r>
    </w:p>
    <w:p w:rsidR="002C2446" w:rsidRPr="000D7640" w:rsidRDefault="002C2446" w:rsidP="002C2446">
      <w:pPr>
        <w:spacing w:line="235" w:lineRule="auto"/>
        <w:ind w:firstLine="709"/>
        <w:jc w:val="both"/>
        <w:rPr>
          <w:rStyle w:val="22"/>
          <w:rFonts w:eastAsia="Calibri"/>
          <w:color w:val="auto"/>
          <w:sz w:val="28"/>
          <w:szCs w:val="28"/>
        </w:rPr>
      </w:pPr>
      <w:r w:rsidRPr="000D7640">
        <w:rPr>
          <w:rStyle w:val="22"/>
          <w:rFonts w:eastAsia="Calibri"/>
          <w:color w:val="auto"/>
          <w:sz w:val="28"/>
          <w:szCs w:val="28"/>
        </w:rPr>
        <w:t>До проведения отчетов и выборов в первичных профсоюзных организациях их профсоюзные комитеты рассматривают сложившуюся на этот период структуру первичных профсоюзных организаций (с учетом изменения количества цеховых организаций и (или) профгрупп) и при необходимости принимают соответствующие решения.</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Подготовка к отчетам и выборам в профсоюзных организациях начинается с планирования, которое осуществляет профсоюзный комитет, и состоит из трех взаимосвязанных и последовательных этапов: подготовительный, рабочий и этап подведения итогов. </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При организации и проведении отчетов и выборов</w:t>
      </w:r>
      <w:r w:rsidRPr="009603CE">
        <w:rPr>
          <w:rStyle w:val="22"/>
          <w:rFonts w:eastAsia="Calibri"/>
          <w:color w:val="auto"/>
          <w:sz w:val="28"/>
          <w:szCs w:val="28"/>
        </w:rPr>
        <w:t xml:space="preserve"> необходимо обеспечить:</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соблюдение </w:t>
      </w:r>
      <w:r>
        <w:rPr>
          <w:rStyle w:val="22"/>
          <w:rFonts w:eastAsia="Calibri"/>
          <w:color w:val="auto"/>
          <w:sz w:val="28"/>
          <w:szCs w:val="28"/>
        </w:rPr>
        <w:t>У</w:t>
      </w:r>
      <w:r w:rsidRPr="007C42CD">
        <w:rPr>
          <w:rStyle w:val="22"/>
          <w:rFonts w:eastAsia="Calibri"/>
          <w:color w:val="auto"/>
          <w:sz w:val="28"/>
          <w:szCs w:val="28"/>
        </w:rPr>
        <w:t>става отраслевого профсоюза, Инструкции о проведении отчетов и выборов профсоюзных органов, ревизионных комиссий, их руководителей;</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выдвижение кандидатур, предлагаемых к избранию руководителями первичных профсоюзных организаций</w:t>
      </w:r>
      <w:r>
        <w:rPr>
          <w:rStyle w:val="22"/>
          <w:rFonts w:eastAsia="Calibri"/>
          <w:color w:val="auto"/>
          <w:sz w:val="28"/>
          <w:szCs w:val="28"/>
        </w:rPr>
        <w:t>,</w:t>
      </w:r>
      <w:r w:rsidRPr="007C42CD">
        <w:rPr>
          <w:rStyle w:val="22"/>
          <w:rFonts w:eastAsia="Calibri"/>
          <w:color w:val="auto"/>
          <w:sz w:val="28"/>
          <w:szCs w:val="28"/>
        </w:rPr>
        <w:t xml:space="preserve"> в порядке, определенном Концепцией кадровой политики ФПБ, решениями руководящих органов ФПБ, членских организаций ФПБ. </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Профсоюзные органы избираются на сроки, установленные уставами. Срок полномочий не может превышать 5 лет. </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Ревизионные комиссии избираются одновременно с профсоюзными органами на срок их полномочий. </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На заседании профкома при необходимости предлагается сформировать оргкомитет (рабочую группу) по подготовке отчетно-выборного собрания, конференции. В качестве такой группы может выступать профком или только его часть, возможно, возникнет необходимость привлечь к этой работе кого-то из актива. </w:t>
      </w:r>
    </w:p>
    <w:p w:rsidR="002C2446" w:rsidRPr="007C42CD"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Подготовка к собранию, конференции требует продумывания каждого этапа и постоянного контроля за ходом его прохождения.</w:t>
      </w:r>
    </w:p>
    <w:p w:rsidR="002C2446" w:rsidRDefault="002C2446" w:rsidP="002C2446">
      <w:pPr>
        <w:widowControl w:val="0"/>
        <w:spacing w:line="235" w:lineRule="auto"/>
        <w:ind w:firstLine="709"/>
        <w:jc w:val="both"/>
        <w:rPr>
          <w:rStyle w:val="22"/>
          <w:rFonts w:eastAsia="Calibri"/>
          <w:color w:val="auto"/>
          <w:sz w:val="28"/>
          <w:szCs w:val="28"/>
        </w:rPr>
      </w:pPr>
      <w:r w:rsidRPr="007C42CD">
        <w:rPr>
          <w:rStyle w:val="22"/>
          <w:rFonts w:eastAsia="Calibri"/>
          <w:color w:val="auto"/>
          <w:sz w:val="28"/>
          <w:szCs w:val="28"/>
        </w:rPr>
        <w:t xml:space="preserve">Отчетно-выборное собрание проводится при возможности одновременного присутствия на нем более половины работающих членов профсоюза (обучающихся), состоящих на учете в первичной профсоюзной </w:t>
      </w:r>
      <w:r w:rsidRPr="007C42CD">
        <w:rPr>
          <w:rStyle w:val="22"/>
          <w:rFonts w:eastAsia="Calibri"/>
          <w:color w:val="auto"/>
          <w:sz w:val="28"/>
          <w:szCs w:val="28"/>
        </w:rPr>
        <w:lastRenderedPageBreak/>
        <w:t xml:space="preserve">организации. </w:t>
      </w:r>
    </w:p>
    <w:p w:rsidR="002C2446" w:rsidRPr="007C42CD" w:rsidRDefault="002C2446" w:rsidP="002C2446">
      <w:pPr>
        <w:widowControl w:val="0"/>
        <w:spacing w:line="240" w:lineRule="auto"/>
        <w:ind w:firstLine="709"/>
        <w:jc w:val="both"/>
        <w:rPr>
          <w:rStyle w:val="22"/>
          <w:rFonts w:eastAsia="Calibri"/>
          <w:color w:val="auto"/>
          <w:sz w:val="28"/>
          <w:szCs w:val="28"/>
        </w:rPr>
      </w:pPr>
      <w:r>
        <w:rPr>
          <w:rStyle w:val="22"/>
          <w:rFonts w:eastAsia="Calibri"/>
          <w:color w:val="auto"/>
          <w:sz w:val="28"/>
          <w:szCs w:val="28"/>
        </w:rPr>
        <w:br w:type="page"/>
      </w:r>
      <w:r w:rsidRPr="007C42CD">
        <w:rPr>
          <w:rStyle w:val="22"/>
          <w:rFonts w:eastAsia="Calibri"/>
          <w:color w:val="auto"/>
          <w:sz w:val="28"/>
          <w:szCs w:val="28"/>
        </w:rPr>
        <w:lastRenderedPageBreak/>
        <w:t xml:space="preserve">Проведение отчетно-выборной конференции возможно в первичных профсоюзных организациях, в структуре которых имеются цеховые организации и (или) профсоюзные группы, на собраниях которых избираются делегаты. </w:t>
      </w:r>
      <w:r w:rsidR="00CB261B">
        <w:rPr>
          <w:rStyle w:val="22"/>
          <w:rFonts w:eastAsia="Calibri"/>
          <w:color w:val="auto"/>
          <w:sz w:val="28"/>
          <w:szCs w:val="28"/>
        </w:rPr>
        <w:br/>
      </w:r>
      <w:r w:rsidRPr="007C42CD">
        <w:rPr>
          <w:rStyle w:val="22"/>
          <w:rFonts w:eastAsia="Calibri"/>
          <w:color w:val="auto"/>
          <w:sz w:val="28"/>
          <w:szCs w:val="28"/>
        </w:rPr>
        <w:t>При этом в цеховых организациях, состоящих из профсоюзных групп, возможно проведение конференций. Конференция считается правомочной при участии в ней не менее 2/3 избранных делегатов.</w:t>
      </w:r>
    </w:p>
    <w:p w:rsidR="002C2446" w:rsidRDefault="002C2446" w:rsidP="002C2446">
      <w:pPr>
        <w:widowControl w:val="0"/>
        <w:spacing w:after="240" w:line="240" w:lineRule="auto"/>
        <w:jc w:val="center"/>
        <w:rPr>
          <w:rFonts w:ascii="Times New Roman" w:hAnsi="Times New Roman"/>
          <w:b/>
          <w:sz w:val="28"/>
          <w:szCs w:val="28"/>
          <w:lang w:val="ru-RU" w:bidi="ru-RU"/>
        </w:rPr>
      </w:pPr>
      <w:r w:rsidRPr="000D7640">
        <w:rPr>
          <w:rFonts w:ascii="Times New Roman" w:eastAsia="Arial Unicode MS" w:hAnsi="Times New Roman"/>
          <w:sz w:val="28"/>
          <w:szCs w:val="28"/>
          <w:lang w:val="ru-RU" w:eastAsia="ru-RU" w:bidi="ru-RU"/>
        </w:rPr>
        <w:br w:type="page"/>
      </w:r>
      <w:bookmarkStart w:id="7" w:name="_Hlk151723053"/>
      <w:bookmarkStart w:id="8" w:name="bookmark31"/>
      <w:r w:rsidRPr="000D7640">
        <w:rPr>
          <w:rFonts w:ascii="Times New Roman" w:hAnsi="Times New Roman"/>
          <w:b/>
          <w:sz w:val="28"/>
          <w:szCs w:val="28"/>
          <w:lang w:val="ru-RU" w:bidi="ru-RU"/>
        </w:rPr>
        <w:lastRenderedPageBreak/>
        <w:t xml:space="preserve">ЭТАПЫ ПОДГОТОВКИ И ПРОВЕДЕНИЯ </w:t>
      </w:r>
      <w:r w:rsidRPr="000D7640">
        <w:rPr>
          <w:rFonts w:ascii="Times New Roman" w:hAnsi="Times New Roman"/>
          <w:b/>
          <w:sz w:val="28"/>
          <w:szCs w:val="28"/>
          <w:lang w:val="ru-RU" w:bidi="ru-RU"/>
        </w:rPr>
        <w:br/>
        <w:t>ОТЧЕТНО-ВЫБОРНОГО СОБРАНИЯ, КОНФЕРЕНЦИИ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5071"/>
      </w:tblGrid>
      <w:tr w:rsidR="002C2446" w:rsidRPr="009603CE" w:rsidTr="00EF7DCB">
        <w:trPr>
          <w:trHeight w:val="20"/>
        </w:trPr>
        <w:tc>
          <w:tcPr>
            <w:tcW w:w="9854" w:type="dxa"/>
            <w:gridSpan w:val="2"/>
            <w:shd w:val="clear" w:color="auto" w:fill="auto"/>
          </w:tcPr>
          <w:p w:rsidR="002C2446" w:rsidRPr="000D7640" w:rsidRDefault="002C2446" w:rsidP="002C2446">
            <w:pPr>
              <w:spacing w:before="120" w:after="120" w:line="235" w:lineRule="auto"/>
              <w:jc w:val="center"/>
              <w:rPr>
                <w:rFonts w:ascii="Times New Roman" w:hAnsi="Times New Roman"/>
                <w:b/>
                <w:sz w:val="28"/>
                <w:szCs w:val="28"/>
                <w:lang w:val="ru-RU"/>
              </w:rPr>
            </w:pPr>
            <w:r w:rsidRPr="000D7640">
              <w:rPr>
                <w:rFonts w:ascii="Times New Roman" w:hAnsi="Times New Roman"/>
                <w:b/>
                <w:sz w:val="28"/>
                <w:szCs w:val="28"/>
              </w:rPr>
              <w:t>I</w:t>
            </w:r>
            <w:r w:rsidRPr="000D7640">
              <w:rPr>
                <w:rFonts w:ascii="Times New Roman" w:hAnsi="Times New Roman"/>
                <w:b/>
                <w:sz w:val="28"/>
                <w:szCs w:val="28"/>
                <w:lang w:val="ru-RU"/>
              </w:rPr>
              <w:t>. ПОДГОТОВИТЕЛЬНЫЙ ЭТАП</w:t>
            </w:r>
          </w:p>
        </w:tc>
      </w:tr>
      <w:tr w:rsidR="002C2446" w:rsidRPr="009603CE" w:rsidTr="00EF7DCB">
        <w:trPr>
          <w:trHeight w:val="20"/>
        </w:trPr>
        <w:tc>
          <w:tcPr>
            <w:tcW w:w="4783" w:type="dxa"/>
            <w:shd w:val="clear" w:color="auto" w:fill="auto"/>
          </w:tcPr>
          <w:p w:rsidR="002C2446" w:rsidRPr="000D7640" w:rsidRDefault="002C2446" w:rsidP="002C2446">
            <w:pPr>
              <w:spacing w:line="235" w:lineRule="auto"/>
              <w:jc w:val="center"/>
              <w:rPr>
                <w:rFonts w:ascii="Times New Roman" w:hAnsi="Times New Roman"/>
                <w:sz w:val="28"/>
                <w:szCs w:val="28"/>
                <w:lang w:val="ru-RU"/>
              </w:rPr>
            </w:pPr>
            <w:r w:rsidRPr="000D7640">
              <w:rPr>
                <w:rFonts w:ascii="Times New Roman" w:hAnsi="Times New Roman"/>
                <w:b/>
                <w:sz w:val="28"/>
                <w:szCs w:val="28"/>
                <w:lang w:val="ru-RU"/>
              </w:rPr>
              <w:t>собрания</w:t>
            </w:r>
          </w:p>
        </w:tc>
        <w:tc>
          <w:tcPr>
            <w:tcW w:w="5071" w:type="dxa"/>
            <w:shd w:val="clear" w:color="auto" w:fill="auto"/>
          </w:tcPr>
          <w:p w:rsidR="002C2446" w:rsidRPr="000D7640" w:rsidRDefault="002C2446" w:rsidP="002C2446">
            <w:pPr>
              <w:spacing w:line="235" w:lineRule="auto"/>
              <w:jc w:val="center"/>
              <w:rPr>
                <w:rFonts w:ascii="Times New Roman" w:hAnsi="Times New Roman"/>
                <w:sz w:val="28"/>
                <w:szCs w:val="28"/>
                <w:lang w:val="ru-RU"/>
              </w:rPr>
            </w:pPr>
            <w:r w:rsidRPr="000D7640">
              <w:rPr>
                <w:rFonts w:ascii="Times New Roman" w:hAnsi="Times New Roman"/>
                <w:b/>
                <w:sz w:val="28"/>
                <w:szCs w:val="28"/>
                <w:lang w:val="ru-RU"/>
              </w:rPr>
              <w:t>конференции</w:t>
            </w:r>
          </w:p>
        </w:tc>
      </w:tr>
      <w:tr w:rsidR="002C2446" w:rsidRPr="009603CE" w:rsidTr="00EF7DCB">
        <w:trPr>
          <w:trHeight w:val="20"/>
        </w:trPr>
        <w:tc>
          <w:tcPr>
            <w:tcW w:w="9854" w:type="dxa"/>
            <w:gridSpan w:val="2"/>
            <w:shd w:val="clear" w:color="auto" w:fill="auto"/>
          </w:tcPr>
          <w:p w:rsidR="002C2446" w:rsidRPr="000D7640" w:rsidRDefault="002C2446" w:rsidP="002C2446">
            <w:pPr>
              <w:spacing w:before="120" w:after="120" w:line="235"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Планирование и подготовка</w:t>
            </w:r>
          </w:p>
        </w:tc>
      </w:tr>
      <w:tr w:rsidR="002C2446" w:rsidRPr="002D6C56" w:rsidTr="00EF7DCB">
        <w:trPr>
          <w:trHeight w:val="20"/>
        </w:trPr>
        <w:tc>
          <w:tcPr>
            <w:tcW w:w="4783" w:type="dxa"/>
            <w:shd w:val="clear" w:color="auto" w:fill="auto"/>
          </w:tcPr>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1. Принять решение профкома </w:t>
            </w:r>
            <w:r w:rsidRPr="000D7640">
              <w:rPr>
                <w:rFonts w:ascii="Times New Roman" w:eastAsia="Times New Roman" w:hAnsi="Times New Roman"/>
                <w:sz w:val="28"/>
                <w:szCs w:val="28"/>
                <w:lang w:val="ru-RU" w:eastAsia="ru-RU" w:bidi="ru-RU"/>
              </w:rPr>
              <w:br/>
              <w:t xml:space="preserve">о выдвижении кандидатур, предлагаемых к избранию председателем, </w:t>
            </w:r>
            <w:r w:rsidRPr="000D7640">
              <w:rPr>
                <w:rFonts w:ascii="Times New Roman" w:eastAsia="Times New Roman" w:hAnsi="Times New Roman"/>
                <w:sz w:val="28"/>
                <w:szCs w:val="28"/>
                <w:lang w:val="ru-RU" w:eastAsia="ru-RU" w:bidi="ru-RU"/>
              </w:rPr>
              <w:br/>
              <w:t>заместителем председателя первичной профсоюзной организации.</w:t>
            </w:r>
          </w:p>
          <w:p w:rsidR="002C2446" w:rsidRPr="000D7640" w:rsidRDefault="002C2446" w:rsidP="002C2446">
            <w:pPr>
              <w:spacing w:line="235" w:lineRule="auto"/>
              <w:ind w:right="-52"/>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2. Принять решение профкома </w:t>
            </w:r>
            <w:r w:rsidRPr="000D7640">
              <w:rPr>
                <w:rFonts w:ascii="Times New Roman" w:eastAsia="Times New Roman" w:hAnsi="Times New Roman"/>
                <w:sz w:val="28"/>
                <w:szCs w:val="28"/>
                <w:lang w:val="ru-RU" w:eastAsia="ru-RU" w:bidi="ru-RU"/>
              </w:rPr>
              <w:br/>
              <w:t>о проведении отчетов и выборов, в рамках которого:</w:t>
            </w:r>
          </w:p>
          <w:p w:rsidR="002C2446" w:rsidRPr="000D7640" w:rsidRDefault="002C2446" w:rsidP="002C2446">
            <w:pPr>
              <w:spacing w:line="235" w:lineRule="auto"/>
              <w:ind w:right="-52"/>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определить дату, время, место </w:t>
            </w:r>
            <w:r w:rsidRPr="000D7640">
              <w:rPr>
                <w:rFonts w:ascii="Times New Roman" w:eastAsia="Times New Roman" w:hAnsi="Times New Roman"/>
                <w:sz w:val="28"/>
                <w:szCs w:val="28"/>
                <w:lang w:val="ru-RU" w:eastAsia="ru-RU" w:bidi="ru-RU"/>
              </w:rPr>
              <w:br/>
              <w:t>проведения, повестку дня;</w:t>
            </w:r>
          </w:p>
          <w:p w:rsidR="002C2446" w:rsidRPr="000D7640" w:rsidRDefault="002C2446" w:rsidP="002C2446">
            <w:pPr>
              <w:spacing w:line="235" w:lineRule="auto"/>
              <w:ind w:right="-48" w:firstLine="40"/>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создать оргкомитет (рабочую группу) (при необходимости);</w:t>
            </w:r>
          </w:p>
          <w:p w:rsidR="002C2446" w:rsidRPr="000D7640" w:rsidRDefault="002C2446" w:rsidP="002C2446">
            <w:pPr>
              <w:widowControl w:val="0"/>
              <w:spacing w:line="235" w:lineRule="auto"/>
              <w:ind w:left="22" w:right="-48" w:firstLine="18"/>
              <w:rPr>
                <w:rFonts w:ascii="Times New Roman" w:eastAsia="Times New Roman" w:hAnsi="Times New Roman"/>
                <w:spacing w:val="-4"/>
                <w:sz w:val="28"/>
                <w:szCs w:val="28"/>
                <w:lang w:val="ru-RU" w:eastAsia="ru-RU" w:bidi="ru-RU"/>
              </w:rPr>
            </w:pPr>
            <w:r w:rsidRPr="000D7640">
              <w:rPr>
                <w:rFonts w:ascii="Times New Roman" w:eastAsia="Times New Roman" w:hAnsi="Times New Roman"/>
                <w:sz w:val="28"/>
                <w:szCs w:val="28"/>
                <w:lang w:val="ru-RU" w:eastAsia="ru-RU" w:bidi="ru-RU"/>
              </w:rPr>
              <w:t>утвердить план подготовки собрания (при необходимости)</w:t>
            </w:r>
            <w:r>
              <w:rPr>
                <w:rFonts w:ascii="Times New Roman" w:eastAsia="Times New Roman" w:hAnsi="Times New Roman"/>
                <w:sz w:val="28"/>
                <w:szCs w:val="28"/>
                <w:lang w:val="ru-RU" w:eastAsia="ru-RU" w:bidi="ru-RU"/>
              </w:rPr>
              <w:t>.</w:t>
            </w:r>
          </w:p>
          <w:p w:rsidR="002C2446" w:rsidRPr="000D7640" w:rsidRDefault="002C2446" w:rsidP="002C2446">
            <w:pPr>
              <w:spacing w:line="235" w:lineRule="auto"/>
              <w:rPr>
                <w:rFonts w:ascii="Times New Roman" w:hAnsi="Times New Roman"/>
                <w:sz w:val="28"/>
                <w:szCs w:val="28"/>
                <w:lang w:val="ru-RU"/>
              </w:rPr>
            </w:pPr>
          </w:p>
        </w:tc>
        <w:tc>
          <w:tcPr>
            <w:tcW w:w="5071" w:type="dxa"/>
            <w:shd w:val="clear" w:color="auto" w:fill="auto"/>
          </w:tcPr>
          <w:p w:rsidR="002C2446" w:rsidRPr="005569EA"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1. Принять решение профкома </w:t>
            </w:r>
            <w:r w:rsidRPr="000D7640">
              <w:rPr>
                <w:rFonts w:ascii="Times New Roman" w:eastAsia="Times New Roman" w:hAnsi="Times New Roman"/>
                <w:sz w:val="28"/>
                <w:szCs w:val="28"/>
                <w:lang w:val="ru-RU" w:eastAsia="ru-RU" w:bidi="ru-RU"/>
              </w:rPr>
              <w:br/>
              <w:t xml:space="preserve">о выдвижении кандидатур, предлагаемых к избранию председателем, </w:t>
            </w:r>
            <w:r w:rsidRPr="005569EA">
              <w:rPr>
                <w:rFonts w:ascii="Times New Roman" w:eastAsia="Times New Roman" w:hAnsi="Times New Roman"/>
                <w:sz w:val="28"/>
                <w:szCs w:val="28"/>
                <w:lang w:val="ru-RU" w:eastAsia="ru-RU" w:bidi="ru-RU"/>
              </w:rPr>
              <w:t>заместителем председателя первичной профсоюзной организации.</w:t>
            </w:r>
          </w:p>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2. Принять решение профкома о проведении отчетов и выборов, в рамках которого:</w:t>
            </w:r>
          </w:p>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определить дату, время, место проведения, повестку дня;</w:t>
            </w:r>
          </w:p>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установить норму представительства на конференцию;</w:t>
            </w:r>
          </w:p>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утвердить график отчетов и выборов в профгруппах и (или) цеховых организациях, закрепив за ними членов профкома;</w:t>
            </w:r>
          </w:p>
          <w:p w:rsidR="002C2446" w:rsidRPr="000D7640"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назначить дату проведения учебы профсоюзного актива и т. д.;</w:t>
            </w:r>
          </w:p>
          <w:p w:rsidR="002C2446" w:rsidRPr="005569EA" w:rsidRDefault="002C2446" w:rsidP="002C2446">
            <w:pPr>
              <w:spacing w:line="235" w:lineRule="auto"/>
              <w:ind w:right="-48" w:firstLine="40"/>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с</w:t>
            </w:r>
            <w:r w:rsidRPr="005569EA">
              <w:rPr>
                <w:rFonts w:ascii="Times New Roman" w:eastAsia="Times New Roman" w:hAnsi="Times New Roman"/>
                <w:sz w:val="28"/>
                <w:szCs w:val="28"/>
                <w:lang w:val="ru-RU" w:eastAsia="ru-RU" w:bidi="ru-RU"/>
              </w:rPr>
              <w:t>оздать оргкомитет (рабочую группу) (при необходимости);</w:t>
            </w:r>
          </w:p>
          <w:p w:rsidR="002C2446" w:rsidRPr="005569EA" w:rsidRDefault="002C2446" w:rsidP="002C2446">
            <w:pPr>
              <w:spacing w:line="235" w:lineRule="auto"/>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утвердить план подготовки конференции (при необходимости)</w:t>
            </w:r>
            <w:r>
              <w:rPr>
                <w:rFonts w:ascii="Times New Roman" w:eastAsia="Times New Roman" w:hAnsi="Times New Roman"/>
                <w:sz w:val="28"/>
                <w:szCs w:val="28"/>
                <w:lang w:val="ru-RU" w:eastAsia="ru-RU" w:bidi="ru-RU"/>
              </w:rPr>
              <w:t>.</w:t>
            </w:r>
          </w:p>
        </w:tc>
      </w:tr>
      <w:tr w:rsidR="002C2446" w:rsidRPr="002D6C56" w:rsidTr="00EF7DCB">
        <w:trPr>
          <w:trHeight w:val="20"/>
        </w:trPr>
        <w:tc>
          <w:tcPr>
            <w:tcW w:w="9854" w:type="dxa"/>
            <w:gridSpan w:val="2"/>
            <w:shd w:val="clear" w:color="auto" w:fill="auto"/>
          </w:tcPr>
          <w:p w:rsidR="002C2446" w:rsidRPr="000D7640" w:rsidRDefault="002C2446" w:rsidP="002C2446">
            <w:pPr>
              <w:spacing w:before="120" w:after="120" w:line="235"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Деятельность профсоюзного комитета, оргкомитета (рабочей группы)</w:t>
            </w:r>
          </w:p>
        </w:tc>
      </w:tr>
      <w:tr w:rsidR="002C2446" w:rsidRPr="002D6C56" w:rsidTr="00EF7DCB">
        <w:trPr>
          <w:trHeight w:val="20"/>
        </w:trPr>
        <w:tc>
          <w:tcPr>
            <w:tcW w:w="4783" w:type="dxa"/>
            <w:shd w:val="clear" w:color="auto" w:fill="auto"/>
          </w:tcPr>
          <w:p w:rsidR="002C2446" w:rsidRPr="009603CE" w:rsidRDefault="002C2446" w:rsidP="002C2446">
            <w:pPr>
              <w:spacing w:line="235" w:lineRule="auto"/>
              <w:rPr>
                <w:lang w:val="be-BY"/>
              </w:rPr>
            </w:pPr>
            <w:r w:rsidRPr="000D7640">
              <w:rPr>
                <w:rFonts w:ascii="Times New Roman" w:hAnsi="Times New Roman"/>
                <w:sz w:val="28"/>
                <w:szCs w:val="28"/>
                <w:lang w:val="ru-RU"/>
              </w:rPr>
              <w:t>1.</w:t>
            </w:r>
            <w:r>
              <w:rPr>
                <w:rFonts w:ascii="Times New Roman" w:hAnsi="Times New Roman"/>
                <w:sz w:val="28"/>
                <w:szCs w:val="28"/>
                <w:lang w:val="ru-RU"/>
              </w:rPr>
              <w:t> </w:t>
            </w:r>
            <w:r w:rsidRPr="000D7640">
              <w:rPr>
                <w:rFonts w:ascii="Times New Roman" w:hAnsi="Times New Roman"/>
                <w:sz w:val="28"/>
                <w:szCs w:val="28"/>
                <w:lang w:val="ru-RU"/>
              </w:rPr>
              <w:t>Распределить обязанности ч</w:t>
            </w:r>
            <w:r w:rsidRPr="00FB0D28">
              <w:rPr>
                <w:rFonts w:ascii="Times New Roman" w:hAnsi="Times New Roman"/>
                <w:sz w:val="28"/>
                <w:szCs w:val="28"/>
                <w:lang w:val="ru-RU"/>
              </w:rPr>
              <w:t>ле</w:t>
            </w:r>
            <w:r w:rsidRPr="001B2245">
              <w:rPr>
                <w:rFonts w:ascii="Times New Roman" w:hAnsi="Times New Roman"/>
                <w:sz w:val="28"/>
                <w:szCs w:val="28"/>
                <w:lang w:val="ru-RU"/>
              </w:rPr>
              <w:t>нов профсоюзного комитета, оргкомитета (рабочей группы).</w:t>
            </w:r>
          </w:p>
          <w:p w:rsidR="002C2446" w:rsidRPr="009603CE" w:rsidRDefault="002C2446" w:rsidP="002C2446">
            <w:pPr>
              <w:pStyle w:val="ad"/>
              <w:spacing w:line="235" w:lineRule="auto"/>
              <w:ind w:left="22" w:firstLine="18"/>
              <w:rPr>
                <w:rFonts w:ascii="Times New Roman" w:hAnsi="Times New Roman"/>
                <w:sz w:val="28"/>
                <w:szCs w:val="28"/>
              </w:rPr>
            </w:pPr>
            <w:r w:rsidRPr="009603CE">
              <w:rPr>
                <w:rFonts w:ascii="Times New Roman" w:hAnsi="Times New Roman"/>
                <w:sz w:val="28"/>
                <w:szCs w:val="28"/>
                <w:lang w:val="be-BY"/>
              </w:rPr>
              <w:t>2</w:t>
            </w:r>
            <w:r w:rsidRPr="000D7640">
              <w:rPr>
                <w:rFonts w:ascii="Times New Roman" w:hAnsi="Times New Roman"/>
                <w:lang w:val="be-BY"/>
              </w:rPr>
              <w:t>.</w:t>
            </w:r>
            <w:r>
              <w:rPr>
                <w:rFonts w:ascii="Times New Roman" w:hAnsi="Times New Roman"/>
                <w:sz w:val="28"/>
                <w:szCs w:val="28"/>
              </w:rPr>
              <w:t> </w:t>
            </w:r>
            <w:r w:rsidRPr="000D7640">
              <w:rPr>
                <w:rFonts w:ascii="Times New Roman" w:hAnsi="Times New Roman"/>
                <w:sz w:val="28"/>
                <w:szCs w:val="28"/>
              </w:rPr>
              <w:t>Проанализировать качество организации предыдущего отчетно-выборного собрания, результаты в</w:t>
            </w:r>
            <w:r w:rsidRPr="00FB0D28">
              <w:rPr>
                <w:rFonts w:ascii="Times New Roman" w:hAnsi="Times New Roman"/>
                <w:sz w:val="28"/>
                <w:szCs w:val="28"/>
              </w:rPr>
              <w:t>ы</w:t>
            </w:r>
            <w:r w:rsidRPr="001B2245">
              <w:rPr>
                <w:rFonts w:ascii="Times New Roman" w:hAnsi="Times New Roman"/>
                <w:sz w:val="28"/>
                <w:szCs w:val="28"/>
              </w:rPr>
              <w:t>полнения поставленных целей</w:t>
            </w:r>
            <w:r w:rsidRPr="000D7640">
              <w:rPr>
                <w:rFonts w:ascii="Times New Roman" w:hAnsi="Times New Roman"/>
                <w:sz w:val="28"/>
                <w:szCs w:val="28"/>
              </w:rPr>
              <w:t xml:space="preserve"> и </w:t>
            </w:r>
            <w:r w:rsidRPr="00FB0D28">
              <w:rPr>
                <w:rFonts w:ascii="Times New Roman" w:hAnsi="Times New Roman"/>
                <w:sz w:val="28"/>
                <w:szCs w:val="28"/>
              </w:rPr>
              <w:t>задач</w:t>
            </w:r>
            <w:r w:rsidRPr="001B2245">
              <w:rPr>
                <w:rFonts w:ascii="Times New Roman" w:hAnsi="Times New Roman"/>
                <w:sz w:val="28"/>
                <w:szCs w:val="28"/>
              </w:rPr>
              <w:t>.</w:t>
            </w:r>
          </w:p>
          <w:p w:rsidR="002C2446" w:rsidRPr="001B2245" w:rsidRDefault="002C2446" w:rsidP="002C2446">
            <w:pPr>
              <w:spacing w:line="235" w:lineRule="auto"/>
              <w:ind w:left="22" w:right="-48" w:firstLine="18"/>
              <w:rPr>
                <w:rFonts w:ascii="Times New Roman" w:eastAsia="Times New Roman" w:hAnsi="Times New Roman"/>
                <w:sz w:val="28"/>
                <w:szCs w:val="28"/>
                <w:lang w:val="ru-RU" w:eastAsia="ru-RU" w:bidi="ru-RU"/>
              </w:rPr>
            </w:pPr>
            <w:r w:rsidRPr="000D7640">
              <w:rPr>
                <w:rFonts w:ascii="Times New Roman" w:hAnsi="Times New Roman"/>
                <w:sz w:val="28"/>
                <w:szCs w:val="28"/>
                <w:lang w:val="ru-RU"/>
              </w:rPr>
              <w:t>3.</w:t>
            </w:r>
            <w:r>
              <w:rPr>
                <w:rFonts w:ascii="Times New Roman" w:hAnsi="Times New Roman"/>
                <w:sz w:val="28"/>
                <w:szCs w:val="28"/>
                <w:lang w:val="ru-RU"/>
              </w:rPr>
              <w:t> </w:t>
            </w:r>
            <w:r w:rsidRPr="000D7640">
              <w:rPr>
                <w:rFonts w:ascii="Times New Roman" w:hAnsi="Times New Roman"/>
                <w:sz w:val="28"/>
                <w:szCs w:val="28"/>
                <w:lang w:val="ru-RU"/>
              </w:rPr>
              <w:t>Собрать предложения</w:t>
            </w:r>
            <w:r w:rsidRPr="000D7640">
              <w:rPr>
                <w:rFonts w:ascii="Times New Roman" w:eastAsia="Times New Roman" w:hAnsi="Times New Roman"/>
                <w:spacing w:val="-2"/>
                <w:sz w:val="28"/>
                <w:szCs w:val="28"/>
                <w:lang w:val="ru-RU" w:eastAsia="ru-RU" w:bidi="ru-RU"/>
              </w:rPr>
              <w:t xml:space="preserve"> профсоюзного актива по</w:t>
            </w:r>
            <w:r w:rsidRPr="00FB0D28">
              <w:rPr>
                <w:rFonts w:ascii="Times New Roman" w:eastAsia="Times New Roman" w:hAnsi="Times New Roman"/>
                <w:sz w:val="28"/>
                <w:szCs w:val="28"/>
                <w:lang w:val="ru-RU" w:eastAsia="ru-RU" w:bidi="ru-RU"/>
              </w:rPr>
              <w:t xml:space="preserve"> проведению собран</w:t>
            </w:r>
            <w:r w:rsidRPr="001B2245">
              <w:rPr>
                <w:rFonts w:ascii="Times New Roman" w:eastAsia="Times New Roman" w:hAnsi="Times New Roman"/>
                <w:sz w:val="28"/>
                <w:szCs w:val="28"/>
                <w:lang w:val="ru-RU" w:eastAsia="ru-RU" w:bidi="ru-RU"/>
              </w:rPr>
              <w:t>ия.</w:t>
            </w:r>
          </w:p>
          <w:p w:rsidR="002C2446" w:rsidRPr="000D7640" w:rsidRDefault="002C2446" w:rsidP="002C2446">
            <w:pPr>
              <w:widowControl w:val="0"/>
              <w:spacing w:line="235" w:lineRule="auto"/>
              <w:ind w:right="-48"/>
              <w:rPr>
                <w:rFonts w:ascii="Times New Roman" w:hAnsi="Times New Roman"/>
                <w:sz w:val="28"/>
                <w:szCs w:val="28"/>
                <w:lang w:val="ru-RU"/>
              </w:rPr>
            </w:pPr>
          </w:p>
        </w:tc>
        <w:tc>
          <w:tcPr>
            <w:tcW w:w="5071" w:type="dxa"/>
            <w:shd w:val="clear" w:color="auto" w:fill="auto"/>
          </w:tcPr>
          <w:p w:rsidR="002C2446" w:rsidRPr="000D7640" w:rsidRDefault="002C2446" w:rsidP="002C2446">
            <w:pPr>
              <w:spacing w:line="235" w:lineRule="auto"/>
              <w:ind w:left="37" w:right="-48" w:firstLine="3"/>
              <w:rPr>
                <w:rFonts w:ascii="Times New Roman" w:hAnsi="Times New Roman"/>
                <w:sz w:val="28"/>
                <w:szCs w:val="28"/>
                <w:lang w:val="ru-RU"/>
              </w:rPr>
            </w:pPr>
            <w:r w:rsidRPr="000D7640">
              <w:rPr>
                <w:rFonts w:ascii="Times New Roman" w:hAnsi="Times New Roman"/>
                <w:sz w:val="28"/>
                <w:szCs w:val="28"/>
                <w:lang w:val="ru-RU"/>
              </w:rPr>
              <w:t>1. Распределить обязанности членов профсоюзного комитета, оргкомитета (рабочей группы).</w:t>
            </w:r>
          </w:p>
          <w:p w:rsidR="002C2446" w:rsidRPr="000D7640" w:rsidRDefault="002C2446" w:rsidP="002C2446">
            <w:pPr>
              <w:spacing w:line="235" w:lineRule="auto"/>
              <w:ind w:left="37" w:right="-48" w:firstLine="3"/>
              <w:rPr>
                <w:rFonts w:ascii="Times New Roman" w:hAnsi="Times New Roman"/>
                <w:sz w:val="28"/>
                <w:szCs w:val="28"/>
                <w:lang w:val="ru-RU"/>
              </w:rPr>
            </w:pPr>
            <w:r w:rsidRPr="000D7640">
              <w:rPr>
                <w:rFonts w:ascii="Times New Roman" w:hAnsi="Times New Roman"/>
                <w:sz w:val="28"/>
                <w:szCs w:val="28"/>
                <w:lang w:val="ru-RU"/>
              </w:rPr>
              <w:t>2.</w:t>
            </w:r>
            <w:r>
              <w:rPr>
                <w:rFonts w:ascii="Times New Roman" w:hAnsi="Times New Roman"/>
                <w:sz w:val="28"/>
                <w:szCs w:val="28"/>
                <w:lang w:val="ru-RU"/>
              </w:rPr>
              <w:t> </w:t>
            </w:r>
            <w:r w:rsidRPr="000D7640">
              <w:rPr>
                <w:rFonts w:ascii="Times New Roman" w:hAnsi="Times New Roman"/>
                <w:sz w:val="28"/>
                <w:szCs w:val="28"/>
                <w:lang w:val="ru-RU"/>
              </w:rPr>
              <w:t>Проанализировать качество организации предыдущей отчетно-выборной конференции, результаты выполнения поставленных целей и задач.</w:t>
            </w:r>
          </w:p>
          <w:p w:rsidR="002C2446" w:rsidRPr="000D7640" w:rsidRDefault="002C2446" w:rsidP="002C2446">
            <w:pPr>
              <w:spacing w:line="235" w:lineRule="auto"/>
              <w:ind w:left="37" w:right="-48" w:firstLine="3"/>
              <w:rPr>
                <w:rFonts w:ascii="Times New Roman" w:eastAsia="Times New Roman" w:hAnsi="Times New Roman"/>
                <w:sz w:val="28"/>
                <w:szCs w:val="28"/>
                <w:lang w:val="ru-RU" w:eastAsia="ru-RU" w:bidi="ru-RU"/>
              </w:rPr>
            </w:pPr>
            <w:r w:rsidRPr="000D7640">
              <w:rPr>
                <w:rFonts w:ascii="Times New Roman" w:hAnsi="Times New Roman"/>
                <w:sz w:val="28"/>
                <w:szCs w:val="28"/>
                <w:lang w:val="ru-RU"/>
              </w:rPr>
              <w:t>3. </w:t>
            </w:r>
            <w:r w:rsidRPr="000D7640">
              <w:rPr>
                <w:rFonts w:ascii="Times New Roman" w:eastAsia="Times New Roman" w:hAnsi="Times New Roman"/>
                <w:sz w:val="28"/>
                <w:szCs w:val="28"/>
                <w:lang w:val="ru-RU" w:eastAsia="ru-RU" w:bidi="ru-RU"/>
              </w:rPr>
              <w:t xml:space="preserve">Собрать предложения профсоюзного </w:t>
            </w:r>
            <w:r w:rsidRPr="000D7640">
              <w:rPr>
                <w:rFonts w:ascii="Times New Roman" w:eastAsia="Times New Roman" w:hAnsi="Times New Roman"/>
                <w:sz w:val="28"/>
                <w:szCs w:val="28"/>
                <w:lang w:val="ru-RU" w:eastAsia="ru-RU" w:bidi="ru-RU"/>
              </w:rPr>
              <w:br/>
              <w:t>актива по проведению конференции.</w:t>
            </w:r>
          </w:p>
          <w:p w:rsidR="002C2446" w:rsidRPr="000D7640" w:rsidRDefault="002C2446" w:rsidP="002C2446">
            <w:pPr>
              <w:widowControl w:val="0"/>
              <w:spacing w:line="235" w:lineRule="auto"/>
              <w:ind w:left="37" w:right="-48" w:firstLine="3"/>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4. Собрать и подготовить материалы для проектов отчетов и постановления.</w:t>
            </w:r>
          </w:p>
          <w:p w:rsidR="002C2446" w:rsidRPr="000D7640" w:rsidRDefault="002C2446" w:rsidP="002C2446">
            <w:pPr>
              <w:widowControl w:val="0"/>
              <w:spacing w:line="235" w:lineRule="auto"/>
              <w:ind w:left="37" w:right="-48" w:firstLine="3"/>
              <w:rPr>
                <w:rFonts w:ascii="Times New Roman" w:hAnsi="Times New Roman"/>
                <w:sz w:val="28"/>
                <w:szCs w:val="28"/>
                <w:lang w:val="ru-RU"/>
              </w:rPr>
            </w:pPr>
          </w:p>
        </w:tc>
      </w:tr>
    </w:tbl>
    <w:p w:rsidR="002C2446" w:rsidRPr="009603CE" w:rsidRDefault="002C2446" w:rsidP="002C2446">
      <w:pPr>
        <w:rPr>
          <w:lang w:val="ru-RU"/>
        </w:rPr>
        <w:sectPr w:rsidR="002C2446" w:rsidRPr="009603CE" w:rsidSect="00CB261B">
          <w:footerReference w:type="default" r:id="rId7"/>
          <w:footerReference w:type="first" r:id="rId8"/>
          <w:pgSz w:w="11906" w:h="16838"/>
          <w:pgMar w:top="1134" w:right="1134" w:bottom="1134" w:left="1134" w:header="709" w:footer="709" w:gutter="0"/>
          <w:pgNumType w:start="1"/>
          <w:cols w:space="708"/>
          <w:docGrid w:linePitch="360"/>
        </w:sectPr>
      </w:pPr>
    </w:p>
    <w:p w:rsidR="002C2446" w:rsidRPr="003D3CB1" w:rsidRDefault="002C2446" w:rsidP="002C2446">
      <w:pPr>
        <w:jc w:val="right"/>
        <w:rPr>
          <w:rFonts w:ascii="Times New Roman" w:hAnsi="Times New Roman"/>
          <w:i/>
          <w:iCs/>
          <w:lang w:val="ru-RU"/>
        </w:rPr>
      </w:pPr>
      <w:r w:rsidRPr="003D3CB1">
        <w:rPr>
          <w:rFonts w:ascii="Times New Roman" w:hAnsi="Times New Roman"/>
          <w:i/>
          <w:iCs/>
          <w:lang w:val="ru-RU"/>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3"/>
        <w:gridCol w:w="5071"/>
      </w:tblGrid>
      <w:tr w:rsidR="002C2446" w:rsidRPr="002D6C56" w:rsidTr="00EF7DCB">
        <w:trPr>
          <w:trHeight w:val="20"/>
        </w:trPr>
        <w:tc>
          <w:tcPr>
            <w:tcW w:w="4783" w:type="dxa"/>
            <w:shd w:val="clear" w:color="auto" w:fill="auto"/>
          </w:tcPr>
          <w:p w:rsidR="002C2446" w:rsidRPr="000D7640" w:rsidRDefault="002C2446" w:rsidP="00EF7DCB">
            <w:pPr>
              <w:widowControl w:val="0"/>
              <w:spacing w:line="226" w:lineRule="auto"/>
              <w:ind w:right="-48"/>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4. Собрать и подготовить материалы </w:t>
            </w:r>
            <w:r w:rsidRPr="002C2446">
              <w:rPr>
                <w:rFonts w:ascii="Times New Roman" w:eastAsia="Times New Roman" w:hAnsi="Times New Roman"/>
                <w:spacing w:val="-6"/>
                <w:sz w:val="28"/>
                <w:szCs w:val="28"/>
                <w:lang w:val="ru-RU" w:eastAsia="ru-RU" w:bidi="ru-RU"/>
              </w:rPr>
              <w:t>для проектов отчетов и постановления.</w:t>
            </w:r>
          </w:p>
          <w:p w:rsidR="002C2446" w:rsidRPr="000D7640" w:rsidRDefault="002C2446" w:rsidP="00EF7DCB">
            <w:pPr>
              <w:widowControl w:val="0"/>
              <w:spacing w:line="226" w:lineRule="auto"/>
              <w:ind w:left="33" w:right="-48" w:firstLine="7"/>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5.</w:t>
            </w:r>
            <w:r>
              <w:rPr>
                <w:rFonts w:ascii="Times New Roman" w:eastAsia="Times New Roman" w:hAnsi="Times New Roman"/>
                <w:spacing w:val="-4"/>
                <w:sz w:val="28"/>
                <w:szCs w:val="28"/>
                <w:lang w:val="ru-RU" w:eastAsia="ru-RU" w:bidi="ru-RU"/>
              </w:rPr>
              <w:t> </w:t>
            </w:r>
            <w:r w:rsidRPr="000D7640">
              <w:rPr>
                <w:rFonts w:ascii="Times New Roman" w:eastAsia="Times New Roman" w:hAnsi="Times New Roman"/>
                <w:sz w:val="28"/>
                <w:szCs w:val="28"/>
                <w:lang w:val="ru-RU" w:eastAsia="ru-RU" w:bidi="ru-RU"/>
              </w:rPr>
              <w:t>Определить темы выступлений и</w:t>
            </w:r>
            <w:r>
              <w:rPr>
                <w:rFonts w:ascii="Times New Roman" w:eastAsia="Times New Roman" w:hAnsi="Times New Roman"/>
                <w:sz w:val="28"/>
                <w:szCs w:val="28"/>
                <w:lang w:val="ru-RU" w:eastAsia="ru-RU" w:bidi="ru-RU"/>
              </w:rPr>
              <w:t> </w:t>
            </w:r>
            <w:r w:rsidRPr="000D7640">
              <w:rPr>
                <w:rFonts w:ascii="Times New Roman" w:eastAsia="Times New Roman" w:hAnsi="Times New Roman"/>
                <w:sz w:val="28"/>
                <w:szCs w:val="28"/>
                <w:lang w:val="ru-RU" w:eastAsia="ru-RU" w:bidi="ru-RU"/>
              </w:rPr>
              <w:t>выступающих.</w:t>
            </w:r>
          </w:p>
          <w:p w:rsidR="002C2446" w:rsidRPr="000D7640" w:rsidRDefault="002C2446" w:rsidP="00EF7DCB">
            <w:pPr>
              <w:widowControl w:val="0"/>
              <w:spacing w:line="226" w:lineRule="auto"/>
              <w:ind w:left="33" w:right="-48" w:firstLine="7"/>
              <w:rPr>
                <w:rFonts w:ascii="Times New Roman" w:eastAsia="Times New Roman" w:hAnsi="Times New Roman"/>
                <w:spacing w:val="-4"/>
                <w:sz w:val="28"/>
                <w:szCs w:val="28"/>
                <w:lang w:val="ru-RU" w:eastAsia="ru-RU" w:bidi="ru-RU"/>
              </w:rPr>
            </w:pPr>
            <w:r w:rsidRPr="000D7640">
              <w:rPr>
                <w:rFonts w:ascii="Times New Roman" w:eastAsia="Times New Roman" w:hAnsi="Times New Roman"/>
                <w:spacing w:val="-4"/>
                <w:sz w:val="28"/>
                <w:szCs w:val="28"/>
                <w:lang w:val="ru-RU" w:eastAsia="ru-RU" w:bidi="ru-RU"/>
              </w:rPr>
              <w:t>6.</w:t>
            </w:r>
            <w:r>
              <w:rPr>
                <w:rFonts w:ascii="Times New Roman" w:eastAsia="Times New Roman" w:hAnsi="Times New Roman"/>
                <w:spacing w:val="-4"/>
                <w:sz w:val="28"/>
                <w:szCs w:val="28"/>
                <w:lang w:val="ru-RU" w:eastAsia="ru-RU" w:bidi="ru-RU"/>
              </w:rPr>
              <w:t> </w:t>
            </w:r>
            <w:r w:rsidRPr="000D7640">
              <w:rPr>
                <w:rFonts w:ascii="Times New Roman" w:eastAsia="Times New Roman" w:hAnsi="Times New Roman"/>
                <w:spacing w:val="-4"/>
                <w:sz w:val="28"/>
                <w:szCs w:val="28"/>
                <w:lang w:val="ru-RU" w:eastAsia="ru-RU" w:bidi="ru-RU"/>
              </w:rPr>
              <w:t xml:space="preserve">Определить предполагаемый раздаточный материал. </w:t>
            </w:r>
          </w:p>
          <w:p w:rsidR="002C2446" w:rsidRPr="000D7640" w:rsidRDefault="002C2446" w:rsidP="00EF7DCB">
            <w:pPr>
              <w:widowControl w:val="0"/>
              <w:spacing w:line="226" w:lineRule="auto"/>
              <w:ind w:left="33" w:right="-48" w:firstLine="7"/>
              <w:rPr>
                <w:rFonts w:ascii="Times New Roman" w:hAnsi="Times New Roman"/>
                <w:sz w:val="28"/>
                <w:szCs w:val="28"/>
                <w:lang w:val="ru-RU"/>
              </w:rPr>
            </w:pPr>
            <w:r w:rsidRPr="005569EA">
              <w:rPr>
                <w:rFonts w:ascii="Times New Roman" w:eastAsia="Times New Roman" w:hAnsi="Times New Roman"/>
                <w:spacing w:val="-4"/>
                <w:sz w:val="28"/>
                <w:szCs w:val="28"/>
                <w:lang w:val="ru-RU" w:eastAsia="ru-RU" w:bidi="ru-RU"/>
              </w:rPr>
              <w:t>7. Подготовить списки участников собрания и приглашенных, листы для их регистрации.</w:t>
            </w:r>
          </w:p>
        </w:tc>
        <w:tc>
          <w:tcPr>
            <w:tcW w:w="5071" w:type="dxa"/>
            <w:shd w:val="clear" w:color="auto" w:fill="auto"/>
          </w:tcPr>
          <w:p w:rsidR="002C2446" w:rsidRPr="000D7640" w:rsidRDefault="002C2446" w:rsidP="00EF7DCB">
            <w:pPr>
              <w:widowControl w:val="0"/>
              <w:spacing w:line="226" w:lineRule="auto"/>
              <w:ind w:left="37" w:right="-48" w:firstLine="3"/>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5. Определить темы выступлений и выступающих.</w:t>
            </w:r>
          </w:p>
          <w:p w:rsidR="002C2446" w:rsidRDefault="002C2446" w:rsidP="00EF7DCB">
            <w:pPr>
              <w:widowControl w:val="0"/>
              <w:spacing w:line="226" w:lineRule="auto"/>
              <w:ind w:left="37" w:right="-48"/>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6.</w:t>
            </w:r>
            <w:r>
              <w:rPr>
                <w:rFonts w:ascii="Times New Roman" w:eastAsia="Times New Roman" w:hAnsi="Times New Roman"/>
                <w:sz w:val="28"/>
                <w:szCs w:val="28"/>
                <w:lang w:val="ru-RU" w:eastAsia="ru-RU" w:bidi="ru-RU"/>
              </w:rPr>
              <w:t> </w:t>
            </w:r>
            <w:r w:rsidRPr="000D7640">
              <w:rPr>
                <w:rFonts w:ascii="Times New Roman" w:eastAsia="Times New Roman" w:hAnsi="Times New Roman"/>
                <w:sz w:val="28"/>
                <w:szCs w:val="28"/>
                <w:lang w:val="ru-RU" w:eastAsia="ru-RU" w:bidi="ru-RU"/>
              </w:rPr>
              <w:t xml:space="preserve">Определить предполагаемый раздаточный материал. </w:t>
            </w:r>
          </w:p>
          <w:p w:rsidR="002C2446" w:rsidRPr="003D3CB1" w:rsidRDefault="002C2446" w:rsidP="00EF7DCB">
            <w:pPr>
              <w:widowControl w:val="0"/>
              <w:spacing w:line="226" w:lineRule="auto"/>
              <w:ind w:left="37" w:right="-48"/>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7. Подготовить списки делегатов конференции и приглашенных, листы для их регистрации</w:t>
            </w:r>
            <w:r>
              <w:rPr>
                <w:rFonts w:ascii="Times New Roman" w:eastAsia="Times New Roman" w:hAnsi="Times New Roman"/>
                <w:sz w:val="28"/>
                <w:szCs w:val="28"/>
                <w:lang w:val="ru-RU" w:eastAsia="ru-RU" w:bidi="ru-RU"/>
              </w:rPr>
              <w:t>.</w:t>
            </w:r>
          </w:p>
        </w:tc>
      </w:tr>
      <w:tr w:rsidR="002C2446" w:rsidRPr="002D6C56" w:rsidTr="00EF7DCB">
        <w:trPr>
          <w:trHeight w:val="20"/>
        </w:trPr>
        <w:tc>
          <w:tcPr>
            <w:tcW w:w="9854" w:type="dxa"/>
            <w:gridSpan w:val="2"/>
            <w:shd w:val="clear" w:color="auto" w:fill="auto"/>
          </w:tcPr>
          <w:p w:rsidR="002C2446" w:rsidRPr="000D7640" w:rsidRDefault="002C2446" w:rsidP="00EF7DCB">
            <w:pPr>
              <w:spacing w:before="120" w:after="120" w:line="226"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 xml:space="preserve">Финансовое и техническое обеспечение, </w:t>
            </w:r>
            <w:r w:rsidRPr="000D7640">
              <w:rPr>
                <w:rFonts w:ascii="Times New Roman" w:hAnsi="Times New Roman"/>
                <w:i/>
                <w:sz w:val="28"/>
                <w:szCs w:val="28"/>
                <w:lang w:val="ru-RU"/>
              </w:rPr>
              <w:br/>
              <w:t>организация сопутствующих мероприятий</w:t>
            </w:r>
          </w:p>
        </w:tc>
      </w:tr>
      <w:tr w:rsidR="002C2446" w:rsidRPr="002D6C56" w:rsidTr="00EF7DCB">
        <w:trPr>
          <w:trHeight w:val="20"/>
        </w:trPr>
        <w:tc>
          <w:tcPr>
            <w:tcW w:w="4783" w:type="dxa"/>
            <w:shd w:val="clear" w:color="auto" w:fill="auto"/>
          </w:tcPr>
          <w:p w:rsidR="002C2446" w:rsidRPr="00D269CA" w:rsidRDefault="002C2446" w:rsidP="00EF7DCB">
            <w:pPr>
              <w:pStyle w:val="ad"/>
              <w:widowControl w:val="0"/>
              <w:spacing w:line="226" w:lineRule="auto"/>
              <w:ind w:left="40" w:right="-48"/>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1. </w:t>
            </w:r>
            <w:r w:rsidRPr="00D269CA">
              <w:rPr>
                <w:rFonts w:ascii="Times New Roman" w:eastAsia="Times New Roman" w:hAnsi="Times New Roman"/>
                <w:sz w:val="28"/>
                <w:szCs w:val="28"/>
                <w:lang w:eastAsia="ru-RU" w:bidi="ru-RU"/>
              </w:rPr>
              <w:t xml:space="preserve">Утвердить на заседании профкома </w:t>
            </w:r>
            <w:r w:rsidRPr="002C2446">
              <w:rPr>
                <w:rFonts w:ascii="Times New Roman" w:eastAsia="Times New Roman" w:hAnsi="Times New Roman"/>
                <w:spacing w:val="-6"/>
                <w:sz w:val="28"/>
                <w:szCs w:val="28"/>
                <w:lang w:eastAsia="ru-RU" w:bidi="ru-RU"/>
              </w:rPr>
              <w:t>смету расходов (при необходимости).</w:t>
            </w:r>
          </w:p>
          <w:p w:rsidR="002C2446" w:rsidRPr="00D269CA" w:rsidRDefault="002C2446" w:rsidP="00EF7DCB">
            <w:pPr>
              <w:pStyle w:val="ad"/>
              <w:widowControl w:val="0"/>
              <w:spacing w:line="226" w:lineRule="auto"/>
              <w:ind w:left="40" w:right="-48"/>
              <w:rPr>
                <w:rFonts w:ascii="Times New Roman" w:eastAsia="Times New Roman" w:hAnsi="Times New Roman"/>
                <w:sz w:val="28"/>
                <w:szCs w:val="28"/>
                <w:lang w:eastAsia="ru-RU" w:bidi="ru-RU"/>
              </w:rPr>
            </w:pPr>
            <w:r w:rsidRPr="00D269CA">
              <w:rPr>
                <w:rFonts w:ascii="Times New Roman" w:eastAsia="Times New Roman" w:hAnsi="Times New Roman"/>
                <w:sz w:val="28"/>
                <w:szCs w:val="28"/>
                <w:lang w:eastAsia="ru-RU" w:bidi="ru-RU"/>
              </w:rPr>
              <w:t>2. Решить организационные вопросы (оформление зала, оснащение звуковым оборудованием, награ</w:t>
            </w:r>
            <w:r>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br/>
            </w:r>
            <w:r w:rsidRPr="00D269CA">
              <w:rPr>
                <w:rFonts w:ascii="Times New Roman" w:eastAsia="Times New Roman" w:hAnsi="Times New Roman"/>
                <w:sz w:val="28"/>
                <w:szCs w:val="28"/>
                <w:lang w:eastAsia="ru-RU" w:bidi="ru-RU"/>
              </w:rPr>
              <w:t>ждение профсоюзного актива и др.).</w:t>
            </w:r>
          </w:p>
          <w:p w:rsidR="002C2446" w:rsidRPr="000D7640" w:rsidRDefault="002C2446" w:rsidP="00EF7DCB">
            <w:pPr>
              <w:spacing w:line="226" w:lineRule="auto"/>
              <w:rPr>
                <w:rFonts w:ascii="Times New Roman" w:hAnsi="Times New Roman"/>
                <w:sz w:val="28"/>
                <w:szCs w:val="28"/>
                <w:lang w:val="ru-RU"/>
              </w:rPr>
            </w:pPr>
            <w:r w:rsidRPr="009603CE">
              <w:rPr>
                <w:rFonts w:ascii="Times New Roman" w:eastAsia="Times New Roman" w:hAnsi="Times New Roman"/>
                <w:sz w:val="28"/>
                <w:szCs w:val="28"/>
                <w:lang w:val="ru-RU" w:eastAsia="ru-RU" w:bidi="ru-RU"/>
              </w:rPr>
              <w:t>3.</w:t>
            </w:r>
            <w:r w:rsidRPr="00D269CA">
              <w:rPr>
                <w:rFonts w:ascii="Times New Roman" w:eastAsia="Times New Roman" w:hAnsi="Times New Roman"/>
                <w:sz w:val="28"/>
                <w:szCs w:val="28"/>
                <w:lang w:eastAsia="ru-RU" w:bidi="ru-RU"/>
              </w:rPr>
              <w:t> </w:t>
            </w:r>
            <w:r w:rsidRPr="009603CE">
              <w:rPr>
                <w:rFonts w:ascii="Times New Roman" w:eastAsia="Times New Roman" w:hAnsi="Times New Roman"/>
                <w:sz w:val="28"/>
                <w:szCs w:val="28"/>
                <w:lang w:val="ru-RU" w:eastAsia="ru-RU" w:bidi="ru-RU"/>
              </w:rPr>
              <w:t>Организация и</w:t>
            </w:r>
            <w:r w:rsidRPr="00D269CA">
              <w:rPr>
                <w:rFonts w:ascii="Times New Roman" w:eastAsia="Times New Roman" w:hAnsi="Times New Roman"/>
                <w:sz w:val="28"/>
                <w:szCs w:val="28"/>
                <w:lang w:eastAsia="ru-RU" w:bidi="ru-RU"/>
              </w:rPr>
              <w:t> </w:t>
            </w:r>
            <w:r w:rsidRPr="009603CE">
              <w:rPr>
                <w:rFonts w:ascii="Times New Roman" w:eastAsia="Times New Roman" w:hAnsi="Times New Roman"/>
                <w:sz w:val="28"/>
                <w:szCs w:val="28"/>
                <w:lang w:val="ru-RU" w:eastAsia="ru-RU" w:bidi="ru-RU"/>
              </w:rPr>
              <w:t>проведение сопутствующих мероприятий (выставки, трансляция видеофильма и</w:t>
            </w:r>
            <w:r w:rsidRPr="00D269CA">
              <w:rPr>
                <w:rFonts w:ascii="Times New Roman" w:eastAsia="Times New Roman" w:hAnsi="Times New Roman"/>
                <w:sz w:val="28"/>
                <w:szCs w:val="28"/>
                <w:lang w:eastAsia="ru-RU" w:bidi="ru-RU"/>
              </w:rPr>
              <w:t> </w:t>
            </w:r>
            <w:r w:rsidRPr="009603CE">
              <w:rPr>
                <w:rFonts w:ascii="Times New Roman" w:eastAsia="Times New Roman" w:hAnsi="Times New Roman"/>
                <w:sz w:val="28"/>
                <w:szCs w:val="28"/>
                <w:lang w:val="ru-RU" w:eastAsia="ru-RU" w:bidi="ru-RU"/>
              </w:rPr>
              <w:t>т.</w:t>
            </w:r>
            <w:r w:rsidRPr="00D269CA">
              <w:rPr>
                <w:rFonts w:ascii="Times New Roman" w:eastAsia="Times New Roman" w:hAnsi="Times New Roman"/>
                <w:sz w:val="28"/>
                <w:szCs w:val="28"/>
                <w:lang w:eastAsia="ru-RU" w:bidi="ru-RU"/>
              </w:rPr>
              <w:t> </w:t>
            </w:r>
            <w:r w:rsidRPr="009603CE">
              <w:rPr>
                <w:rFonts w:ascii="Times New Roman" w:eastAsia="Times New Roman" w:hAnsi="Times New Roman"/>
                <w:sz w:val="28"/>
                <w:szCs w:val="28"/>
                <w:lang w:val="ru-RU" w:eastAsia="ru-RU" w:bidi="ru-RU"/>
              </w:rPr>
              <w:t>п.) и</w:t>
            </w:r>
            <w:r w:rsidRPr="00D269CA">
              <w:rPr>
                <w:rFonts w:ascii="Times New Roman" w:eastAsia="Times New Roman" w:hAnsi="Times New Roman"/>
                <w:sz w:val="28"/>
                <w:szCs w:val="28"/>
                <w:lang w:eastAsia="ru-RU" w:bidi="ru-RU"/>
              </w:rPr>
              <w:t> </w:t>
            </w:r>
            <w:r w:rsidRPr="009603CE">
              <w:rPr>
                <w:rFonts w:ascii="Times New Roman" w:eastAsia="Times New Roman" w:hAnsi="Times New Roman"/>
                <w:sz w:val="28"/>
                <w:szCs w:val="28"/>
                <w:lang w:val="ru-RU" w:eastAsia="ru-RU" w:bidi="ru-RU"/>
              </w:rPr>
              <w:t>др.</w:t>
            </w:r>
          </w:p>
        </w:tc>
        <w:tc>
          <w:tcPr>
            <w:tcW w:w="5071" w:type="dxa"/>
            <w:shd w:val="clear" w:color="auto" w:fill="auto"/>
          </w:tcPr>
          <w:p w:rsidR="002C2446" w:rsidRPr="000D7640" w:rsidRDefault="002C2446" w:rsidP="00EF7DCB">
            <w:pPr>
              <w:pStyle w:val="ad"/>
              <w:widowControl w:val="0"/>
              <w:spacing w:line="226" w:lineRule="auto"/>
              <w:ind w:left="40" w:right="-48"/>
              <w:rPr>
                <w:rFonts w:ascii="Times New Roman" w:eastAsia="Times New Roman" w:hAnsi="Times New Roman"/>
                <w:sz w:val="28"/>
                <w:szCs w:val="28"/>
                <w:lang w:eastAsia="ru-RU" w:bidi="ru-RU"/>
              </w:rPr>
            </w:pPr>
            <w:r>
              <w:rPr>
                <w:rFonts w:ascii="Times New Roman" w:eastAsia="Times New Roman" w:hAnsi="Times New Roman"/>
                <w:sz w:val="28"/>
                <w:szCs w:val="28"/>
                <w:lang w:eastAsia="ru-RU" w:bidi="ru-RU"/>
              </w:rPr>
              <w:t>1. </w:t>
            </w:r>
            <w:r w:rsidRPr="000D7640">
              <w:rPr>
                <w:rFonts w:ascii="Times New Roman" w:eastAsia="Times New Roman" w:hAnsi="Times New Roman"/>
                <w:sz w:val="28"/>
                <w:szCs w:val="28"/>
                <w:lang w:eastAsia="ru-RU" w:bidi="ru-RU"/>
              </w:rPr>
              <w:t>Утвердить на заседании профкома смету расходов (при необходимости).</w:t>
            </w:r>
          </w:p>
          <w:p w:rsidR="002C2446" w:rsidRPr="00D269CA" w:rsidRDefault="002C2446" w:rsidP="00EF7DCB">
            <w:pPr>
              <w:pStyle w:val="ad"/>
              <w:widowControl w:val="0"/>
              <w:spacing w:line="226" w:lineRule="auto"/>
              <w:ind w:left="40" w:right="-48"/>
              <w:rPr>
                <w:rFonts w:ascii="Times New Roman" w:eastAsia="Times New Roman" w:hAnsi="Times New Roman"/>
                <w:sz w:val="28"/>
                <w:szCs w:val="28"/>
                <w:lang w:eastAsia="ru-RU" w:bidi="ru-RU"/>
              </w:rPr>
            </w:pPr>
            <w:r w:rsidRPr="000D7640">
              <w:rPr>
                <w:rFonts w:ascii="Times New Roman" w:eastAsia="Times New Roman" w:hAnsi="Times New Roman"/>
                <w:sz w:val="28"/>
                <w:szCs w:val="28"/>
                <w:lang w:eastAsia="ru-RU" w:bidi="ru-RU"/>
              </w:rPr>
              <w:t>2. </w:t>
            </w:r>
            <w:r w:rsidRPr="00D269CA">
              <w:rPr>
                <w:rFonts w:ascii="Times New Roman" w:eastAsia="Times New Roman" w:hAnsi="Times New Roman"/>
                <w:sz w:val="28"/>
                <w:szCs w:val="28"/>
                <w:lang w:eastAsia="ru-RU" w:bidi="ru-RU"/>
              </w:rPr>
              <w:t>Решить организационные вопросы (оформление зала, оснащение звуковым оборудованием, награ</w:t>
            </w:r>
            <w:r>
              <w:rPr>
                <w:rFonts w:ascii="Times New Roman" w:eastAsia="Times New Roman" w:hAnsi="Times New Roman"/>
                <w:sz w:val="28"/>
                <w:szCs w:val="28"/>
                <w:lang w:eastAsia="ru-RU" w:bidi="ru-RU"/>
              </w:rPr>
              <w:t>-</w:t>
            </w:r>
            <w:r>
              <w:rPr>
                <w:rFonts w:ascii="Times New Roman" w:eastAsia="Times New Roman" w:hAnsi="Times New Roman"/>
                <w:sz w:val="28"/>
                <w:szCs w:val="28"/>
                <w:lang w:eastAsia="ru-RU" w:bidi="ru-RU"/>
              </w:rPr>
              <w:br/>
            </w:r>
            <w:r w:rsidRPr="00D269CA">
              <w:rPr>
                <w:rFonts w:ascii="Times New Roman" w:eastAsia="Times New Roman" w:hAnsi="Times New Roman"/>
                <w:sz w:val="28"/>
                <w:szCs w:val="28"/>
                <w:lang w:eastAsia="ru-RU" w:bidi="ru-RU"/>
              </w:rPr>
              <w:t>ждение профсоюзного актива и др.).</w:t>
            </w:r>
          </w:p>
          <w:p w:rsidR="002C2446" w:rsidRPr="000D7640" w:rsidRDefault="002C2446" w:rsidP="00EF7DCB">
            <w:pPr>
              <w:spacing w:line="226" w:lineRule="auto"/>
              <w:rPr>
                <w:rFonts w:ascii="Times New Roman" w:hAnsi="Times New Roman"/>
                <w:sz w:val="28"/>
                <w:szCs w:val="28"/>
                <w:lang w:val="ru-RU"/>
              </w:rPr>
            </w:pPr>
            <w:r w:rsidRPr="000D7640">
              <w:rPr>
                <w:rFonts w:ascii="Times New Roman" w:eastAsia="Times New Roman" w:hAnsi="Times New Roman"/>
                <w:sz w:val="28"/>
                <w:szCs w:val="28"/>
                <w:lang w:val="ru-RU" w:eastAsia="ru-RU" w:bidi="ru-RU"/>
              </w:rPr>
              <w:t>3. </w:t>
            </w:r>
            <w:r w:rsidRPr="00D269CA">
              <w:rPr>
                <w:rFonts w:ascii="Times New Roman" w:eastAsia="Times New Roman" w:hAnsi="Times New Roman"/>
                <w:sz w:val="28"/>
                <w:szCs w:val="28"/>
                <w:lang w:val="ru-RU" w:eastAsia="ru-RU" w:bidi="ru-RU"/>
              </w:rPr>
              <w:t>Организация и проведение сопутствующих мероприятий (выставки, трансляция видеофильма и т. п.) и др.</w:t>
            </w:r>
          </w:p>
        </w:tc>
      </w:tr>
      <w:tr w:rsidR="002C2446" w:rsidRPr="009603CE" w:rsidTr="00EF7DCB">
        <w:trPr>
          <w:trHeight w:val="20"/>
        </w:trPr>
        <w:tc>
          <w:tcPr>
            <w:tcW w:w="9854" w:type="dxa"/>
            <w:gridSpan w:val="2"/>
            <w:shd w:val="clear" w:color="auto" w:fill="auto"/>
          </w:tcPr>
          <w:p w:rsidR="002C2446" w:rsidRPr="000D7640" w:rsidRDefault="002C2446" w:rsidP="00EF7DCB">
            <w:pPr>
              <w:spacing w:before="120" w:after="120" w:line="226"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Подготовка документов и материалов</w:t>
            </w:r>
          </w:p>
        </w:tc>
      </w:tr>
      <w:tr w:rsidR="002C2446" w:rsidRPr="002D6C56" w:rsidTr="00EF7DCB">
        <w:trPr>
          <w:trHeight w:val="739"/>
        </w:trPr>
        <w:tc>
          <w:tcPr>
            <w:tcW w:w="4783" w:type="dxa"/>
            <w:shd w:val="clear" w:color="auto" w:fill="auto"/>
          </w:tcPr>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 xml:space="preserve">Подготовить: </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1</w:t>
            </w:r>
            <w:r>
              <w:rPr>
                <w:rFonts w:ascii="Times New Roman" w:hAnsi="Times New Roman"/>
                <w:sz w:val="28"/>
                <w:szCs w:val="28"/>
                <w:lang w:val="ru-RU"/>
              </w:rPr>
              <w:t>)</w:t>
            </w:r>
            <w:r w:rsidRPr="000D7640">
              <w:rPr>
                <w:rFonts w:ascii="Times New Roman" w:hAnsi="Times New Roman"/>
                <w:sz w:val="28"/>
                <w:szCs w:val="28"/>
                <w:lang w:val="ru-RU"/>
              </w:rPr>
              <w:t xml:space="preserve"> проекты повестки дня, регламента (порядка) работы;</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2</w:t>
            </w:r>
            <w:r>
              <w:rPr>
                <w:rFonts w:ascii="Times New Roman" w:hAnsi="Times New Roman"/>
                <w:sz w:val="28"/>
                <w:szCs w:val="28"/>
                <w:lang w:val="ru-RU"/>
              </w:rPr>
              <w:t>) </w:t>
            </w:r>
            <w:r w:rsidRPr="000D7640">
              <w:rPr>
                <w:rFonts w:ascii="Times New Roman" w:hAnsi="Times New Roman"/>
                <w:sz w:val="28"/>
                <w:szCs w:val="28"/>
                <w:lang w:val="ru-RU"/>
              </w:rPr>
              <w:t>предложения по формированию рабочих органов (президиум, секретариат (секретарь), редакционная</w:t>
            </w:r>
            <w:r w:rsidRPr="000D7640">
              <w:rPr>
                <w:rFonts w:ascii="Times New Roman" w:hAnsi="Times New Roman"/>
                <w:sz w:val="28"/>
                <w:szCs w:val="28"/>
                <w:vertAlign w:val="superscript"/>
                <w:lang w:val="ru-RU"/>
              </w:rPr>
              <w:t>*</w:t>
            </w:r>
            <w:r w:rsidRPr="000D7640">
              <w:rPr>
                <w:rFonts w:ascii="Times New Roman" w:hAnsi="Times New Roman"/>
                <w:sz w:val="28"/>
                <w:szCs w:val="28"/>
                <w:lang w:val="ru-RU"/>
              </w:rPr>
              <w:t>, счетная комиссии);</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pacing w:val="-4"/>
                <w:sz w:val="28"/>
                <w:szCs w:val="28"/>
                <w:lang w:val="ru-RU"/>
              </w:rPr>
              <w:t>3</w:t>
            </w:r>
            <w:r>
              <w:rPr>
                <w:rFonts w:ascii="Times New Roman" w:hAnsi="Times New Roman"/>
                <w:spacing w:val="-4"/>
                <w:sz w:val="28"/>
                <w:szCs w:val="28"/>
                <w:lang w:val="ru-RU"/>
              </w:rPr>
              <w:t>)</w:t>
            </w:r>
            <w:r w:rsidRPr="000D7640">
              <w:rPr>
                <w:rFonts w:ascii="Times New Roman" w:hAnsi="Times New Roman"/>
                <w:spacing w:val="-4"/>
                <w:sz w:val="28"/>
                <w:szCs w:val="28"/>
                <w:lang w:val="ru-RU"/>
              </w:rPr>
              <w:t> предложения по порядку формиро</w:t>
            </w:r>
            <w:r>
              <w:rPr>
                <w:rFonts w:ascii="Times New Roman" w:hAnsi="Times New Roman"/>
                <w:spacing w:val="-4"/>
                <w:sz w:val="28"/>
                <w:szCs w:val="28"/>
                <w:lang w:val="ru-RU"/>
              </w:rPr>
              <w:t>-</w:t>
            </w:r>
            <w:r>
              <w:rPr>
                <w:rFonts w:ascii="Times New Roman" w:hAnsi="Times New Roman"/>
                <w:spacing w:val="-4"/>
                <w:sz w:val="28"/>
                <w:szCs w:val="28"/>
                <w:lang w:val="ru-RU"/>
              </w:rPr>
              <w:br/>
            </w:r>
            <w:r w:rsidRPr="000D7640">
              <w:rPr>
                <w:rFonts w:ascii="Times New Roman" w:hAnsi="Times New Roman"/>
                <w:spacing w:val="-4"/>
                <w:sz w:val="28"/>
                <w:szCs w:val="28"/>
                <w:lang w:val="ru-RU"/>
              </w:rPr>
              <w:t>вания и составу в</w:t>
            </w:r>
            <w:r w:rsidRPr="000D7640">
              <w:rPr>
                <w:rFonts w:ascii="Times New Roman" w:hAnsi="Times New Roman"/>
                <w:sz w:val="28"/>
                <w:szCs w:val="28"/>
                <w:lang w:val="ru-RU"/>
              </w:rPr>
              <w:t>ыборных органов;</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4</w:t>
            </w:r>
            <w:r>
              <w:rPr>
                <w:rFonts w:ascii="Times New Roman" w:hAnsi="Times New Roman"/>
                <w:sz w:val="28"/>
                <w:szCs w:val="28"/>
                <w:lang w:val="ru-RU"/>
              </w:rPr>
              <w:t>)</w:t>
            </w:r>
            <w:r w:rsidRPr="000D7640">
              <w:rPr>
                <w:rFonts w:ascii="Times New Roman" w:hAnsi="Times New Roman"/>
                <w:sz w:val="28"/>
                <w:szCs w:val="28"/>
                <w:lang w:val="ru-RU"/>
              </w:rPr>
              <w:t> порядок ведения;</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5</w:t>
            </w:r>
            <w:r>
              <w:rPr>
                <w:rFonts w:ascii="Times New Roman" w:hAnsi="Times New Roman"/>
                <w:sz w:val="28"/>
                <w:szCs w:val="28"/>
                <w:lang w:val="ru-RU"/>
              </w:rPr>
              <w:t>)</w:t>
            </w:r>
            <w:r w:rsidRPr="000D7640">
              <w:rPr>
                <w:rFonts w:ascii="Times New Roman" w:hAnsi="Times New Roman"/>
                <w:sz w:val="28"/>
                <w:szCs w:val="28"/>
                <w:lang w:val="ru-RU"/>
              </w:rPr>
              <w:t xml:space="preserve"> проект постановления (постановлений); </w:t>
            </w:r>
            <w:r w:rsidRPr="000D7640">
              <w:rPr>
                <w:rFonts w:ascii="Times New Roman" w:hAnsi="Times New Roman"/>
                <w:spacing w:val="-2"/>
                <w:sz w:val="28"/>
                <w:szCs w:val="28"/>
                <w:lang w:val="ru-RU"/>
              </w:rPr>
              <w:t>тезисов отчетов профсоюзного комитета, ревизионной</w:t>
            </w:r>
            <w:r w:rsidRPr="000D7640">
              <w:rPr>
                <w:rFonts w:ascii="Times New Roman" w:hAnsi="Times New Roman"/>
                <w:sz w:val="28"/>
                <w:szCs w:val="28"/>
                <w:lang w:val="ru-RU"/>
              </w:rPr>
              <w:t xml:space="preserve"> комиссии;</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6</w:t>
            </w:r>
            <w:r>
              <w:rPr>
                <w:rFonts w:ascii="Times New Roman" w:hAnsi="Times New Roman"/>
                <w:sz w:val="28"/>
                <w:szCs w:val="28"/>
                <w:lang w:val="ru-RU"/>
              </w:rPr>
              <w:t>) </w:t>
            </w:r>
            <w:r w:rsidRPr="000D7640">
              <w:rPr>
                <w:rFonts w:ascii="Times New Roman" w:hAnsi="Times New Roman"/>
                <w:sz w:val="28"/>
                <w:szCs w:val="28"/>
                <w:lang w:val="ru-RU"/>
              </w:rPr>
              <w:t>информационные материалы;</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7</w:t>
            </w:r>
            <w:r>
              <w:rPr>
                <w:rFonts w:ascii="Times New Roman" w:hAnsi="Times New Roman"/>
                <w:sz w:val="28"/>
                <w:szCs w:val="28"/>
                <w:lang w:val="ru-RU"/>
              </w:rPr>
              <w:t>) </w:t>
            </w:r>
            <w:r w:rsidRPr="000D7640">
              <w:rPr>
                <w:rFonts w:ascii="Times New Roman" w:hAnsi="Times New Roman"/>
                <w:sz w:val="28"/>
                <w:szCs w:val="28"/>
                <w:lang w:val="ru-RU"/>
              </w:rPr>
              <w:t>бланк протокола счетной комиссии, иные необходимые документы и материалы в случае тайного голосования;</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8</w:t>
            </w:r>
            <w:r>
              <w:rPr>
                <w:rFonts w:ascii="Times New Roman" w:hAnsi="Times New Roman"/>
                <w:sz w:val="28"/>
                <w:szCs w:val="28"/>
                <w:lang w:val="ru-RU"/>
              </w:rPr>
              <w:t>)</w:t>
            </w:r>
            <w:r w:rsidRPr="000D7640">
              <w:rPr>
                <w:rFonts w:ascii="Times New Roman" w:hAnsi="Times New Roman"/>
                <w:sz w:val="28"/>
                <w:szCs w:val="28"/>
                <w:lang w:val="ru-RU"/>
              </w:rPr>
              <w:t xml:space="preserve"> карточки для голосования (при</w:t>
            </w:r>
            <w:r>
              <w:rPr>
                <w:rFonts w:ascii="Times New Roman" w:hAnsi="Times New Roman"/>
                <w:sz w:val="28"/>
                <w:szCs w:val="28"/>
                <w:lang w:val="ru-RU"/>
              </w:rPr>
              <w:t> </w:t>
            </w:r>
            <w:r w:rsidRPr="000D7640">
              <w:rPr>
                <w:rFonts w:ascii="Times New Roman" w:hAnsi="Times New Roman"/>
                <w:sz w:val="28"/>
                <w:szCs w:val="28"/>
                <w:lang w:val="ru-RU"/>
              </w:rPr>
              <w:t>необходимости), пригласительные для гостей и др.</w:t>
            </w:r>
          </w:p>
        </w:tc>
        <w:tc>
          <w:tcPr>
            <w:tcW w:w="5071" w:type="dxa"/>
            <w:shd w:val="clear" w:color="auto" w:fill="auto"/>
          </w:tcPr>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 xml:space="preserve">Подготовить: </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1</w:t>
            </w:r>
            <w:r>
              <w:rPr>
                <w:rFonts w:ascii="Times New Roman" w:hAnsi="Times New Roman"/>
                <w:sz w:val="28"/>
                <w:szCs w:val="28"/>
                <w:lang w:val="ru-RU"/>
              </w:rPr>
              <w:t>) </w:t>
            </w:r>
            <w:r w:rsidRPr="000D7640">
              <w:rPr>
                <w:rFonts w:ascii="Times New Roman" w:hAnsi="Times New Roman"/>
                <w:sz w:val="28"/>
                <w:szCs w:val="28"/>
                <w:lang w:val="ru-RU"/>
              </w:rPr>
              <w:t>проекты повестки дня, регламента (порядка) работы;</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2</w:t>
            </w:r>
            <w:r>
              <w:rPr>
                <w:rFonts w:ascii="Times New Roman" w:hAnsi="Times New Roman"/>
                <w:sz w:val="28"/>
                <w:szCs w:val="28"/>
                <w:lang w:val="ru-RU"/>
              </w:rPr>
              <w:t>) </w:t>
            </w:r>
            <w:r w:rsidRPr="000D7640">
              <w:rPr>
                <w:rFonts w:ascii="Times New Roman" w:hAnsi="Times New Roman"/>
                <w:sz w:val="28"/>
                <w:szCs w:val="28"/>
                <w:lang w:val="ru-RU"/>
              </w:rPr>
              <w:t>предложения по формированию рабочих органов (президиум, секретариат (секретарь), мандатная, редакционная</w:t>
            </w:r>
            <w:r w:rsidRPr="000D7640">
              <w:rPr>
                <w:rFonts w:ascii="Times New Roman" w:hAnsi="Times New Roman"/>
                <w:i/>
                <w:iCs/>
                <w:sz w:val="28"/>
                <w:szCs w:val="28"/>
                <w:vertAlign w:val="superscript"/>
                <w:lang w:val="ru-RU"/>
              </w:rPr>
              <w:t>*</w:t>
            </w:r>
            <w:r w:rsidRPr="000D7640">
              <w:rPr>
                <w:rFonts w:ascii="Times New Roman" w:hAnsi="Times New Roman"/>
                <w:sz w:val="28"/>
                <w:szCs w:val="28"/>
                <w:lang w:val="ru-RU"/>
              </w:rPr>
              <w:t>, счетная комиссии);</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3</w:t>
            </w:r>
            <w:r>
              <w:rPr>
                <w:rFonts w:ascii="Times New Roman" w:hAnsi="Times New Roman"/>
                <w:sz w:val="28"/>
                <w:szCs w:val="28"/>
                <w:lang w:val="ru-RU"/>
              </w:rPr>
              <w:t>)</w:t>
            </w:r>
            <w:r w:rsidRPr="000D7640">
              <w:rPr>
                <w:rFonts w:ascii="Times New Roman" w:hAnsi="Times New Roman"/>
                <w:sz w:val="28"/>
                <w:szCs w:val="28"/>
                <w:lang w:val="ru-RU"/>
              </w:rPr>
              <w:t> предложения по порядку форми</w:t>
            </w:r>
            <w:r>
              <w:rPr>
                <w:rFonts w:ascii="Times New Roman" w:hAnsi="Times New Roman"/>
                <w:sz w:val="28"/>
                <w:szCs w:val="28"/>
                <w:lang w:val="ru-RU"/>
              </w:rPr>
              <w:t>-</w:t>
            </w:r>
            <w:r>
              <w:rPr>
                <w:rFonts w:ascii="Times New Roman" w:hAnsi="Times New Roman"/>
                <w:sz w:val="28"/>
                <w:szCs w:val="28"/>
                <w:lang w:val="ru-RU"/>
              </w:rPr>
              <w:br/>
            </w:r>
            <w:r w:rsidRPr="000D7640">
              <w:rPr>
                <w:rFonts w:ascii="Times New Roman" w:hAnsi="Times New Roman"/>
                <w:sz w:val="28"/>
                <w:szCs w:val="28"/>
                <w:lang w:val="ru-RU"/>
              </w:rPr>
              <w:t>рования и составу выборных органов;</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4</w:t>
            </w:r>
            <w:r>
              <w:rPr>
                <w:rFonts w:ascii="Times New Roman" w:hAnsi="Times New Roman"/>
                <w:sz w:val="28"/>
                <w:szCs w:val="28"/>
                <w:lang w:val="ru-RU"/>
              </w:rPr>
              <w:t>)</w:t>
            </w:r>
            <w:r w:rsidRPr="000D7640">
              <w:rPr>
                <w:rFonts w:ascii="Times New Roman" w:hAnsi="Times New Roman"/>
                <w:sz w:val="28"/>
                <w:szCs w:val="28"/>
                <w:lang w:val="ru-RU"/>
              </w:rPr>
              <w:t> порядок ведения;</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5</w:t>
            </w:r>
            <w:r>
              <w:rPr>
                <w:rFonts w:ascii="Times New Roman" w:hAnsi="Times New Roman"/>
                <w:sz w:val="28"/>
                <w:szCs w:val="28"/>
                <w:lang w:val="ru-RU"/>
              </w:rPr>
              <w:t>)</w:t>
            </w:r>
            <w:r w:rsidRPr="000D7640">
              <w:rPr>
                <w:rFonts w:ascii="Times New Roman" w:hAnsi="Times New Roman"/>
                <w:sz w:val="28"/>
                <w:szCs w:val="28"/>
                <w:lang w:val="ru-RU"/>
              </w:rPr>
              <w:t> проект постановления (постано</w:t>
            </w:r>
            <w:r>
              <w:rPr>
                <w:rFonts w:ascii="Times New Roman" w:hAnsi="Times New Roman"/>
                <w:sz w:val="28"/>
                <w:szCs w:val="28"/>
                <w:lang w:val="ru-RU"/>
              </w:rPr>
              <w:t>-</w:t>
            </w:r>
            <w:r>
              <w:rPr>
                <w:rFonts w:ascii="Times New Roman" w:hAnsi="Times New Roman"/>
                <w:sz w:val="28"/>
                <w:szCs w:val="28"/>
                <w:lang w:val="ru-RU"/>
              </w:rPr>
              <w:br/>
            </w:r>
            <w:r w:rsidRPr="000D7640">
              <w:rPr>
                <w:rFonts w:ascii="Times New Roman" w:hAnsi="Times New Roman"/>
                <w:sz w:val="28"/>
                <w:szCs w:val="28"/>
                <w:lang w:val="ru-RU"/>
              </w:rPr>
              <w:t>влений); тезисов отчетов профсоюз</w:t>
            </w:r>
            <w:r>
              <w:rPr>
                <w:rFonts w:ascii="Times New Roman" w:hAnsi="Times New Roman"/>
                <w:sz w:val="28"/>
                <w:szCs w:val="28"/>
                <w:lang w:val="ru-RU"/>
              </w:rPr>
              <w:t>-</w:t>
            </w:r>
            <w:r>
              <w:rPr>
                <w:rFonts w:ascii="Times New Roman" w:hAnsi="Times New Roman"/>
                <w:sz w:val="28"/>
                <w:szCs w:val="28"/>
                <w:lang w:val="ru-RU"/>
              </w:rPr>
              <w:br/>
            </w:r>
            <w:r w:rsidRPr="000D7640">
              <w:rPr>
                <w:rFonts w:ascii="Times New Roman" w:hAnsi="Times New Roman"/>
                <w:sz w:val="28"/>
                <w:szCs w:val="28"/>
                <w:lang w:val="ru-RU"/>
              </w:rPr>
              <w:t>ного комитета, ревизионной комиссии;</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6</w:t>
            </w:r>
            <w:r>
              <w:rPr>
                <w:rFonts w:ascii="Times New Roman" w:hAnsi="Times New Roman"/>
                <w:sz w:val="28"/>
                <w:szCs w:val="28"/>
                <w:lang w:val="ru-RU"/>
              </w:rPr>
              <w:t>)</w:t>
            </w:r>
            <w:r w:rsidRPr="000D7640">
              <w:rPr>
                <w:rFonts w:ascii="Times New Roman" w:hAnsi="Times New Roman"/>
                <w:sz w:val="28"/>
                <w:szCs w:val="28"/>
                <w:lang w:val="ru-RU"/>
              </w:rPr>
              <w:t> информационные материалы;</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7</w:t>
            </w:r>
            <w:r>
              <w:rPr>
                <w:rFonts w:ascii="Times New Roman" w:hAnsi="Times New Roman"/>
                <w:sz w:val="28"/>
                <w:szCs w:val="28"/>
                <w:lang w:val="ru-RU"/>
              </w:rPr>
              <w:t>)</w:t>
            </w:r>
            <w:r w:rsidRPr="000D7640">
              <w:rPr>
                <w:rFonts w:ascii="Times New Roman" w:hAnsi="Times New Roman"/>
                <w:sz w:val="28"/>
                <w:szCs w:val="28"/>
                <w:lang w:val="ru-RU"/>
              </w:rPr>
              <w:t> бланк протокола мандатной комиссии;</w:t>
            </w:r>
          </w:p>
          <w:p w:rsidR="002C2446" w:rsidRPr="000D7640" w:rsidRDefault="002C2446" w:rsidP="00EF7DCB">
            <w:pPr>
              <w:spacing w:line="226" w:lineRule="auto"/>
              <w:ind w:left="34" w:right="-45" w:firstLine="6"/>
              <w:rPr>
                <w:rFonts w:ascii="Times New Roman" w:hAnsi="Times New Roman"/>
                <w:spacing w:val="-4"/>
                <w:sz w:val="28"/>
                <w:szCs w:val="28"/>
                <w:lang w:val="ru-RU"/>
              </w:rPr>
            </w:pPr>
            <w:r w:rsidRPr="000D7640">
              <w:rPr>
                <w:rFonts w:ascii="Times New Roman" w:hAnsi="Times New Roman"/>
                <w:sz w:val="28"/>
                <w:szCs w:val="28"/>
                <w:lang w:val="ru-RU"/>
              </w:rPr>
              <w:t>8</w:t>
            </w:r>
            <w:r>
              <w:rPr>
                <w:rFonts w:ascii="Times New Roman" w:hAnsi="Times New Roman"/>
                <w:sz w:val="28"/>
                <w:szCs w:val="28"/>
                <w:lang w:val="ru-RU"/>
              </w:rPr>
              <w:t>)</w:t>
            </w:r>
            <w:r w:rsidRPr="000D7640">
              <w:rPr>
                <w:rFonts w:ascii="Times New Roman" w:hAnsi="Times New Roman"/>
                <w:sz w:val="28"/>
                <w:szCs w:val="28"/>
                <w:lang w:val="ru-RU"/>
              </w:rPr>
              <w:t xml:space="preserve"> бланк протокола счетной комиссии, иные </w:t>
            </w:r>
            <w:r w:rsidRPr="000D7640">
              <w:rPr>
                <w:rFonts w:ascii="Times New Roman" w:hAnsi="Times New Roman"/>
                <w:spacing w:val="-4"/>
                <w:sz w:val="28"/>
                <w:szCs w:val="28"/>
                <w:lang w:val="ru-RU"/>
              </w:rPr>
              <w:t xml:space="preserve">необходимые документы и материалы в случае </w:t>
            </w:r>
            <w:r w:rsidRPr="000D7640">
              <w:rPr>
                <w:rFonts w:ascii="Times New Roman" w:hAnsi="Times New Roman"/>
                <w:spacing w:val="-14"/>
                <w:sz w:val="28"/>
                <w:szCs w:val="28"/>
                <w:lang w:val="ru-RU"/>
              </w:rPr>
              <w:t>тайного голосования;</w:t>
            </w:r>
          </w:p>
          <w:p w:rsidR="002C2446" w:rsidRPr="000D7640" w:rsidRDefault="002C2446" w:rsidP="00EF7DCB">
            <w:pPr>
              <w:spacing w:line="226" w:lineRule="auto"/>
              <w:ind w:left="34" w:right="-45" w:firstLine="6"/>
              <w:rPr>
                <w:rFonts w:ascii="Times New Roman" w:hAnsi="Times New Roman"/>
                <w:sz w:val="28"/>
                <w:szCs w:val="28"/>
                <w:lang w:val="ru-RU"/>
              </w:rPr>
            </w:pPr>
            <w:r w:rsidRPr="000D7640">
              <w:rPr>
                <w:rFonts w:ascii="Times New Roman" w:hAnsi="Times New Roman"/>
                <w:sz w:val="28"/>
                <w:szCs w:val="28"/>
                <w:lang w:val="ru-RU"/>
              </w:rPr>
              <w:t>9</w:t>
            </w:r>
            <w:r>
              <w:rPr>
                <w:rFonts w:ascii="Times New Roman" w:hAnsi="Times New Roman"/>
                <w:sz w:val="28"/>
                <w:szCs w:val="28"/>
                <w:lang w:val="ru-RU"/>
              </w:rPr>
              <w:t>) </w:t>
            </w:r>
            <w:r w:rsidRPr="000D7640">
              <w:rPr>
                <w:rFonts w:ascii="Times New Roman" w:hAnsi="Times New Roman"/>
                <w:sz w:val="28"/>
                <w:szCs w:val="28"/>
                <w:lang w:val="ru-RU"/>
              </w:rPr>
              <w:t>удостоверения, мандаты, пригласительные для гостей и др.</w:t>
            </w:r>
          </w:p>
        </w:tc>
      </w:tr>
    </w:tbl>
    <w:p w:rsidR="002C2446" w:rsidRDefault="002C2446" w:rsidP="002C2446">
      <w:pPr>
        <w:rPr>
          <w:lang w:val="ru-RU"/>
        </w:rPr>
      </w:pPr>
    </w:p>
    <w:p w:rsidR="002C2446" w:rsidRPr="009603CE" w:rsidRDefault="002C2446" w:rsidP="002C2446">
      <w:pPr>
        <w:rPr>
          <w:lang w:val="ru-RU"/>
        </w:rPr>
        <w:sectPr w:rsidR="002C2446" w:rsidRPr="009603CE" w:rsidSect="00EF7DCB">
          <w:pgSz w:w="11906" w:h="16838"/>
          <w:pgMar w:top="1134" w:right="1134" w:bottom="1134" w:left="1134" w:header="709" w:footer="709" w:gutter="0"/>
          <w:cols w:space="708"/>
          <w:docGrid w:linePitch="360"/>
        </w:sectPr>
      </w:pPr>
    </w:p>
    <w:p w:rsidR="002C2446" w:rsidRPr="003D3CB1" w:rsidRDefault="002C2446" w:rsidP="002C2446">
      <w:pPr>
        <w:jc w:val="right"/>
        <w:rPr>
          <w:rFonts w:ascii="Times New Roman" w:hAnsi="Times New Roman"/>
          <w:i/>
          <w:iCs/>
          <w:lang w:val="ru-RU"/>
        </w:rPr>
      </w:pPr>
      <w:r w:rsidRPr="003D3CB1">
        <w:rPr>
          <w:rFonts w:ascii="Times New Roman" w:hAnsi="Times New Roman"/>
          <w:i/>
          <w:iCs/>
          <w:lang w:val="ru-RU"/>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gridCol w:w="5068"/>
      </w:tblGrid>
      <w:tr w:rsidR="002C2446" w:rsidRPr="000D7640" w:rsidTr="00EF7DCB">
        <w:trPr>
          <w:trHeight w:val="437"/>
        </w:trPr>
        <w:tc>
          <w:tcPr>
            <w:tcW w:w="9854" w:type="dxa"/>
            <w:gridSpan w:val="2"/>
            <w:shd w:val="clear" w:color="auto" w:fill="auto"/>
            <w:vAlign w:val="center"/>
          </w:tcPr>
          <w:p w:rsidR="002C2446" w:rsidRPr="000D7640" w:rsidRDefault="002C2446" w:rsidP="00C05D07">
            <w:pPr>
              <w:spacing w:before="120" w:after="120" w:line="216" w:lineRule="auto"/>
              <w:ind w:right="-45" w:firstLine="40"/>
              <w:jc w:val="center"/>
              <w:rPr>
                <w:rFonts w:ascii="Times New Roman" w:hAnsi="Times New Roman"/>
                <w:i/>
                <w:sz w:val="28"/>
                <w:szCs w:val="28"/>
                <w:lang w:val="ru-RU"/>
              </w:rPr>
            </w:pPr>
            <w:r w:rsidRPr="000D7640">
              <w:rPr>
                <w:rFonts w:ascii="Times New Roman" w:hAnsi="Times New Roman"/>
                <w:i/>
                <w:sz w:val="28"/>
                <w:szCs w:val="28"/>
                <w:lang w:val="ru-RU"/>
              </w:rPr>
              <w:t>Подготовка технических средств</w:t>
            </w:r>
          </w:p>
        </w:tc>
      </w:tr>
      <w:tr w:rsidR="002C2446" w:rsidRPr="002D6C56" w:rsidTr="00EF7DCB">
        <w:trPr>
          <w:trHeight w:val="1156"/>
        </w:trPr>
        <w:tc>
          <w:tcPr>
            <w:tcW w:w="4783" w:type="dxa"/>
            <w:shd w:val="clear" w:color="auto" w:fill="auto"/>
          </w:tcPr>
          <w:p w:rsidR="002C2446" w:rsidRPr="000D7640" w:rsidRDefault="002C2446" w:rsidP="00C05D07">
            <w:pPr>
              <w:spacing w:line="216" w:lineRule="auto"/>
              <w:ind w:left="33" w:right="-45" w:firstLine="7"/>
              <w:rPr>
                <w:rFonts w:ascii="Times New Roman" w:hAnsi="Times New Roman"/>
                <w:sz w:val="28"/>
                <w:szCs w:val="28"/>
                <w:lang w:val="ru-RU"/>
              </w:rPr>
            </w:pPr>
            <w:r w:rsidRPr="000D7640">
              <w:rPr>
                <w:rFonts w:ascii="Times New Roman" w:hAnsi="Times New Roman"/>
                <w:sz w:val="28"/>
                <w:szCs w:val="28"/>
                <w:lang w:val="ru-RU"/>
              </w:rPr>
              <w:t>Обеспечение наличия необходимых технических средств (микрофоны, свет, аудиовизуальная аппаратура, видеоматериалы и т. п.), наличие пе</w:t>
            </w:r>
            <w:r w:rsidR="00C05D07">
              <w:rPr>
                <w:rFonts w:ascii="Times New Roman" w:hAnsi="Times New Roman"/>
                <w:sz w:val="28"/>
                <w:szCs w:val="28"/>
                <w:lang w:val="ru-RU"/>
              </w:rPr>
              <w:t>-</w:t>
            </w:r>
            <w:r w:rsidR="00C05D07">
              <w:rPr>
                <w:rFonts w:ascii="Times New Roman" w:hAnsi="Times New Roman"/>
                <w:sz w:val="28"/>
                <w:szCs w:val="28"/>
                <w:lang w:val="ru-RU"/>
              </w:rPr>
              <w:br/>
            </w:r>
            <w:r w:rsidRPr="000D7640">
              <w:rPr>
                <w:rFonts w:ascii="Times New Roman" w:hAnsi="Times New Roman"/>
                <w:sz w:val="28"/>
                <w:szCs w:val="28"/>
                <w:lang w:val="ru-RU"/>
              </w:rPr>
              <w:t>чатных и множительных устройств (на случай тайного голосования).</w:t>
            </w:r>
          </w:p>
        </w:tc>
        <w:tc>
          <w:tcPr>
            <w:tcW w:w="5071" w:type="dxa"/>
            <w:shd w:val="clear" w:color="auto" w:fill="auto"/>
          </w:tcPr>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Обеспечение наличия необходимых технических средств (микрофоны, свет, аудиовизуальная аппаратура, видеоматериалы и т. п.), печатных и множительных устройств (на случай тайного голосования).</w:t>
            </w:r>
          </w:p>
        </w:tc>
      </w:tr>
      <w:tr w:rsidR="002C2446" w:rsidRPr="009603CE" w:rsidTr="00EF7DCB">
        <w:trPr>
          <w:trHeight w:val="20"/>
        </w:trPr>
        <w:tc>
          <w:tcPr>
            <w:tcW w:w="9854" w:type="dxa"/>
            <w:gridSpan w:val="2"/>
            <w:shd w:val="clear" w:color="auto" w:fill="auto"/>
          </w:tcPr>
          <w:p w:rsidR="002C2446" w:rsidRPr="000D7640" w:rsidRDefault="002C2446" w:rsidP="00C05D07">
            <w:pPr>
              <w:spacing w:before="120" w:after="120" w:line="216" w:lineRule="auto"/>
              <w:jc w:val="center"/>
              <w:rPr>
                <w:rFonts w:ascii="Times New Roman" w:hAnsi="Times New Roman"/>
                <w:sz w:val="28"/>
                <w:szCs w:val="28"/>
                <w:lang w:val="ru-RU"/>
              </w:rPr>
            </w:pPr>
            <w:r w:rsidRPr="000D7640">
              <w:rPr>
                <w:rFonts w:ascii="Times New Roman" w:hAnsi="Times New Roman"/>
                <w:b/>
                <w:sz w:val="28"/>
                <w:szCs w:val="28"/>
              </w:rPr>
              <w:t>II</w:t>
            </w:r>
            <w:r w:rsidRPr="000D7640">
              <w:rPr>
                <w:rFonts w:ascii="Times New Roman" w:hAnsi="Times New Roman"/>
                <w:b/>
                <w:sz w:val="28"/>
                <w:szCs w:val="28"/>
                <w:lang w:val="ru-RU"/>
              </w:rPr>
              <w:t>. РАБОЧИЙ ЭТАП</w:t>
            </w:r>
          </w:p>
        </w:tc>
      </w:tr>
      <w:tr w:rsidR="002C2446" w:rsidRPr="009603CE" w:rsidTr="00EF7DCB">
        <w:trPr>
          <w:trHeight w:val="20"/>
        </w:trPr>
        <w:tc>
          <w:tcPr>
            <w:tcW w:w="4783" w:type="dxa"/>
            <w:shd w:val="clear" w:color="auto" w:fill="auto"/>
          </w:tcPr>
          <w:p w:rsidR="002C2446" w:rsidRPr="000D7640" w:rsidRDefault="002C2446" w:rsidP="00C05D07">
            <w:pPr>
              <w:spacing w:line="216" w:lineRule="auto"/>
              <w:ind w:left="33" w:right="-45" w:firstLine="7"/>
              <w:jc w:val="center"/>
              <w:rPr>
                <w:rFonts w:ascii="Times New Roman" w:hAnsi="Times New Roman"/>
                <w:sz w:val="28"/>
                <w:szCs w:val="28"/>
                <w:lang w:val="ru-RU"/>
              </w:rPr>
            </w:pPr>
            <w:r w:rsidRPr="000D7640">
              <w:rPr>
                <w:rFonts w:ascii="Times New Roman" w:hAnsi="Times New Roman"/>
                <w:b/>
                <w:sz w:val="28"/>
                <w:szCs w:val="28"/>
                <w:lang w:val="ru-RU"/>
              </w:rPr>
              <w:t>собрания</w:t>
            </w:r>
          </w:p>
        </w:tc>
        <w:tc>
          <w:tcPr>
            <w:tcW w:w="5071" w:type="dxa"/>
            <w:shd w:val="clear" w:color="auto" w:fill="auto"/>
          </w:tcPr>
          <w:p w:rsidR="002C2446" w:rsidRPr="000D7640" w:rsidRDefault="002C2446" w:rsidP="00C05D07">
            <w:pPr>
              <w:spacing w:line="216" w:lineRule="auto"/>
              <w:ind w:left="37" w:right="-45" w:firstLine="3"/>
              <w:jc w:val="center"/>
              <w:rPr>
                <w:rFonts w:ascii="Times New Roman" w:hAnsi="Times New Roman"/>
                <w:sz w:val="28"/>
                <w:szCs w:val="28"/>
                <w:lang w:val="ru-RU"/>
              </w:rPr>
            </w:pPr>
            <w:r w:rsidRPr="000D7640">
              <w:rPr>
                <w:rFonts w:ascii="Times New Roman" w:hAnsi="Times New Roman"/>
                <w:b/>
                <w:sz w:val="28"/>
                <w:szCs w:val="28"/>
                <w:lang w:val="ru-RU"/>
              </w:rPr>
              <w:t>конференции</w:t>
            </w:r>
          </w:p>
        </w:tc>
      </w:tr>
      <w:tr w:rsidR="002C2446" w:rsidRPr="009603CE" w:rsidTr="00EF7DCB">
        <w:trPr>
          <w:trHeight w:val="20"/>
        </w:trPr>
        <w:tc>
          <w:tcPr>
            <w:tcW w:w="9854" w:type="dxa"/>
            <w:gridSpan w:val="2"/>
            <w:shd w:val="clear" w:color="auto" w:fill="auto"/>
          </w:tcPr>
          <w:p w:rsidR="002C2446" w:rsidRPr="000D7640" w:rsidRDefault="002C2446" w:rsidP="00C05D07">
            <w:pPr>
              <w:spacing w:before="120" w:after="120" w:line="216"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Проведение</w:t>
            </w:r>
          </w:p>
        </w:tc>
      </w:tr>
      <w:tr w:rsidR="002C2446" w:rsidRPr="002D6C56" w:rsidTr="00EF7DCB">
        <w:trPr>
          <w:trHeight w:val="20"/>
        </w:trPr>
        <w:tc>
          <w:tcPr>
            <w:tcW w:w="4783" w:type="dxa"/>
            <w:shd w:val="clear" w:color="auto" w:fill="auto"/>
          </w:tcPr>
          <w:p w:rsidR="002C2446" w:rsidRPr="000D7640" w:rsidRDefault="002C2446" w:rsidP="00C05D07">
            <w:pPr>
              <w:spacing w:line="216" w:lineRule="auto"/>
              <w:ind w:left="33" w:right="-45"/>
              <w:rPr>
                <w:rFonts w:ascii="Times New Roman" w:hAnsi="Times New Roman"/>
                <w:spacing w:val="-6"/>
                <w:sz w:val="28"/>
                <w:szCs w:val="28"/>
                <w:lang w:val="ru-RU"/>
              </w:rPr>
            </w:pPr>
            <w:r w:rsidRPr="000D7640">
              <w:rPr>
                <w:rFonts w:ascii="Times New Roman" w:hAnsi="Times New Roman"/>
                <w:spacing w:val="-6"/>
                <w:sz w:val="28"/>
                <w:szCs w:val="28"/>
                <w:lang w:val="ru-RU"/>
              </w:rPr>
              <w:t>Регистрация участников собрания и приглашенных.</w:t>
            </w:r>
          </w:p>
          <w:p w:rsidR="002C2446" w:rsidRPr="000D7640" w:rsidRDefault="002C2446" w:rsidP="00C05D07">
            <w:pPr>
              <w:spacing w:line="216" w:lineRule="auto"/>
              <w:ind w:left="33" w:right="-45"/>
              <w:rPr>
                <w:rFonts w:ascii="Times New Roman" w:hAnsi="Times New Roman"/>
                <w:sz w:val="28"/>
                <w:szCs w:val="28"/>
                <w:lang w:val="ru-RU"/>
              </w:rPr>
            </w:pPr>
            <w:r w:rsidRPr="000D7640">
              <w:rPr>
                <w:rFonts w:ascii="Times New Roman" w:hAnsi="Times New Roman"/>
                <w:sz w:val="28"/>
                <w:szCs w:val="28"/>
                <w:lang w:val="ru-RU"/>
              </w:rPr>
              <w:t>Открытие собрания (гимны Республики Беларусь, ФПБ).</w:t>
            </w:r>
          </w:p>
          <w:p w:rsidR="002C2446" w:rsidRPr="000D7640" w:rsidRDefault="002C2446" w:rsidP="00C05D07">
            <w:pPr>
              <w:spacing w:line="216" w:lineRule="auto"/>
              <w:ind w:left="33" w:right="-45"/>
              <w:rPr>
                <w:rFonts w:ascii="Times New Roman" w:hAnsi="Times New Roman"/>
                <w:spacing w:val="-8"/>
                <w:sz w:val="28"/>
                <w:szCs w:val="28"/>
                <w:lang w:val="ru-RU"/>
              </w:rPr>
            </w:pPr>
            <w:r w:rsidRPr="000D7640">
              <w:rPr>
                <w:rFonts w:ascii="Times New Roman" w:hAnsi="Times New Roman"/>
                <w:spacing w:val="-4"/>
                <w:sz w:val="28"/>
                <w:szCs w:val="28"/>
                <w:lang w:val="ru-RU"/>
              </w:rPr>
              <w:t xml:space="preserve">Избрание рабочих органов (президиум, </w:t>
            </w:r>
            <w:r w:rsidRPr="000D7640">
              <w:rPr>
                <w:rFonts w:ascii="Times New Roman" w:hAnsi="Times New Roman"/>
                <w:spacing w:val="-8"/>
                <w:sz w:val="28"/>
                <w:szCs w:val="28"/>
                <w:lang w:val="ru-RU"/>
              </w:rPr>
              <w:t>секретариат (секретарь), редакционная</w:t>
            </w:r>
            <w:r w:rsidRPr="000D7640">
              <w:rPr>
                <w:rFonts w:ascii="Times New Roman" w:hAnsi="Times New Roman"/>
                <w:spacing w:val="-8"/>
                <w:sz w:val="28"/>
                <w:szCs w:val="28"/>
                <w:vertAlign w:val="superscript"/>
                <w:lang w:val="ru-RU"/>
              </w:rPr>
              <w:t>*</w:t>
            </w:r>
            <w:r w:rsidRPr="000D7640">
              <w:rPr>
                <w:rFonts w:ascii="Times New Roman" w:hAnsi="Times New Roman"/>
                <w:spacing w:val="-8"/>
                <w:sz w:val="28"/>
                <w:szCs w:val="28"/>
                <w:lang w:val="ru-RU"/>
              </w:rPr>
              <w:t>, счетная комиссии).</w:t>
            </w:r>
          </w:p>
          <w:p w:rsidR="002C2446" w:rsidRPr="000D7640" w:rsidRDefault="002C2446" w:rsidP="00C05D07">
            <w:pPr>
              <w:spacing w:line="216" w:lineRule="auto"/>
              <w:ind w:left="33" w:right="-45"/>
              <w:rPr>
                <w:rFonts w:ascii="Times New Roman" w:hAnsi="Times New Roman"/>
                <w:sz w:val="28"/>
                <w:szCs w:val="28"/>
                <w:lang w:val="ru-RU"/>
              </w:rPr>
            </w:pPr>
            <w:r w:rsidRPr="000D7640">
              <w:rPr>
                <w:rFonts w:ascii="Times New Roman" w:hAnsi="Times New Roman"/>
                <w:sz w:val="28"/>
                <w:szCs w:val="28"/>
                <w:lang w:val="ru-RU"/>
              </w:rPr>
              <w:t>Утверждение повестки дня, регламента (порядка) работы.</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Определение формы голосования по вопросам повестки дня.</w:t>
            </w:r>
          </w:p>
          <w:p w:rsidR="002C2446" w:rsidRPr="000D7640" w:rsidRDefault="002C2446" w:rsidP="00C05D07">
            <w:pPr>
              <w:spacing w:line="216" w:lineRule="auto"/>
              <w:ind w:left="33" w:right="-45"/>
              <w:rPr>
                <w:rFonts w:ascii="Times New Roman" w:hAnsi="Times New Roman"/>
                <w:spacing w:val="2"/>
                <w:sz w:val="28"/>
                <w:szCs w:val="28"/>
                <w:lang w:val="ru-RU"/>
              </w:rPr>
            </w:pPr>
            <w:r w:rsidRPr="000D7640">
              <w:rPr>
                <w:rFonts w:ascii="Times New Roman" w:hAnsi="Times New Roman"/>
                <w:spacing w:val="-4"/>
                <w:sz w:val="28"/>
                <w:szCs w:val="28"/>
                <w:lang w:val="ru-RU"/>
              </w:rPr>
              <w:t xml:space="preserve">Отчеты профсоюзного комитета </w:t>
            </w:r>
            <w:r w:rsidRPr="00C05D07">
              <w:rPr>
                <w:rFonts w:ascii="Times New Roman" w:hAnsi="Times New Roman"/>
                <w:spacing w:val="-6"/>
                <w:sz w:val="28"/>
                <w:szCs w:val="28"/>
                <w:lang w:val="ru-RU"/>
              </w:rPr>
              <w:t>и ревизионной комиссии, обсуждение</w:t>
            </w:r>
            <w:r w:rsidRPr="00C05D07">
              <w:rPr>
                <w:rFonts w:ascii="Times New Roman" w:hAnsi="Times New Roman"/>
                <w:spacing w:val="-8"/>
                <w:sz w:val="28"/>
                <w:szCs w:val="28"/>
                <w:lang w:val="ru-RU"/>
              </w:rPr>
              <w:t>отчетов (заслушивание выступающих).</w:t>
            </w:r>
          </w:p>
          <w:p w:rsidR="002C2446" w:rsidRPr="000D7640" w:rsidRDefault="002C2446" w:rsidP="00C05D07">
            <w:pPr>
              <w:spacing w:line="216" w:lineRule="auto"/>
              <w:ind w:left="33" w:right="-45"/>
              <w:rPr>
                <w:rFonts w:ascii="Times New Roman" w:hAnsi="Times New Roman"/>
                <w:spacing w:val="-4"/>
                <w:sz w:val="28"/>
                <w:szCs w:val="28"/>
                <w:lang w:val="ru-RU"/>
              </w:rPr>
            </w:pPr>
            <w:r w:rsidRPr="000D7640">
              <w:rPr>
                <w:rFonts w:ascii="Times New Roman" w:hAnsi="Times New Roman"/>
                <w:spacing w:val="-4"/>
                <w:sz w:val="28"/>
                <w:szCs w:val="28"/>
                <w:lang w:val="ru-RU"/>
              </w:rPr>
              <w:t>Принятие постановления (постановлений).</w:t>
            </w:r>
          </w:p>
          <w:p w:rsidR="002C2446" w:rsidRPr="000D7640" w:rsidRDefault="002C2446" w:rsidP="00C05D07">
            <w:pPr>
              <w:spacing w:line="216" w:lineRule="auto"/>
              <w:ind w:left="33" w:right="-45"/>
              <w:rPr>
                <w:rFonts w:ascii="Times New Roman" w:hAnsi="Times New Roman"/>
                <w:spacing w:val="-4"/>
                <w:sz w:val="28"/>
                <w:szCs w:val="28"/>
                <w:lang w:val="ru-RU"/>
              </w:rPr>
            </w:pPr>
            <w:r w:rsidRPr="000D7640">
              <w:rPr>
                <w:rFonts w:ascii="Times New Roman" w:hAnsi="Times New Roman"/>
                <w:spacing w:val="-4"/>
                <w:sz w:val="28"/>
                <w:szCs w:val="28"/>
                <w:lang w:val="ru-RU"/>
              </w:rPr>
              <w:t>Избрание председателя, принесение клятвы.</w:t>
            </w:r>
          </w:p>
          <w:p w:rsidR="002C2446" w:rsidRPr="000D7640" w:rsidRDefault="002C2446" w:rsidP="00C05D07">
            <w:pPr>
              <w:spacing w:line="216" w:lineRule="auto"/>
              <w:ind w:left="33" w:right="-45"/>
              <w:rPr>
                <w:rFonts w:ascii="Times New Roman" w:hAnsi="Times New Roman"/>
                <w:spacing w:val="-4"/>
                <w:sz w:val="28"/>
                <w:szCs w:val="28"/>
                <w:lang w:val="ru-RU"/>
              </w:rPr>
            </w:pPr>
            <w:r w:rsidRPr="000D7640">
              <w:rPr>
                <w:rFonts w:ascii="Times New Roman" w:hAnsi="Times New Roman"/>
                <w:spacing w:val="-4"/>
                <w:sz w:val="28"/>
                <w:szCs w:val="28"/>
                <w:lang w:val="ru-RU"/>
              </w:rPr>
              <w:t xml:space="preserve">Избрание заместителя председателя </w:t>
            </w:r>
            <w:r w:rsidRPr="000D7640">
              <w:rPr>
                <w:rFonts w:ascii="Times New Roman" w:hAnsi="Times New Roman"/>
                <w:i/>
                <w:iCs/>
                <w:spacing w:val="-4"/>
                <w:sz w:val="28"/>
                <w:szCs w:val="28"/>
                <w:lang w:val="ru-RU"/>
              </w:rPr>
              <w:t>(</w:t>
            </w:r>
            <w:r w:rsidRPr="000D7640">
              <w:rPr>
                <w:rFonts w:ascii="Times New Roman" w:hAnsi="Times New Roman"/>
                <w:i/>
                <w:spacing w:val="-4"/>
                <w:sz w:val="28"/>
                <w:szCs w:val="28"/>
                <w:lang w:val="ru-RU"/>
              </w:rPr>
              <w:t>вопрос включается при необходимости</w:t>
            </w:r>
            <w:r w:rsidRPr="000D7640">
              <w:rPr>
                <w:rFonts w:ascii="Times New Roman" w:hAnsi="Times New Roman"/>
                <w:i/>
                <w:iCs/>
                <w:spacing w:val="-4"/>
                <w:sz w:val="28"/>
                <w:szCs w:val="28"/>
                <w:lang w:val="ru-RU"/>
              </w:rPr>
              <w:t>)</w:t>
            </w:r>
            <w:r w:rsidRPr="000D7640">
              <w:rPr>
                <w:rFonts w:ascii="Times New Roman" w:hAnsi="Times New Roman"/>
                <w:spacing w:val="-4"/>
                <w:sz w:val="28"/>
                <w:szCs w:val="28"/>
                <w:lang w:val="ru-RU"/>
              </w:rPr>
              <w:t>, принесение клятвы.</w:t>
            </w:r>
          </w:p>
          <w:p w:rsidR="002C2446" w:rsidRPr="000D7640" w:rsidRDefault="002C2446" w:rsidP="00C05D07">
            <w:pPr>
              <w:spacing w:line="216" w:lineRule="auto"/>
              <w:ind w:left="33" w:right="-45"/>
              <w:rPr>
                <w:rFonts w:ascii="Times New Roman" w:hAnsi="Times New Roman"/>
                <w:spacing w:val="-4"/>
                <w:sz w:val="28"/>
                <w:szCs w:val="28"/>
                <w:lang w:val="ru-RU"/>
              </w:rPr>
            </w:pPr>
            <w:r w:rsidRPr="000D7640">
              <w:rPr>
                <w:rFonts w:ascii="Times New Roman" w:hAnsi="Times New Roman"/>
                <w:spacing w:val="-4"/>
                <w:sz w:val="28"/>
                <w:szCs w:val="28"/>
                <w:lang w:val="ru-RU"/>
              </w:rPr>
              <w:t>Избрание нового состава профкома.</w:t>
            </w:r>
          </w:p>
          <w:p w:rsidR="002C2446" w:rsidRPr="000D7640" w:rsidRDefault="002C2446" w:rsidP="00C05D07">
            <w:pPr>
              <w:spacing w:line="216" w:lineRule="auto"/>
              <w:ind w:left="33" w:right="-45"/>
              <w:rPr>
                <w:rFonts w:ascii="Times New Roman" w:hAnsi="Times New Roman"/>
                <w:spacing w:val="-4"/>
                <w:sz w:val="28"/>
                <w:szCs w:val="28"/>
                <w:lang w:val="ru-RU"/>
              </w:rPr>
            </w:pPr>
            <w:r w:rsidRPr="000D7640">
              <w:rPr>
                <w:rFonts w:ascii="Times New Roman" w:hAnsi="Times New Roman"/>
                <w:spacing w:val="-4"/>
                <w:sz w:val="28"/>
                <w:szCs w:val="28"/>
                <w:lang w:val="ru-RU"/>
              </w:rPr>
              <w:t xml:space="preserve">Избрание нового состава ревизионной </w:t>
            </w:r>
            <w:r w:rsidRPr="000D7640">
              <w:rPr>
                <w:rFonts w:ascii="Times New Roman" w:hAnsi="Times New Roman"/>
                <w:spacing w:val="-4"/>
                <w:sz w:val="28"/>
                <w:szCs w:val="28"/>
                <w:lang w:val="ru-RU"/>
              </w:rPr>
              <w:br/>
              <w:t xml:space="preserve">комиссии. </w:t>
            </w:r>
          </w:p>
          <w:p w:rsidR="002C2446" w:rsidRPr="000D7640" w:rsidRDefault="002C2446" w:rsidP="00C05D07">
            <w:pPr>
              <w:spacing w:line="216" w:lineRule="auto"/>
              <w:ind w:left="33" w:right="-45"/>
              <w:rPr>
                <w:rFonts w:ascii="Times New Roman" w:hAnsi="Times New Roman"/>
                <w:spacing w:val="-6"/>
                <w:sz w:val="28"/>
                <w:szCs w:val="28"/>
                <w:lang w:val="ru-RU"/>
              </w:rPr>
            </w:pPr>
            <w:r w:rsidRPr="000D7640">
              <w:rPr>
                <w:rFonts w:ascii="Times New Roman" w:hAnsi="Times New Roman"/>
                <w:spacing w:val="-6"/>
                <w:sz w:val="28"/>
                <w:szCs w:val="28"/>
                <w:lang w:val="ru-RU"/>
              </w:rPr>
              <w:t>Избрание председателя ревизионной комиссии.</w:t>
            </w:r>
          </w:p>
          <w:p w:rsidR="002C2446" w:rsidRPr="000D7640" w:rsidRDefault="002C2446" w:rsidP="00C05D07">
            <w:pPr>
              <w:spacing w:line="216" w:lineRule="auto"/>
              <w:ind w:left="33" w:right="-45"/>
              <w:rPr>
                <w:rFonts w:ascii="Times New Roman" w:hAnsi="Times New Roman"/>
                <w:spacing w:val="-2"/>
                <w:sz w:val="28"/>
                <w:szCs w:val="28"/>
                <w:lang w:val="ru-RU"/>
              </w:rPr>
            </w:pPr>
            <w:r w:rsidRPr="000D7640">
              <w:rPr>
                <w:rFonts w:ascii="Times New Roman" w:hAnsi="Times New Roman"/>
                <w:sz w:val="28"/>
                <w:szCs w:val="28"/>
                <w:lang w:val="ru-RU"/>
              </w:rPr>
              <w:t>Избрание делегатов на отчетно-</w:t>
            </w:r>
            <w:r w:rsidRPr="000D7640">
              <w:rPr>
                <w:rFonts w:ascii="Times New Roman" w:hAnsi="Times New Roman"/>
                <w:sz w:val="28"/>
                <w:szCs w:val="28"/>
                <w:lang w:val="ru-RU"/>
              </w:rPr>
              <w:br/>
              <w:t xml:space="preserve">выборную конференцию вышестоящей профсоюзной организации </w:t>
            </w:r>
            <w:r w:rsidRPr="000D7640">
              <w:rPr>
                <w:rFonts w:ascii="Times New Roman" w:hAnsi="Times New Roman"/>
                <w:i/>
                <w:iCs/>
                <w:sz w:val="28"/>
                <w:szCs w:val="28"/>
                <w:lang w:val="ru-RU"/>
              </w:rPr>
              <w:t>(</w:t>
            </w:r>
            <w:r w:rsidRPr="000D7640">
              <w:rPr>
                <w:rFonts w:ascii="Times New Roman" w:hAnsi="Times New Roman"/>
                <w:i/>
                <w:spacing w:val="-2"/>
                <w:sz w:val="28"/>
                <w:szCs w:val="28"/>
                <w:lang w:val="ru-RU"/>
              </w:rPr>
              <w:t>указывается наименование</w:t>
            </w:r>
            <w:r w:rsidRPr="000D7640">
              <w:rPr>
                <w:rFonts w:ascii="Times New Roman" w:hAnsi="Times New Roman"/>
                <w:i/>
                <w:spacing w:val="-2"/>
                <w:sz w:val="28"/>
                <w:szCs w:val="28"/>
                <w:vertAlign w:val="superscript"/>
                <w:lang w:val="ru-RU"/>
              </w:rPr>
              <w:t>**</w:t>
            </w:r>
            <w:r w:rsidRPr="000D7640">
              <w:rPr>
                <w:rFonts w:ascii="Times New Roman" w:hAnsi="Times New Roman"/>
                <w:i/>
                <w:spacing w:val="-2"/>
                <w:sz w:val="28"/>
                <w:szCs w:val="28"/>
                <w:lang w:val="ru-RU"/>
              </w:rPr>
              <w:t>),</w:t>
            </w:r>
            <w:r w:rsidRPr="000D7640">
              <w:rPr>
                <w:rFonts w:ascii="Times New Roman" w:hAnsi="Times New Roman"/>
                <w:spacing w:val="-2"/>
                <w:sz w:val="28"/>
                <w:szCs w:val="28"/>
                <w:lang w:val="ru-RU"/>
              </w:rPr>
              <w:t xml:space="preserve"> съезд отраслевого профсоюза.</w:t>
            </w:r>
          </w:p>
          <w:p w:rsidR="002C2446" w:rsidRPr="000D7640" w:rsidRDefault="002C2446" w:rsidP="00C05D07">
            <w:pPr>
              <w:spacing w:line="216" w:lineRule="auto"/>
              <w:ind w:left="33" w:right="-45" w:firstLine="7"/>
              <w:rPr>
                <w:rFonts w:ascii="Times New Roman" w:hAnsi="Times New Roman"/>
                <w:sz w:val="28"/>
                <w:szCs w:val="28"/>
                <w:lang w:val="ru-RU"/>
              </w:rPr>
            </w:pPr>
            <w:r w:rsidRPr="000D7640">
              <w:rPr>
                <w:rFonts w:ascii="Times New Roman" w:hAnsi="Times New Roman"/>
                <w:spacing w:val="-6"/>
                <w:sz w:val="28"/>
                <w:szCs w:val="28"/>
                <w:lang w:val="ru-RU"/>
              </w:rPr>
              <w:t xml:space="preserve">Избрание делегатов на конференцию районного, городского объединения </w:t>
            </w:r>
            <w:r w:rsidRPr="000D7640">
              <w:rPr>
                <w:rFonts w:ascii="Times New Roman" w:hAnsi="Times New Roman"/>
                <w:spacing w:val="-6"/>
                <w:sz w:val="28"/>
                <w:szCs w:val="28"/>
                <w:lang w:val="ru-RU"/>
              </w:rPr>
              <w:lastRenderedPageBreak/>
              <w:t>профсоюзов.</w:t>
            </w:r>
          </w:p>
        </w:tc>
        <w:tc>
          <w:tcPr>
            <w:tcW w:w="5071" w:type="dxa"/>
            <w:shd w:val="clear" w:color="auto" w:fill="auto"/>
          </w:tcPr>
          <w:p w:rsidR="002C2446" w:rsidRPr="000D7640" w:rsidRDefault="002C2446" w:rsidP="00C05D07">
            <w:pPr>
              <w:spacing w:line="216" w:lineRule="auto"/>
              <w:ind w:left="37" w:right="-45" w:firstLine="3"/>
              <w:rPr>
                <w:rFonts w:ascii="Times New Roman" w:hAnsi="Times New Roman"/>
                <w:spacing w:val="-4"/>
                <w:sz w:val="28"/>
                <w:szCs w:val="28"/>
                <w:lang w:val="ru-RU"/>
              </w:rPr>
            </w:pPr>
            <w:r w:rsidRPr="000D7640">
              <w:rPr>
                <w:rFonts w:ascii="Times New Roman" w:hAnsi="Times New Roman"/>
                <w:spacing w:val="-4"/>
                <w:sz w:val="28"/>
                <w:szCs w:val="28"/>
                <w:lang w:val="ru-RU"/>
              </w:rPr>
              <w:lastRenderedPageBreak/>
              <w:t>Регистрация делегатов конференции и приглашенных.</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Открытие конференции (гимны </w:t>
            </w:r>
            <w:r w:rsidRPr="000D7640">
              <w:rPr>
                <w:rFonts w:ascii="Times New Roman" w:hAnsi="Times New Roman"/>
                <w:sz w:val="28"/>
                <w:szCs w:val="28"/>
                <w:lang w:val="ru-RU"/>
              </w:rPr>
              <w:br/>
              <w:t>Республики Беларусь, ФПБ).</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Избрание рабочих органов (президиум, секретариат (секретарь), редакционная</w:t>
            </w:r>
            <w:r w:rsidRPr="000D7640">
              <w:rPr>
                <w:rFonts w:ascii="Times New Roman" w:hAnsi="Times New Roman"/>
                <w:sz w:val="28"/>
                <w:szCs w:val="28"/>
                <w:vertAlign w:val="superscript"/>
                <w:lang w:val="ru-RU"/>
              </w:rPr>
              <w:t>*</w:t>
            </w:r>
            <w:r w:rsidRPr="000D7640">
              <w:rPr>
                <w:rFonts w:ascii="Times New Roman" w:hAnsi="Times New Roman"/>
                <w:sz w:val="28"/>
                <w:szCs w:val="28"/>
                <w:lang w:val="ru-RU"/>
              </w:rPr>
              <w:t>, мандатная, счетная комиссии).</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Утверждение повестки дня, регламента </w:t>
            </w:r>
            <w:r w:rsidRPr="000D7640">
              <w:rPr>
                <w:rFonts w:ascii="Times New Roman" w:hAnsi="Times New Roman"/>
                <w:sz w:val="28"/>
                <w:szCs w:val="28"/>
                <w:lang w:val="ru-RU"/>
              </w:rPr>
              <w:br/>
              <w:t>(порядка) работы.</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Определение формы голосования по вопросам повестки дня.</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Отчеты профсоюзного комитета </w:t>
            </w:r>
            <w:r w:rsidRPr="000D7640">
              <w:rPr>
                <w:rFonts w:ascii="Times New Roman" w:hAnsi="Times New Roman"/>
                <w:sz w:val="28"/>
                <w:szCs w:val="28"/>
                <w:lang w:val="ru-RU"/>
              </w:rPr>
              <w:br/>
              <w:t>и ревизионной комиссии, обсуждение отчетов (заслушивание выступающих).</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Принятие постановления (постановлений).</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Избрание председателя, принесение клятвы.</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Избрание заместителя председателя </w:t>
            </w:r>
            <w:r w:rsidRPr="000D7640">
              <w:rPr>
                <w:rFonts w:ascii="Times New Roman" w:hAnsi="Times New Roman"/>
                <w:i/>
                <w:iCs/>
                <w:sz w:val="28"/>
                <w:szCs w:val="28"/>
                <w:lang w:val="ru-RU"/>
              </w:rPr>
              <w:t>(</w:t>
            </w:r>
            <w:r w:rsidRPr="000D7640">
              <w:rPr>
                <w:rFonts w:ascii="Times New Roman" w:hAnsi="Times New Roman"/>
                <w:i/>
                <w:sz w:val="28"/>
                <w:szCs w:val="28"/>
                <w:lang w:val="ru-RU"/>
              </w:rPr>
              <w:t xml:space="preserve">вопрос </w:t>
            </w:r>
            <w:r w:rsidRPr="000D7640">
              <w:rPr>
                <w:rFonts w:ascii="Times New Roman" w:hAnsi="Times New Roman"/>
                <w:i/>
                <w:spacing w:val="-2"/>
                <w:sz w:val="28"/>
                <w:szCs w:val="28"/>
                <w:lang w:val="ru-RU"/>
              </w:rPr>
              <w:t>включается при необходимости</w:t>
            </w:r>
            <w:r w:rsidRPr="000D7640">
              <w:rPr>
                <w:rFonts w:ascii="Times New Roman" w:hAnsi="Times New Roman"/>
                <w:i/>
                <w:iCs/>
                <w:spacing w:val="-2"/>
                <w:sz w:val="28"/>
                <w:szCs w:val="28"/>
                <w:lang w:val="ru-RU"/>
              </w:rPr>
              <w:t>)</w:t>
            </w:r>
            <w:r w:rsidRPr="000D7640">
              <w:rPr>
                <w:rFonts w:ascii="Times New Roman" w:hAnsi="Times New Roman"/>
                <w:spacing w:val="-2"/>
                <w:sz w:val="28"/>
                <w:szCs w:val="28"/>
                <w:lang w:val="ru-RU"/>
              </w:rPr>
              <w:t>, принесение клятвы</w:t>
            </w:r>
            <w:r w:rsidRPr="000D7640">
              <w:rPr>
                <w:rFonts w:ascii="Times New Roman" w:hAnsi="Times New Roman"/>
                <w:sz w:val="28"/>
                <w:szCs w:val="28"/>
                <w:lang w:val="ru-RU"/>
              </w:rPr>
              <w:t>.</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Избрание нового состава профкома.</w:t>
            </w:r>
          </w:p>
          <w:p w:rsidR="002C2446" w:rsidRPr="000D7640" w:rsidRDefault="002C2446" w:rsidP="00C05D07">
            <w:pPr>
              <w:tabs>
                <w:tab w:val="left" w:pos="3981"/>
              </w:tabs>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Избрание нового состава ревизионной комиссии. </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Избрание председателя ревизионной комиссии.</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Избрание делегатов на отчетно-выборную конференцию вышестоящей профсоюзной организации </w:t>
            </w:r>
            <w:r w:rsidRPr="000D7640">
              <w:rPr>
                <w:rFonts w:ascii="Times New Roman" w:hAnsi="Times New Roman"/>
                <w:i/>
                <w:sz w:val="28"/>
                <w:szCs w:val="28"/>
                <w:lang w:val="ru-RU"/>
              </w:rPr>
              <w:t>(указывается наименование</w:t>
            </w:r>
            <w:r w:rsidRPr="000D7640">
              <w:rPr>
                <w:rFonts w:ascii="Times New Roman" w:hAnsi="Times New Roman"/>
                <w:i/>
                <w:spacing w:val="-2"/>
                <w:sz w:val="28"/>
                <w:szCs w:val="28"/>
                <w:vertAlign w:val="superscript"/>
                <w:lang w:val="ru-RU"/>
              </w:rPr>
              <w:t>*</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sz w:val="28"/>
                <w:szCs w:val="28"/>
                <w:lang w:val="ru-RU"/>
              </w:rPr>
              <w:t>, съезд отраслевого профсоюза.</w:t>
            </w:r>
          </w:p>
          <w:p w:rsidR="002C2446" w:rsidRPr="000D7640" w:rsidRDefault="002C2446" w:rsidP="00C05D07">
            <w:pPr>
              <w:spacing w:line="216" w:lineRule="auto"/>
              <w:ind w:left="37" w:right="-45" w:firstLine="3"/>
              <w:rPr>
                <w:rFonts w:ascii="Times New Roman" w:hAnsi="Times New Roman"/>
                <w:sz w:val="28"/>
                <w:szCs w:val="28"/>
                <w:lang w:val="ru-RU"/>
              </w:rPr>
            </w:pPr>
            <w:r w:rsidRPr="000D7640">
              <w:rPr>
                <w:rFonts w:ascii="Times New Roman" w:hAnsi="Times New Roman"/>
                <w:sz w:val="28"/>
                <w:szCs w:val="28"/>
                <w:lang w:val="ru-RU"/>
              </w:rPr>
              <w:t>Избрание делегатов на конференцию районного, городского объединения профсоюзов.</w:t>
            </w:r>
          </w:p>
        </w:tc>
      </w:tr>
    </w:tbl>
    <w:p w:rsidR="002C2446" w:rsidRPr="003D3CB1" w:rsidRDefault="002C2446" w:rsidP="002C2446">
      <w:pPr>
        <w:jc w:val="right"/>
        <w:rPr>
          <w:rFonts w:ascii="Times New Roman" w:hAnsi="Times New Roman"/>
          <w:i/>
          <w:iCs/>
          <w:lang w:val="ru-RU"/>
        </w:rPr>
      </w:pPr>
      <w:r w:rsidRPr="003D3CB1">
        <w:rPr>
          <w:rFonts w:ascii="Times New Roman" w:hAnsi="Times New Roman"/>
          <w:i/>
          <w:iCs/>
          <w:lang w:val="ru-RU"/>
        </w:rPr>
        <w:lastRenderedPageBreak/>
        <w:t>Продолжение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gridCol w:w="5068"/>
      </w:tblGrid>
      <w:tr w:rsidR="002C2446" w:rsidRPr="009603CE" w:rsidTr="00EF7DCB">
        <w:trPr>
          <w:trHeight w:val="20"/>
        </w:trPr>
        <w:tc>
          <w:tcPr>
            <w:tcW w:w="4783" w:type="dxa"/>
            <w:shd w:val="clear" w:color="auto" w:fill="auto"/>
          </w:tcPr>
          <w:p w:rsidR="002C2446" w:rsidRPr="000D7640" w:rsidRDefault="002C2446" w:rsidP="00C05D07">
            <w:pPr>
              <w:spacing w:line="240" w:lineRule="auto"/>
              <w:ind w:left="33" w:right="-45"/>
              <w:rPr>
                <w:rFonts w:ascii="Times New Roman" w:hAnsi="Times New Roman"/>
                <w:sz w:val="28"/>
                <w:szCs w:val="28"/>
                <w:lang w:val="ru-RU"/>
              </w:rPr>
            </w:pPr>
            <w:r w:rsidRPr="000D7640">
              <w:rPr>
                <w:rFonts w:ascii="Times New Roman" w:hAnsi="Times New Roman"/>
                <w:sz w:val="28"/>
                <w:szCs w:val="28"/>
                <w:lang w:val="ru-RU"/>
              </w:rPr>
              <w:t xml:space="preserve">Делегирование представителей первичной профсоюзной организации в состав вышестоящих профсоюзных органов, </w:t>
            </w:r>
            <w:r w:rsidRPr="000D7640">
              <w:rPr>
                <w:rFonts w:ascii="Times New Roman" w:hAnsi="Times New Roman"/>
                <w:spacing w:val="-6"/>
                <w:sz w:val="28"/>
                <w:szCs w:val="28"/>
                <w:lang w:val="ru-RU"/>
              </w:rPr>
              <w:t xml:space="preserve">ревизионных комиссий </w:t>
            </w:r>
            <w:r w:rsidRPr="000D7640">
              <w:rPr>
                <w:rFonts w:ascii="Times New Roman" w:hAnsi="Times New Roman"/>
                <w:i/>
                <w:iCs/>
                <w:spacing w:val="-6"/>
                <w:sz w:val="28"/>
                <w:szCs w:val="28"/>
                <w:lang w:val="ru-RU"/>
              </w:rPr>
              <w:t>(указывается наименование</w:t>
            </w:r>
            <w:r w:rsidRPr="000D7640">
              <w:rPr>
                <w:rFonts w:ascii="Times New Roman" w:hAnsi="Times New Roman"/>
                <w:i/>
                <w:spacing w:val="-2"/>
                <w:sz w:val="28"/>
                <w:szCs w:val="28"/>
                <w:vertAlign w:val="superscript"/>
                <w:lang w:val="ru-RU"/>
              </w:rPr>
              <w:t>*</w:t>
            </w:r>
            <w:r w:rsidRPr="000D7640">
              <w:rPr>
                <w:rFonts w:ascii="Times New Roman" w:hAnsi="Times New Roman"/>
                <w:i/>
                <w:iCs/>
                <w:spacing w:val="-6"/>
                <w:sz w:val="28"/>
                <w:szCs w:val="28"/>
                <w:vertAlign w:val="superscript"/>
                <w:lang w:val="ru-RU"/>
              </w:rPr>
              <w:t>*</w:t>
            </w:r>
            <w:r w:rsidRPr="000D7640">
              <w:rPr>
                <w:rFonts w:ascii="Times New Roman" w:hAnsi="Times New Roman"/>
                <w:i/>
                <w:iCs/>
                <w:spacing w:val="-6"/>
                <w:sz w:val="28"/>
                <w:szCs w:val="28"/>
                <w:lang w:val="ru-RU"/>
              </w:rPr>
              <w:t>) (вопрос включается при необходимости)</w:t>
            </w:r>
            <w:r w:rsidRPr="000D7640">
              <w:rPr>
                <w:rFonts w:ascii="Times New Roman" w:hAnsi="Times New Roman"/>
                <w:spacing w:val="-6"/>
                <w:sz w:val="28"/>
                <w:szCs w:val="28"/>
                <w:lang w:val="ru-RU"/>
              </w:rPr>
              <w:t>.</w:t>
            </w:r>
          </w:p>
          <w:p w:rsidR="002C2446" w:rsidRPr="000D7640" w:rsidRDefault="002C2446" w:rsidP="00C05D07">
            <w:pPr>
              <w:spacing w:line="240" w:lineRule="auto"/>
              <w:ind w:left="34" w:right="-45"/>
              <w:rPr>
                <w:rFonts w:ascii="Times New Roman" w:hAnsi="Times New Roman"/>
                <w:sz w:val="28"/>
                <w:szCs w:val="28"/>
                <w:lang w:val="ru-RU"/>
              </w:rPr>
            </w:pPr>
            <w:r w:rsidRPr="000D7640">
              <w:rPr>
                <w:rFonts w:ascii="Times New Roman" w:hAnsi="Times New Roman"/>
                <w:sz w:val="28"/>
                <w:szCs w:val="28"/>
                <w:lang w:val="ru-RU"/>
              </w:rPr>
              <w:t xml:space="preserve">Делегирование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w:t>
            </w:r>
            <w:r w:rsidRPr="000D7640">
              <w:rPr>
                <w:rFonts w:ascii="Times New Roman" w:hAnsi="Times New Roman"/>
                <w:i/>
                <w:iCs/>
                <w:spacing w:val="-6"/>
                <w:sz w:val="28"/>
                <w:szCs w:val="28"/>
                <w:lang w:val="ru-RU"/>
              </w:rPr>
              <w:t xml:space="preserve">вопрос включается </w:t>
            </w:r>
            <w:r w:rsidRPr="000D7640">
              <w:rPr>
                <w:rFonts w:ascii="Times New Roman" w:hAnsi="Times New Roman"/>
                <w:i/>
                <w:sz w:val="28"/>
                <w:szCs w:val="28"/>
                <w:lang w:val="ru-RU"/>
              </w:rPr>
              <w:t>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C05D07">
            <w:pPr>
              <w:spacing w:line="240" w:lineRule="auto"/>
              <w:ind w:left="33" w:right="-45" w:firstLine="7"/>
              <w:rPr>
                <w:rFonts w:ascii="Times New Roman" w:hAnsi="Times New Roman"/>
                <w:sz w:val="28"/>
                <w:szCs w:val="28"/>
                <w:lang w:val="ru-RU"/>
              </w:rPr>
            </w:pPr>
            <w:r w:rsidRPr="000D7640">
              <w:rPr>
                <w:rFonts w:ascii="Times New Roman" w:hAnsi="Times New Roman"/>
                <w:i/>
                <w:sz w:val="28"/>
                <w:szCs w:val="28"/>
                <w:lang w:val="ru-RU"/>
              </w:rPr>
              <w:t>Иные вопросы повестки дня.</w:t>
            </w:r>
          </w:p>
        </w:tc>
        <w:tc>
          <w:tcPr>
            <w:tcW w:w="5071" w:type="dxa"/>
            <w:shd w:val="clear" w:color="auto" w:fill="auto"/>
          </w:tcPr>
          <w:p w:rsidR="002C2446" w:rsidRPr="000D7640" w:rsidRDefault="002C2446" w:rsidP="00C05D07">
            <w:pPr>
              <w:spacing w:line="240" w:lineRule="auto"/>
              <w:ind w:left="37" w:right="-45" w:firstLine="3"/>
              <w:rPr>
                <w:rFonts w:ascii="Times New Roman" w:hAnsi="Times New Roman"/>
                <w:spacing w:val="-4"/>
                <w:sz w:val="28"/>
                <w:szCs w:val="28"/>
                <w:lang w:val="ru-RU"/>
              </w:rPr>
            </w:pPr>
            <w:r w:rsidRPr="000D7640">
              <w:rPr>
                <w:rFonts w:ascii="Times New Roman" w:hAnsi="Times New Roman"/>
                <w:sz w:val="28"/>
                <w:szCs w:val="28"/>
                <w:lang w:val="ru-RU"/>
              </w:rPr>
              <w:t xml:space="preserve">Делегирование представителей первичной профсоюзной организации в состав вышестоящих профсоюзных </w:t>
            </w:r>
            <w:r w:rsidRPr="000D7640">
              <w:rPr>
                <w:rFonts w:ascii="Times New Roman" w:hAnsi="Times New Roman"/>
                <w:spacing w:val="-4"/>
                <w:sz w:val="28"/>
                <w:szCs w:val="28"/>
                <w:lang w:val="ru-RU"/>
              </w:rPr>
              <w:t xml:space="preserve">органов, ревизионных комиссий </w:t>
            </w:r>
            <w:r w:rsidRPr="000D7640">
              <w:rPr>
                <w:rFonts w:ascii="Times New Roman" w:hAnsi="Times New Roman"/>
                <w:i/>
                <w:iCs/>
                <w:spacing w:val="-4"/>
                <w:sz w:val="28"/>
                <w:szCs w:val="28"/>
                <w:lang w:val="ru-RU"/>
              </w:rPr>
              <w:t>(</w:t>
            </w:r>
            <w:r w:rsidRPr="000D7640">
              <w:rPr>
                <w:rFonts w:ascii="Times New Roman" w:hAnsi="Times New Roman"/>
                <w:i/>
                <w:spacing w:val="-4"/>
                <w:sz w:val="28"/>
                <w:szCs w:val="28"/>
                <w:lang w:val="ru-RU"/>
              </w:rPr>
              <w:t>указывается наименование</w:t>
            </w:r>
            <w:r w:rsidRPr="000D7640">
              <w:rPr>
                <w:rFonts w:ascii="Times New Roman" w:hAnsi="Times New Roman"/>
                <w:i/>
                <w:spacing w:val="-2"/>
                <w:sz w:val="28"/>
                <w:szCs w:val="28"/>
                <w:vertAlign w:val="superscript"/>
                <w:lang w:val="ru-RU"/>
              </w:rPr>
              <w:t>*</w:t>
            </w:r>
            <w:r w:rsidRPr="000D7640">
              <w:rPr>
                <w:rFonts w:ascii="Times New Roman" w:hAnsi="Times New Roman"/>
                <w:i/>
                <w:iCs/>
                <w:spacing w:val="-4"/>
                <w:sz w:val="28"/>
                <w:szCs w:val="28"/>
                <w:vertAlign w:val="superscript"/>
                <w:lang w:val="ru-RU"/>
              </w:rPr>
              <w:t>*</w:t>
            </w:r>
            <w:r w:rsidRPr="000D7640">
              <w:rPr>
                <w:rFonts w:ascii="Times New Roman" w:hAnsi="Times New Roman"/>
                <w:i/>
                <w:iCs/>
                <w:spacing w:val="-4"/>
                <w:sz w:val="28"/>
                <w:szCs w:val="28"/>
                <w:lang w:val="ru-RU"/>
              </w:rPr>
              <w:t>)(</w:t>
            </w:r>
            <w:r w:rsidRPr="000D7640">
              <w:rPr>
                <w:rFonts w:ascii="Times New Roman" w:hAnsi="Times New Roman"/>
                <w:i/>
                <w:spacing w:val="-4"/>
                <w:sz w:val="28"/>
                <w:szCs w:val="28"/>
                <w:lang w:val="ru-RU"/>
              </w:rPr>
              <w:t>вопрос включается при необходимости</w:t>
            </w:r>
            <w:r w:rsidRPr="000D7640">
              <w:rPr>
                <w:rFonts w:ascii="Times New Roman" w:hAnsi="Times New Roman"/>
                <w:i/>
                <w:iCs/>
                <w:spacing w:val="-4"/>
                <w:sz w:val="28"/>
                <w:szCs w:val="28"/>
                <w:lang w:val="ru-RU"/>
              </w:rPr>
              <w:t>)</w:t>
            </w:r>
            <w:r w:rsidRPr="000D7640">
              <w:rPr>
                <w:rFonts w:ascii="Times New Roman" w:hAnsi="Times New Roman"/>
                <w:spacing w:val="-4"/>
                <w:sz w:val="28"/>
                <w:szCs w:val="28"/>
                <w:lang w:val="ru-RU"/>
              </w:rPr>
              <w:t>.</w:t>
            </w:r>
          </w:p>
          <w:p w:rsidR="002C2446" w:rsidRPr="000D7640" w:rsidRDefault="002C2446" w:rsidP="00C05D07">
            <w:pPr>
              <w:spacing w:line="240"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Делегирование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w:t>
            </w:r>
            <w:r w:rsidRPr="000D7640">
              <w:rPr>
                <w:rFonts w:ascii="Times New Roman" w:hAnsi="Times New Roman"/>
                <w:i/>
                <w:iCs/>
                <w:spacing w:val="-6"/>
                <w:sz w:val="28"/>
                <w:szCs w:val="28"/>
                <w:lang w:val="ru-RU"/>
              </w:rPr>
              <w:t xml:space="preserve">вопрос включается </w:t>
            </w:r>
            <w:r w:rsidRPr="000D7640">
              <w:rPr>
                <w:rFonts w:ascii="Times New Roman" w:hAnsi="Times New Roman"/>
                <w:i/>
                <w:sz w:val="28"/>
                <w:szCs w:val="28"/>
                <w:lang w:val="ru-RU"/>
              </w:rPr>
              <w:t>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 xml:space="preserve">. </w:t>
            </w:r>
          </w:p>
          <w:p w:rsidR="002C2446" w:rsidRPr="000D7640" w:rsidRDefault="002C2446" w:rsidP="00C05D07">
            <w:pPr>
              <w:spacing w:line="240" w:lineRule="auto"/>
              <w:ind w:left="37" w:right="-45" w:firstLine="3"/>
              <w:rPr>
                <w:rFonts w:ascii="Times New Roman" w:hAnsi="Times New Roman"/>
                <w:sz w:val="28"/>
                <w:szCs w:val="28"/>
                <w:lang w:val="ru-RU"/>
              </w:rPr>
            </w:pPr>
            <w:r w:rsidRPr="000D7640">
              <w:rPr>
                <w:rFonts w:ascii="Times New Roman" w:hAnsi="Times New Roman"/>
                <w:i/>
                <w:sz w:val="28"/>
                <w:szCs w:val="28"/>
                <w:lang w:val="ru-RU"/>
              </w:rPr>
              <w:t>Иные вопросы повестки дня.</w:t>
            </w:r>
          </w:p>
        </w:tc>
      </w:tr>
      <w:tr w:rsidR="002C2446" w:rsidRPr="009603CE" w:rsidTr="00EF7DCB">
        <w:trPr>
          <w:trHeight w:val="20"/>
        </w:trPr>
        <w:tc>
          <w:tcPr>
            <w:tcW w:w="9854" w:type="dxa"/>
            <w:gridSpan w:val="2"/>
            <w:shd w:val="clear" w:color="auto" w:fill="auto"/>
          </w:tcPr>
          <w:p w:rsidR="002C2446" w:rsidRPr="000D7640" w:rsidRDefault="002C2446" w:rsidP="00C05D07">
            <w:pPr>
              <w:spacing w:before="120" w:after="120" w:line="240" w:lineRule="auto"/>
              <w:ind w:firstLine="6"/>
              <w:jc w:val="center"/>
              <w:rPr>
                <w:rFonts w:ascii="Times New Roman" w:hAnsi="Times New Roman"/>
                <w:sz w:val="28"/>
                <w:szCs w:val="28"/>
                <w:lang w:val="ru-RU"/>
              </w:rPr>
            </w:pPr>
            <w:r w:rsidRPr="000D7640">
              <w:rPr>
                <w:rFonts w:ascii="Times New Roman" w:hAnsi="Times New Roman"/>
                <w:b/>
                <w:sz w:val="28"/>
                <w:szCs w:val="28"/>
              </w:rPr>
              <w:t>III</w:t>
            </w:r>
            <w:r w:rsidRPr="000D7640">
              <w:rPr>
                <w:rFonts w:ascii="Times New Roman" w:hAnsi="Times New Roman"/>
                <w:b/>
                <w:sz w:val="28"/>
                <w:szCs w:val="28"/>
                <w:lang w:val="ru-RU"/>
              </w:rPr>
              <w:t>. ПОДВЕДЕНИЕ ИТОГОВ</w:t>
            </w:r>
          </w:p>
        </w:tc>
      </w:tr>
      <w:tr w:rsidR="002C2446" w:rsidRPr="009603CE" w:rsidTr="00EF7DCB">
        <w:trPr>
          <w:trHeight w:val="20"/>
        </w:trPr>
        <w:tc>
          <w:tcPr>
            <w:tcW w:w="4783" w:type="dxa"/>
            <w:shd w:val="clear" w:color="auto" w:fill="auto"/>
          </w:tcPr>
          <w:p w:rsidR="002C2446" w:rsidRPr="000D7640" w:rsidRDefault="002C2446" w:rsidP="00C05D07">
            <w:pPr>
              <w:spacing w:line="240" w:lineRule="auto"/>
              <w:ind w:left="33" w:right="-45" w:firstLine="7"/>
              <w:jc w:val="center"/>
              <w:rPr>
                <w:rFonts w:ascii="Times New Roman" w:hAnsi="Times New Roman"/>
                <w:sz w:val="28"/>
                <w:szCs w:val="28"/>
                <w:lang w:val="ru-RU"/>
              </w:rPr>
            </w:pPr>
            <w:r w:rsidRPr="000D7640">
              <w:rPr>
                <w:rFonts w:ascii="Times New Roman" w:hAnsi="Times New Roman"/>
                <w:b/>
                <w:sz w:val="28"/>
                <w:szCs w:val="28"/>
                <w:lang w:val="ru-RU"/>
              </w:rPr>
              <w:t>собрания</w:t>
            </w:r>
          </w:p>
        </w:tc>
        <w:tc>
          <w:tcPr>
            <w:tcW w:w="5071" w:type="dxa"/>
            <w:shd w:val="clear" w:color="auto" w:fill="auto"/>
          </w:tcPr>
          <w:p w:rsidR="002C2446" w:rsidRPr="000D7640" w:rsidRDefault="002C2446" w:rsidP="00C05D07">
            <w:pPr>
              <w:spacing w:line="240" w:lineRule="auto"/>
              <w:ind w:left="37" w:right="-45" w:firstLine="3"/>
              <w:jc w:val="center"/>
              <w:rPr>
                <w:rFonts w:ascii="Times New Roman" w:hAnsi="Times New Roman"/>
                <w:sz w:val="28"/>
                <w:szCs w:val="28"/>
                <w:lang w:val="ru-RU"/>
              </w:rPr>
            </w:pPr>
            <w:r w:rsidRPr="000D7640">
              <w:rPr>
                <w:rFonts w:ascii="Times New Roman" w:hAnsi="Times New Roman"/>
                <w:b/>
                <w:sz w:val="28"/>
                <w:szCs w:val="28"/>
                <w:lang w:val="ru-RU"/>
              </w:rPr>
              <w:t>конференции</w:t>
            </w:r>
          </w:p>
        </w:tc>
      </w:tr>
      <w:tr w:rsidR="002C2446" w:rsidRPr="002D6C56" w:rsidTr="00EF7DCB">
        <w:trPr>
          <w:trHeight w:val="20"/>
        </w:trPr>
        <w:tc>
          <w:tcPr>
            <w:tcW w:w="9854" w:type="dxa"/>
            <w:gridSpan w:val="2"/>
            <w:shd w:val="clear" w:color="auto" w:fill="auto"/>
          </w:tcPr>
          <w:p w:rsidR="002C2446" w:rsidRPr="000D7640" w:rsidRDefault="002C2446" w:rsidP="00C05D07">
            <w:pPr>
              <w:spacing w:before="120" w:after="120" w:line="240" w:lineRule="auto"/>
              <w:ind w:right="-45" w:firstLine="40"/>
              <w:jc w:val="center"/>
              <w:rPr>
                <w:rFonts w:ascii="Times New Roman" w:hAnsi="Times New Roman"/>
                <w:sz w:val="28"/>
                <w:szCs w:val="28"/>
                <w:lang w:val="ru-RU"/>
              </w:rPr>
            </w:pPr>
            <w:r w:rsidRPr="000D7640">
              <w:rPr>
                <w:rFonts w:ascii="Times New Roman" w:hAnsi="Times New Roman"/>
                <w:i/>
                <w:sz w:val="28"/>
                <w:szCs w:val="28"/>
                <w:lang w:val="ru-RU"/>
              </w:rPr>
              <w:t>Составление отчета (на 5-й день после проведения)</w:t>
            </w:r>
          </w:p>
        </w:tc>
      </w:tr>
      <w:tr w:rsidR="002C2446" w:rsidRPr="002D6C56" w:rsidTr="00EF7DCB">
        <w:trPr>
          <w:trHeight w:val="20"/>
        </w:trPr>
        <w:tc>
          <w:tcPr>
            <w:tcW w:w="4783" w:type="dxa"/>
            <w:shd w:val="clear" w:color="auto" w:fill="auto"/>
          </w:tcPr>
          <w:p w:rsidR="002C2446" w:rsidRPr="000D7640" w:rsidRDefault="002C2446" w:rsidP="00C05D07">
            <w:pPr>
              <w:spacing w:line="240" w:lineRule="auto"/>
              <w:ind w:left="37" w:right="-45" w:firstLine="3"/>
              <w:rPr>
                <w:rFonts w:ascii="Times New Roman" w:hAnsi="Times New Roman"/>
                <w:sz w:val="28"/>
                <w:szCs w:val="28"/>
                <w:lang w:val="ru-RU"/>
              </w:rPr>
            </w:pPr>
            <w:r w:rsidRPr="000D7640">
              <w:rPr>
                <w:rFonts w:ascii="Times New Roman" w:hAnsi="Times New Roman"/>
                <w:sz w:val="28"/>
                <w:szCs w:val="28"/>
                <w:lang w:val="ru-RU"/>
              </w:rPr>
              <w:t>Составить отчет об итогах отчетов и выборов профгрупоргов, цеховых комитетов (профбюро), профорганизатора, профсоюзного комитета (форма 1-1) и представить в вышестоящий профсоюзный орган.</w:t>
            </w:r>
          </w:p>
        </w:tc>
        <w:tc>
          <w:tcPr>
            <w:tcW w:w="5071" w:type="dxa"/>
            <w:shd w:val="clear" w:color="auto" w:fill="auto"/>
          </w:tcPr>
          <w:p w:rsidR="002C2446" w:rsidRPr="000D7640" w:rsidRDefault="002C2446" w:rsidP="00C05D07">
            <w:pPr>
              <w:spacing w:line="240"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Составить отчет об итогах отчетов и выборов профгрупоргов, цеховых комитетов (профбюро), </w:t>
            </w:r>
            <w:r w:rsidRPr="00CD643D">
              <w:rPr>
                <w:rFonts w:ascii="Times New Roman" w:hAnsi="Times New Roman"/>
                <w:sz w:val="28"/>
                <w:szCs w:val="28"/>
                <w:lang w:val="ru-RU"/>
              </w:rPr>
              <w:t>профорганизатора, профсоюзного комитета (форма 1-1) и представить в вышестоящий профсоюзный орган.</w:t>
            </w:r>
          </w:p>
        </w:tc>
      </w:tr>
      <w:tr w:rsidR="002C2446" w:rsidRPr="002D6C56" w:rsidTr="00EF7DCB">
        <w:trPr>
          <w:trHeight w:val="20"/>
        </w:trPr>
        <w:tc>
          <w:tcPr>
            <w:tcW w:w="9854" w:type="dxa"/>
            <w:gridSpan w:val="2"/>
            <w:shd w:val="clear" w:color="auto" w:fill="auto"/>
          </w:tcPr>
          <w:p w:rsidR="002C2446" w:rsidRPr="000D7640" w:rsidRDefault="002C2446" w:rsidP="00C05D07">
            <w:pPr>
              <w:spacing w:before="120" w:after="120" w:line="240" w:lineRule="auto"/>
              <w:ind w:left="40" w:right="-45" w:firstLine="6"/>
              <w:jc w:val="center"/>
              <w:rPr>
                <w:rFonts w:ascii="Times New Roman" w:hAnsi="Times New Roman"/>
                <w:sz w:val="28"/>
                <w:szCs w:val="28"/>
                <w:lang w:val="ru-RU"/>
              </w:rPr>
            </w:pPr>
            <w:r w:rsidRPr="000D7640">
              <w:rPr>
                <w:rFonts w:ascii="Times New Roman" w:hAnsi="Times New Roman"/>
                <w:i/>
                <w:sz w:val="28"/>
                <w:szCs w:val="28"/>
                <w:lang w:val="ru-RU"/>
              </w:rPr>
              <w:t xml:space="preserve">Оформление акта приема-передачи дел и прием-передача дел </w:t>
            </w:r>
            <w:r w:rsidRPr="000D7640">
              <w:rPr>
                <w:rFonts w:ascii="Times New Roman" w:hAnsi="Times New Roman"/>
                <w:i/>
                <w:sz w:val="28"/>
                <w:szCs w:val="28"/>
                <w:lang w:val="ru-RU"/>
              </w:rPr>
              <w:br/>
              <w:t>(в случае смены председателя)</w:t>
            </w:r>
          </w:p>
        </w:tc>
      </w:tr>
      <w:tr w:rsidR="002C2446" w:rsidRPr="002D6C56" w:rsidTr="00EF7DCB">
        <w:trPr>
          <w:trHeight w:val="20"/>
        </w:trPr>
        <w:tc>
          <w:tcPr>
            <w:tcW w:w="4783" w:type="dxa"/>
            <w:shd w:val="clear" w:color="auto" w:fill="auto"/>
          </w:tcPr>
          <w:p w:rsidR="002C2446" w:rsidRPr="000D7640" w:rsidRDefault="002C2446" w:rsidP="00C05D07">
            <w:pPr>
              <w:spacing w:line="240" w:lineRule="auto"/>
              <w:ind w:left="33" w:right="-45" w:firstLine="7"/>
              <w:rPr>
                <w:rFonts w:ascii="Times New Roman" w:hAnsi="Times New Roman"/>
                <w:sz w:val="28"/>
                <w:szCs w:val="28"/>
                <w:lang w:val="ru-RU"/>
              </w:rPr>
            </w:pPr>
            <w:r w:rsidRPr="000D7640">
              <w:rPr>
                <w:rFonts w:ascii="Times New Roman" w:hAnsi="Times New Roman"/>
                <w:sz w:val="28"/>
                <w:szCs w:val="28"/>
                <w:lang w:val="ru-RU"/>
              </w:rPr>
              <w:t>Составить акт приема-передачи дел (при смене председателя).</w:t>
            </w:r>
          </w:p>
        </w:tc>
        <w:tc>
          <w:tcPr>
            <w:tcW w:w="5071" w:type="dxa"/>
            <w:shd w:val="clear" w:color="auto" w:fill="auto"/>
          </w:tcPr>
          <w:p w:rsidR="002C2446" w:rsidRPr="000D7640" w:rsidRDefault="002C2446" w:rsidP="00C05D07">
            <w:pPr>
              <w:spacing w:line="240" w:lineRule="auto"/>
              <w:ind w:left="37" w:right="-45" w:firstLine="3"/>
              <w:rPr>
                <w:rFonts w:ascii="Times New Roman" w:hAnsi="Times New Roman"/>
                <w:sz w:val="28"/>
                <w:szCs w:val="28"/>
                <w:lang w:val="ru-RU"/>
              </w:rPr>
            </w:pPr>
            <w:r w:rsidRPr="00CD643D">
              <w:rPr>
                <w:rFonts w:ascii="Times New Roman" w:eastAsia="Arial Unicode MS" w:hAnsi="Times New Roman"/>
                <w:sz w:val="28"/>
                <w:szCs w:val="28"/>
                <w:lang w:val="be-BY" w:eastAsia="ru-RU" w:bidi="ru-RU"/>
              </w:rPr>
              <w:t>Составить акт приема-передачи дел (при смене председателя</w:t>
            </w:r>
            <w:r w:rsidRPr="000D7640">
              <w:rPr>
                <w:rFonts w:ascii="Times New Roman" w:hAnsi="Times New Roman"/>
                <w:sz w:val="28"/>
                <w:szCs w:val="28"/>
                <w:lang w:val="ru-RU"/>
              </w:rPr>
              <w:t>).</w:t>
            </w:r>
          </w:p>
        </w:tc>
      </w:tr>
      <w:tr w:rsidR="002C2446" w:rsidRPr="002D6C56" w:rsidTr="00EF7DCB">
        <w:trPr>
          <w:trHeight w:val="20"/>
        </w:trPr>
        <w:tc>
          <w:tcPr>
            <w:tcW w:w="9854" w:type="dxa"/>
            <w:gridSpan w:val="2"/>
            <w:shd w:val="clear" w:color="auto" w:fill="auto"/>
          </w:tcPr>
          <w:p w:rsidR="002C2446" w:rsidRPr="000D7640" w:rsidRDefault="002C2446" w:rsidP="00C05D07">
            <w:pPr>
              <w:spacing w:before="120" w:after="120" w:line="240" w:lineRule="auto"/>
              <w:ind w:left="40" w:right="-45" w:firstLine="6"/>
              <w:jc w:val="center"/>
              <w:rPr>
                <w:rFonts w:ascii="Times New Roman" w:hAnsi="Times New Roman"/>
                <w:sz w:val="28"/>
                <w:szCs w:val="28"/>
                <w:lang w:val="ru-RU"/>
              </w:rPr>
            </w:pPr>
            <w:r w:rsidRPr="000D7640">
              <w:rPr>
                <w:rFonts w:ascii="Times New Roman" w:hAnsi="Times New Roman"/>
                <w:i/>
                <w:sz w:val="28"/>
                <w:szCs w:val="28"/>
                <w:lang w:val="ru-RU"/>
              </w:rPr>
              <w:t>Формирование и хранение документов по результатам отчетов и выборов</w:t>
            </w:r>
          </w:p>
        </w:tc>
      </w:tr>
      <w:tr w:rsidR="002C2446" w:rsidRPr="002D6C56" w:rsidTr="00EF7DCB">
        <w:trPr>
          <w:trHeight w:val="20"/>
        </w:trPr>
        <w:tc>
          <w:tcPr>
            <w:tcW w:w="4783" w:type="dxa"/>
            <w:shd w:val="clear" w:color="auto" w:fill="auto"/>
          </w:tcPr>
          <w:p w:rsidR="002C2446" w:rsidRPr="000D7640" w:rsidRDefault="002C2446" w:rsidP="00C05D07">
            <w:pPr>
              <w:spacing w:line="240" w:lineRule="auto"/>
              <w:ind w:left="33" w:right="-45" w:firstLine="7"/>
              <w:rPr>
                <w:rFonts w:ascii="Times New Roman" w:hAnsi="Times New Roman"/>
                <w:sz w:val="28"/>
                <w:szCs w:val="28"/>
                <w:lang w:val="ru-RU"/>
              </w:rPr>
            </w:pPr>
            <w:r w:rsidRPr="000D7640">
              <w:rPr>
                <w:rFonts w:ascii="Times New Roman" w:eastAsia="Arial Unicode MS" w:hAnsi="Times New Roman"/>
                <w:sz w:val="28"/>
                <w:szCs w:val="28"/>
                <w:lang w:val="be-BY" w:eastAsia="ru-RU" w:bidi="ru-RU"/>
              </w:rPr>
              <w:t xml:space="preserve">По результатам отчетов и выборов </w:t>
            </w:r>
            <w:r w:rsidRPr="000D7640">
              <w:rPr>
                <w:rFonts w:ascii="Times New Roman" w:hAnsi="Times New Roman"/>
                <w:sz w:val="28"/>
                <w:szCs w:val="28"/>
                <w:lang w:val="ru-RU"/>
              </w:rPr>
              <w:t>оформить протокол отчетно-</w:t>
            </w:r>
            <w:r w:rsidRPr="000D7640">
              <w:rPr>
                <w:rFonts w:ascii="Times New Roman" w:hAnsi="Times New Roman"/>
                <w:sz w:val="28"/>
                <w:szCs w:val="28"/>
                <w:lang w:val="ru-RU"/>
              </w:rPr>
              <w:br/>
              <w:t xml:space="preserve">выборного собрания, </w:t>
            </w:r>
            <w:r w:rsidRPr="000D7640">
              <w:rPr>
                <w:rFonts w:ascii="Times New Roman" w:eastAsia="Arial Unicode MS" w:hAnsi="Times New Roman"/>
                <w:sz w:val="28"/>
                <w:szCs w:val="28"/>
                <w:lang w:val="be-BY" w:eastAsia="ru-RU" w:bidi="ru-RU"/>
              </w:rPr>
              <w:t xml:space="preserve">документы и материалы к нему, обеспечить их хранение </w:t>
            </w:r>
            <w:r w:rsidRPr="000D7640">
              <w:rPr>
                <w:rFonts w:ascii="Times New Roman" w:eastAsia="Arial Unicode MS" w:hAnsi="Times New Roman"/>
                <w:spacing w:val="-2"/>
                <w:sz w:val="28"/>
                <w:szCs w:val="28"/>
                <w:lang w:val="be-BY" w:eastAsia="ru-RU" w:bidi="ru-RU"/>
              </w:rPr>
              <w:t>в соответствии со сроками</w:t>
            </w:r>
            <w:r w:rsidRPr="000D7640">
              <w:rPr>
                <w:rFonts w:ascii="Times New Roman" w:eastAsia="Arial Unicode MS" w:hAnsi="Times New Roman"/>
                <w:sz w:val="28"/>
                <w:szCs w:val="28"/>
                <w:lang w:val="be-BY" w:eastAsia="ru-RU" w:bidi="ru-RU"/>
              </w:rPr>
              <w:t xml:space="preserve">, установленными в номенклатуре дел первичной профсоюзной организации. </w:t>
            </w:r>
            <w:r w:rsidRPr="000D7640">
              <w:rPr>
                <w:rFonts w:ascii="Times New Roman" w:hAnsi="Times New Roman"/>
                <w:sz w:val="28"/>
                <w:szCs w:val="28"/>
                <w:lang w:val="be-BY"/>
              </w:rPr>
              <w:t>К</w:t>
            </w:r>
            <w:r w:rsidRPr="000D7640">
              <w:rPr>
                <w:rFonts w:ascii="Times New Roman" w:hAnsi="Times New Roman"/>
                <w:sz w:val="28"/>
                <w:szCs w:val="28"/>
                <w:lang w:val="ru-RU"/>
              </w:rPr>
              <w:t>опию протокола отчетно-выборного собрания направить вышестоящему профсоюзному органу не позднее 30 дней с даты проведения собрания.</w:t>
            </w:r>
          </w:p>
        </w:tc>
        <w:tc>
          <w:tcPr>
            <w:tcW w:w="5071" w:type="dxa"/>
            <w:shd w:val="clear" w:color="auto" w:fill="auto"/>
          </w:tcPr>
          <w:p w:rsidR="002C2446" w:rsidRPr="000D7640" w:rsidRDefault="002C2446" w:rsidP="00C05D07">
            <w:pPr>
              <w:spacing w:line="240" w:lineRule="auto"/>
              <w:ind w:left="33" w:right="-45" w:firstLine="7"/>
              <w:rPr>
                <w:rFonts w:ascii="Times New Roman" w:eastAsia="Arial Unicode MS" w:hAnsi="Times New Roman"/>
                <w:sz w:val="28"/>
                <w:szCs w:val="28"/>
                <w:lang w:val="be-BY" w:eastAsia="ru-RU" w:bidi="ru-RU"/>
              </w:rPr>
            </w:pPr>
            <w:r w:rsidRPr="000D7640">
              <w:rPr>
                <w:rFonts w:ascii="Times New Roman" w:eastAsia="Arial Unicode MS" w:hAnsi="Times New Roman"/>
                <w:sz w:val="28"/>
                <w:szCs w:val="28"/>
                <w:lang w:val="be-BY" w:eastAsia="ru-RU" w:bidi="ru-RU"/>
              </w:rPr>
              <w:t xml:space="preserve">По результатам отчетов и выборов </w:t>
            </w:r>
            <w:r w:rsidRPr="00CD643D">
              <w:rPr>
                <w:rFonts w:ascii="Times New Roman" w:eastAsia="Arial Unicode MS" w:hAnsi="Times New Roman"/>
                <w:sz w:val="28"/>
                <w:szCs w:val="28"/>
                <w:lang w:val="be-BY" w:eastAsia="ru-RU" w:bidi="ru-RU"/>
              </w:rPr>
              <w:t>оформить протокол отчетно-</w:t>
            </w:r>
            <w:r w:rsidRPr="00CD643D">
              <w:rPr>
                <w:rFonts w:ascii="Times New Roman" w:eastAsia="Arial Unicode MS" w:hAnsi="Times New Roman"/>
                <w:sz w:val="28"/>
                <w:szCs w:val="28"/>
                <w:lang w:val="be-BY" w:eastAsia="ru-RU" w:bidi="ru-RU"/>
              </w:rPr>
              <w:br/>
              <w:t>выборной конференции, документы и материалы к нему, обеспечить их хранение</w:t>
            </w:r>
            <w:r w:rsidRPr="000D7640">
              <w:rPr>
                <w:rFonts w:ascii="Times New Roman" w:eastAsia="Arial Unicode MS" w:hAnsi="Times New Roman"/>
                <w:sz w:val="28"/>
                <w:szCs w:val="28"/>
                <w:lang w:val="be-BY" w:eastAsia="ru-RU" w:bidi="ru-RU"/>
              </w:rPr>
              <w:t xml:space="preserve"> в соответствии со сроками, установленными в номенклатуре дел первичной профсоюзной организации.</w:t>
            </w:r>
          </w:p>
          <w:p w:rsidR="002C2446" w:rsidRPr="000D7640" w:rsidRDefault="002C2446" w:rsidP="00C05D07">
            <w:pPr>
              <w:spacing w:line="240" w:lineRule="auto"/>
              <w:ind w:left="33" w:right="-45" w:firstLine="7"/>
              <w:rPr>
                <w:rFonts w:ascii="Times New Roman" w:hAnsi="Times New Roman"/>
                <w:sz w:val="28"/>
                <w:szCs w:val="28"/>
                <w:lang w:val="ru-RU"/>
              </w:rPr>
            </w:pPr>
            <w:r w:rsidRPr="00CD643D">
              <w:rPr>
                <w:rFonts w:ascii="Times New Roman" w:eastAsia="Arial Unicode MS" w:hAnsi="Times New Roman"/>
                <w:sz w:val="28"/>
                <w:szCs w:val="28"/>
                <w:lang w:val="be-BY" w:eastAsia="ru-RU" w:bidi="ru-RU"/>
              </w:rPr>
              <w:t>Копию протокола отчетно-выборной конференции направить вышестоящему профсоюзному органу не позднее 30 дней с даты проведения конференции.</w:t>
            </w:r>
          </w:p>
        </w:tc>
      </w:tr>
    </w:tbl>
    <w:p w:rsidR="002C2446" w:rsidRPr="003D3CB1" w:rsidRDefault="002C2446" w:rsidP="002C2446">
      <w:pPr>
        <w:jc w:val="right"/>
        <w:rPr>
          <w:rFonts w:ascii="Times New Roman" w:hAnsi="Times New Roman"/>
          <w:i/>
          <w:iCs/>
          <w:lang w:val="ru-RU"/>
        </w:rPr>
      </w:pPr>
      <w:r w:rsidRPr="009603CE">
        <w:rPr>
          <w:lang w:val="ru-RU"/>
        </w:rPr>
        <w:br w:type="page"/>
      </w:r>
      <w:r>
        <w:rPr>
          <w:rFonts w:ascii="Times New Roman" w:hAnsi="Times New Roman"/>
          <w:i/>
          <w:iCs/>
          <w:lang w:val="ru-RU"/>
        </w:rPr>
        <w:lastRenderedPageBreak/>
        <w:t>Окончан</w:t>
      </w:r>
      <w:r w:rsidRPr="003D3CB1">
        <w:rPr>
          <w:rFonts w:ascii="Times New Roman" w:hAnsi="Times New Roman"/>
          <w:i/>
          <w:iCs/>
          <w:lang w:val="ru-RU"/>
        </w:rPr>
        <w:t>ие таблицы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0"/>
        <w:gridCol w:w="5068"/>
      </w:tblGrid>
      <w:tr w:rsidR="002C2446" w:rsidRPr="002D6C56" w:rsidTr="00EF7DCB">
        <w:trPr>
          <w:trHeight w:val="20"/>
        </w:trPr>
        <w:tc>
          <w:tcPr>
            <w:tcW w:w="9854" w:type="dxa"/>
            <w:gridSpan w:val="2"/>
            <w:shd w:val="clear" w:color="auto" w:fill="auto"/>
          </w:tcPr>
          <w:p w:rsidR="002C2446" w:rsidRPr="000D7640" w:rsidRDefault="002C2446" w:rsidP="00EF7DCB">
            <w:pPr>
              <w:spacing w:before="120" w:after="120" w:line="254" w:lineRule="auto"/>
              <w:ind w:left="40" w:right="-45" w:firstLine="6"/>
              <w:jc w:val="center"/>
              <w:rPr>
                <w:rFonts w:ascii="Times New Roman" w:hAnsi="Times New Roman"/>
                <w:sz w:val="28"/>
                <w:szCs w:val="28"/>
                <w:lang w:val="ru-RU"/>
              </w:rPr>
            </w:pPr>
            <w:r w:rsidRPr="000D7640">
              <w:rPr>
                <w:rFonts w:ascii="Times New Roman" w:hAnsi="Times New Roman"/>
                <w:i/>
                <w:sz w:val="28"/>
                <w:szCs w:val="28"/>
                <w:lang w:val="ru-RU"/>
              </w:rPr>
              <w:t>Материалы тайного голосования прошлых выборов</w:t>
            </w:r>
          </w:p>
        </w:tc>
      </w:tr>
      <w:tr w:rsidR="002C2446" w:rsidRPr="002D6C56" w:rsidTr="00EF7DCB">
        <w:trPr>
          <w:trHeight w:val="20"/>
        </w:trPr>
        <w:tc>
          <w:tcPr>
            <w:tcW w:w="4783" w:type="dxa"/>
            <w:shd w:val="clear" w:color="auto" w:fill="auto"/>
          </w:tcPr>
          <w:p w:rsidR="002C2446" w:rsidRPr="000D7640" w:rsidRDefault="002C2446" w:rsidP="00EF7DCB">
            <w:pPr>
              <w:spacing w:line="240" w:lineRule="auto"/>
              <w:ind w:left="33" w:right="-43" w:firstLine="7"/>
              <w:rPr>
                <w:rFonts w:ascii="Times New Roman" w:hAnsi="Times New Roman"/>
                <w:sz w:val="28"/>
                <w:szCs w:val="28"/>
                <w:lang w:val="ru-RU"/>
              </w:rPr>
            </w:pPr>
            <w:r w:rsidRPr="000D7640">
              <w:rPr>
                <w:rFonts w:ascii="Times New Roman" w:hAnsi="Times New Roman"/>
                <w:sz w:val="28"/>
                <w:szCs w:val="28"/>
                <w:lang w:val="ru-RU"/>
              </w:rPr>
              <w:t>Составить акт на уничтожение материалов прошлых выборов тайного голосования.</w:t>
            </w:r>
          </w:p>
        </w:tc>
        <w:tc>
          <w:tcPr>
            <w:tcW w:w="5071" w:type="dxa"/>
            <w:shd w:val="clear" w:color="auto" w:fill="auto"/>
          </w:tcPr>
          <w:p w:rsidR="002C2446" w:rsidRPr="000D7640" w:rsidRDefault="002C2446" w:rsidP="00EF7DCB">
            <w:pPr>
              <w:spacing w:line="240" w:lineRule="auto"/>
              <w:ind w:left="37" w:right="-43" w:firstLine="3"/>
              <w:rPr>
                <w:rFonts w:ascii="Times New Roman" w:hAnsi="Times New Roman"/>
                <w:sz w:val="28"/>
                <w:szCs w:val="28"/>
                <w:lang w:val="ru-RU"/>
              </w:rPr>
            </w:pPr>
            <w:r w:rsidRPr="000D7640">
              <w:rPr>
                <w:rFonts w:ascii="Times New Roman" w:hAnsi="Times New Roman"/>
                <w:sz w:val="28"/>
                <w:szCs w:val="28"/>
                <w:lang w:val="ru-RU"/>
              </w:rPr>
              <w:t>Составить акт на уничтожение материалов прошлых выборов тайного голосования.</w:t>
            </w:r>
          </w:p>
        </w:tc>
      </w:tr>
      <w:tr w:rsidR="002C2446" w:rsidRPr="002D6C56" w:rsidTr="00EF7DCB">
        <w:trPr>
          <w:trHeight w:val="20"/>
        </w:trPr>
        <w:tc>
          <w:tcPr>
            <w:tcW w:w="9854" w:type="dxa"/>
            <w:gridSpan w:val="2"/>
            <w:shd w:val="clear" w:color="auto" w:fill="auto"/>
          </w:tcPr>
          <w:p w:rsidR="002C2446" w:rsidRPr="000D7640" w:rsidRDefault="002C2446" w:rsidP="00EF7DCB">
            <w:pPr>
              <w:spacing w:before="120" w:after="120" w:line="254" w:lineRule="auto"/>
              <w:ind w:left="40" w:right="-45" w:firstLine="6"/>
              <w:jc w:val="center"/>
              <w:rPr>
                <w:rFonts w:ascii="Times New Roman" w:hAnsi="Times New Roman"/>
                <w:sz w:val="28"/>
                <w:szCs w:val="28"/>
                <w:lang w:val="ru-RU"/>
              </w:rPr>
            </w:pPr>
            <w:r w:rsidRPr="000D7640">
              <w:rPr>
                <w:rFonts w:ascii="Times New Roman" w:hAnsi="Times New Roman"/>
                <w:i/>
                <w:sz w:val="28"/>
                <w:szCs w:val="28"/>
                <w:lang w:val="ru-RU"/>
              </w:rPr>
              <w:t>Контроль за выполнением принятых решений</w:t>
            </w:r>
          </w:p>
        </w:tc>
      </w:tr>
      <w:tr w:rsidR="002C2446" w:rsidRPr="002D6C56" w:rsidTr="00EF7DCB">
        <w:trPr>
          <w:trHeight w:val="20"/>
        </w:trPr>
        <w:tc>
          <w:tcPr>
            <w:tcW w:w="4783" w:type="dxa"/>
            <w:shd w:val="clear" w:color="auto" w:fill="auto"/>
          </w:tcPr>
          <w:p w:rsidR="002C2446" w:rsidRPr="000D7640" w:rsidRDefault="002C2446" w:rsidP="00EF7DCB">
            <w:pPr>
              <w:spacing w:line="240" w:lineRule="auto"/>
              <w:ind w:left="33" w:right="-43" w:firstLine="7"/>
              <w:rPr>
                <w:rFonts w:ascii="Times New Roman" w:hAnsi="Times New Roman"/>
                <w:sz w:val="28"/>
                <w:szCs w:val="28"/>
                <w:lang w:val="ru-RU"/>
              </w:rPr>
            </w:pPr>
            <w:r w:rsidRPr="000D7640">
              <w:rPr>
                <w:rFonts w:ascii="Times New Roman" w:hAnsi="Times New Roman"/>
                <w:sz w:val="28"/>
                <w:szCs w:val="28"/>
                <w:lang w:val="ru-RU"/>
              </w:rPr>
              <w:t>Обобщить предложения и замечания участников собрания.</w:t>
            </w:r>
          </w:p>
          <w:p w:rsidR="002C2446" w:rsidRPr="000D7640" w:rsidRDefault="002C2446" w:rsidP="00EF7DCB">
            <w:pPr>
              <w:spacing w:line="240" w:lineRule="auto"/>
              <w:ind w:left="33" w:right="-43" w:firstLine="7"/>
              <w:rPr>
                <w:rFonts w:ascii="Times New Roman" w:hAnsi="Times New Roman"/>
                <w:sz w:val="28"/>
                <w:szCs w:val="28"/>
                <w:lang w:val="ru-RU"/>
              </w:rPr>
            </w:pPr>
            <w:r w:rsidRPr="000D7640">
              <w:rPr>
                <w:rFonts w:ascii="Times New Roman" w:hAnsi="Times New Roman"/>
                <w:sz w:val="28"/>
                <w:szCs w:val="28"/>
                <w:lang w:val="ru-RU"/>
              </w:rPr>
              <w:t>Организовать контроль за выполнением решений собрания.</w:t>
            </w:r>
          </w:p>
          <w:p w:rsidR="002C2446" w:rsidRPr="000D7640" w:rsidRDefault="002C2446" w:rsidP="00EF7DCB">
            <w:pPr>
              <w:spacing w:line="240" w:lineRule="auto"/>
              <w:ind w:left="33" w:right="-45" w:firstLine="7"/>
              <w:rPr>
                <w:rFonts w:ascii="Times New Roman" w:hAnsi="Times New Roman"/>
                <w:sz w:val="28"/>
                <w:szCs w:val="28"/>
                <w:lang w:val="ru-RU"/>
              </w:rPr>
            </w:pPr>
            <w:r w:rsidRPr="000D7640">
              <w:rPr>
                <w:rFonts w:ascii="Times New Roman" w:hAnsi="Times New Roman"/>
                <w:sz w:val="28"/>
                <w:szCs w:val="28"/>
                <w:lang w:val="ru-RU"/>
              </w:rPr>
              <w:t xml:space="preserve">Обеспечить регулярное информирование членов </w:t>
            </w:r>
            <w:r w:rsidRPr="00373BD0">
              <w:rPr>
                <w:rFonts w:ascii="Times New Roman" w:hAnsi="Times New Roman"/>
                <w:sz w:val="28"/>
                <w:szCs w:val="28"/>
                <w:lang w:val="ru-RU"/>
              </w:rPr>
              <w:t>профсоюза о ходе выполнения решений собрания.</w:t>
            </w:r>
          </w:p>
        </w:tc>
        <w:tc>
          <w:tcPr>
            <w:tcW w:w="5071" w:type="dxa"/>
            <w:shd w:val="clear" w:color="auto" w:fill="auto"/>
          </w:tcPr>
          <w:p w:rsidR="002C2446" w:rsidRPr="000D7640" w:rsidRDefault="002C2446" w:rsidP="00EF7DCB">
            <w:pPr>
              <w:spacing w:line="240" w:lineRule="auto"/>
              <w:ind w:left="33" w:right="-43" w:firstLine="7"/>
              <w:rPr>
                <w:rFonts w:ascii="Times New Roman" w:hAnsi="Times New Roman"/>
                <w:sz w:val="28"/>
                <w:szCs w:val="28"/>
                <w:lang w:val="ru-RU"/>
              </w:rPr>
            </w:pPr>
            <w:r w:rsidRPr="000D7640">
              <w:rPr>
                <w:rFonts w:ascii="Times New Roman" w:hAnsi="Times New Roman"/>
                <w:sz w:val="28"/>
                <w:szCs w:val="28"/>
                <w:lang w:val="ru-RU"/>
              </w:rPr>
              <w:t>Обобщить предложения и замечания делегатов конференции.</w:t>
            </w:r>
          </w:p>
          <w:p w:rsidR="002C2446" w:rsidRPr="000D7640" w:rsidRDefault="002C2446" w:rsidP="00EF7DCB">
            <w:pPr>
              <w:spacing w:line="240" w:lineRule="auto"/>
              <w:ind w:left="33" w:right="-43" w:firstLine="7"/>
              <w:rPr>
                <w:rFonts w:ascii="Times New Roman" w:hAnsi="Times New Roman"/>
                <w:sz w:val="28"/>
                <w:szCs w:val="28"/>
                <w:lang w:val="ru-RU"/>
              </w:rPr>
            </w:pPr>
            <w:r w:rsidRPr="000D7640">
              <w:rPr>
                <w:rFonts w:ascii="Times New Roman" w:hAnsi="Times New Roman"/>
                <w:sz w:val="28"/>
                <w:szCs w:val="28"/>
                <w:lang w:val="ru-RU"/>
              </w:rPr>
              <w:t>Организовать контроль за выполнением решений конференции.</w:t>
            </w:r>
          </w:p>
          <w:p w:rsidR="002C2446" w:rsidRPr="000D7640" w:rsidRDefault="002C2446" w:rsidP="00EF7DCB">
            <w:pPr>
              <w:spacing w:line="240" w:lineRule="auto"/>
              <w:ind w:left="37" w:right="-45" w:firstLine="3"/>
              <w:rPr>
                <w:rFonts w:ascii="Times New Roman" w:hAnsi="Times New Roman"/>
                <w:sz w:val="28"/>
                <w:szCs w:val="28"/>
                <w:lang w:val="ru-RU"/>
              </w:rPr>
            </w:pPr>
            <w:r w:rsidRPr="000D7640">
              <w:rPr>
                <w:rFonts w:ascii="Times New Roman" w:hAnsi="Times New Roman"/>
                <w:sz w:val="28"/>
                <w:szCs w:val="28"/>
                <w:lang w:val="ru-RU"/>
              </w:rPr>
              <w:t xml:space="preserve">Обеспечить регулярное информирование членов </w:t>
            </w:r>
            <w:r w:rsidRPr="00373BD0">
              <w:rPr>
                <w:rFonts w:ascii="Times New Roman" w:hAnsi="Times New Roman"/>
                <w:sz w:val="28"/>
                <w:szCs w:val="28"/>
                <w:lang w:val="ru-RU"/>
              </w:rPr>
              <w:t>профсоюза о ходе выполнения решений конференции.</w:t>
            </w:r>
          </w:p>
        </w:tc>
      </w:tr>
    </w:tbl>
    <w:p w:rsidR="002C2446" w:rsidRDefault="002C2446" w:rsidP="002C2446">
      <w:pPr>
        <w:widowControl w:val="0"/>
        <w:spacing w:line="240" w:lineRule="auto"/>
        <w:ind w:firstLine="567"/>
        <w:rPr>
          <w:rFonts w:ascii="Times New Roman" w:eastAsia="Times New Roman" w:hAnsi="Times New Roman"/>
          <w:b/>
          <w:i/>
          <w:sz w:val="26"/>
          <w:szCs w:val="26"/>
          <w:lang w:val="ru-RU" w:eastAsia="ru-RU" w:bidi="ru-RU"/>
        </w:rPr>
      </w:pPr>
    </w:p>
    <w:p w:rsidR="002C2446" w:rsidRDefault="002C2446" w:rsidP="002C2446">
      <w:pPr>
        <w:widowControl w:val="0"/>
        <w:spacing w:line="240" w:lineRule="auto"/>
        <w:ind w:firstLine="709"/>
        <w:rPr>
          <w:rFonts w:ascii="Times New Roman" w:eastAsia="Times New Roman" w:hAnsi="Times New Roman"/>
          <w:i/>
          <w:sz w:val="26"/>
          <w:szCs w:val="26"/>
          <w:lang w:val="ru-RU" w:eastAsia="ru-RU" w:bidi="ru-RU"/>
        </w:rPr>
      </w:pPr>
      <w:r w:rsidRPr="000D7640">
        <w:rPr>
          <w:rFonts w:ascii="Times New Roman" w:eastAsia="Times New Roman" w:hAnsi="Times New Roman"/>
          <w:i/>
          <w:sz w:val="26"/>
          <w:szCs w:val="26"/>
          <w:lang w:val="ru-RU" w:eastAsia="ru-RU" w:bidi="ru-RU"/>
        </w:rPr>
        <w:t>Примечания:</w:t>
      </w:r>
    </w:p>
    <w:p w:rsidR="002C2446" w:rsidRPr="000D7640" w:rsidRDefault="002C2446" w:rsidP="002C2446">
      <w:pPr>
        <w:widowControl w:val="0"/>
        <w:spacing w:line="240" w:lineRule="auto"/>
        <w:ind w:firstLine="709"/>
        <w:jc w:val="both"/>
        <w:rPr>
          <w:rFonts w:ascii="Times New Roman" w:eastAsia="Times New Roman" w:hAnsi="Times New Roman"/>
          <w:i/>
          <w:sz w:val="26"/>
          <w:szCs w:val="26"/>
          <w:lang w:val="ru-RU" w:eastAsia="ru-RU" w:bidi="ru-RU"/>
        </w:rPr>
      </w:pPr>
      <w:r w:rsidRPr="000D7640">
        <w:rPr>
          <w:rFonts w:ascii="Times New Roman" w:eastAsia="Times New Roman" w:hAnsi="Times New Roman"/>
          <w:b/>
          <w:i/>
          <w:sz w:val="26"/>
          <w:szCs w:val="26"/>
          <w:vertAlign w:val="superscript"/>
          <w:lang w:val="ru-RU" w:eastAsia="ru-RU" w:bidi="ru-RU"/>
        </w:rPr>
        <w:t>*</w:t>
      </w:r>
      <w:r w:rsidRPr="000D7640">
        <w:rPr>
          <w:rFonts w:ascii="Times New Roman" w:eastAsia="Times New Roman" w:hAnsi="Times New Roman"/>
          <w:b/>
          <w:i/>
          <w:sz w:val="26"/>
          <w:szCs w:val="26"/>
          <w:lang w:val="ru-RU" w:eastAsia="ru-RU" w:bidi="ru-RU"/>
        </w:rPr>
        <w:t> </w:t>
      </w:r>
      <w:r w:rsidRPr="000D7640">
        <w:rPr>
          <w:rFonts w:ascii="Times New Roman" w:eastAsia="Times New Roman" w:hAnsi="Times New Roman"/>
          <w:i/>
          <w:sz w:val="26"/>
          <w:szCs w:val="26"/>
          <w:lang w:val="ru-RU" w:eastAsia="ru-RU" w:bidi="ru-RU"/>
        </w:rPr>
        <w:t xml:space="preserve">По решению собрания, конференции в первичных профсоюзных организациях </w:t>
      </w:r>
      <w:r w:rsidRPr="000D7640">
        <w:rPr>
          <w:rFonts w:ascii="Times New Roman" w:eastAsia="Times New Roman" w:hAnsi="Times New Roman"/>
          <w:i/>
          <w:spacing w:val="-2"/>
          <w:sz w:val="26"/>
          <w:szCs w:val="26"/>
          <w:lang w:val="ru-RU" w:eastAsia="ru-RU" w:bidi="ru-RU"/>
        </w:rPr>
        <w:t>функции редакционной комиссии может выполнять президиум собрания, конференции.</w:t>
      </w:r>
    </w:p>
    <w:p w:rsidR="002C2446" w:rsidRPr="000D7640" w:rsidRDefault="002C2446" w:rsidP="002C2446">
      <w:pPr>
        <w:widowControl w:val="0"/>
        <w:spacing w:line="240" w:lineRule="auto"/>
        <w:ind w:firstLine="709"/>
        <w:jc w:val="both"/>
        <w:rPr>
          <w:rFonts w:ascii="Times New Roman" w:eastAsia="Times New Roman" w:hAnsi="Times New Roman"/>
          <w:i/>
          <w:sz w:val="26"/>
          <w:szCs w:val="26"/>
          <w:lang w:val="ru-RU" w:eastAsia="ru-RU" w:bidi="ru-RU"/>
        </w:rPr>
      </w:pPr>
      <w:r w:rsidRPr="000D7640">
        <w:rPr>
          <w:rFonts w:ascii="Times New Roman" w:eastAsia="Times New Roman" w:hAnsi="Times New Roman"/>
          <w:b/>
          <w:i/>
          <w:sz w:val="26"/>
          <w:szCs w:val="26"/>
          <w:vertAlign w:val="superscript"/>
          <w:lang w:val="ru-RU" w:eastAsia="ru-RU" w:bidi="ru-RU"/>
        </w:rPr>
        <w:t>*</w:t>
      </w:r>
      <w:r w:rsidRPr="000D7640">
        <w:rPr>
          <w:rFonts w:ascii="Times New Roman" w:hAnsi="Times New Roman"/>
          <w:i/>
          <w:sz w:val="26"/>
          <w:szCs w:val="26"/>
          <w:vertAlign w:val="superscript"/>
          <w:lang w:val="ru-RU"/>
        </w:rPr>
        <w:t>*</w:t>
      </w:r>
      <w:r w:rsidRPr="000D7640">
        <w:rPr>
          <w:rFonts w:ascii="Times New Roman" w:hAnsi="Times New Roman"/>
          <w:i/>
          <w:sz w:val="26"/>
          <w:szCs w:val="26"/>
          <w:lang w:val="ru-RU"/>
        </w:rPr>
        <w:t> </w:t>
      </w:r>
      <w:r w:rsidRPr="000D7640">
        <w:rPr>
          <w:rFonts w:ascii="Times New Roman" w:hAnsi="Times New Roman"/>
          <w:i/>
          <w:spacing w:val="-4"/>
          <w:sz w:val="26"/>
          <w:szCs w:val="26"/>
          <w:lang w:val="ru-RU"/>
        </w:rPr>
        <w:t xml:space="preserve">Указывается наименованиеобъединенной, районной, городской, областной </w:t>
      </w:r>
      <w:r w:rsidRPr="000D7640">
        <w:rPr>
          <w:rFonts w:ascii="Times New Roman" w:hAnsi="Times New Roman"/>
          <w:i/>
          <w:spacing w:val="-4"/>
          <w:sz w:val="26"/>
          <w:szCs w:val="26"/>
          <w:lang w:val="ru-RU"/>
        </w:rPr>
        <w:br/>
        <w:t>(Минской городской), объединенной отраслевой профсоюзных организаций, Белорусского профсоюза</w:t>
      </w:r>
      <w:r w:rsidRPr="00FB0D28">
        <w:rPr>
          <w:rFonts w:ascii="Times New Roman" w:hAnsi="Times New Roman"/>
          <w:i/>
          <w:sz w:val="26"/>
          <w:szCs w:val="26"/>
          <w:lang w:val="ru-RU"/>
        </w:rPr>
        <w:t xml:space="preserve"> работник</w:t>
      </w:r>
      <w:r w:rsidRPr="001B2245">
        <w:rPr>
          <w:rFonts w:ascii="Times New Roman" w:hAnsi="Times New Roman"/>
          <w:i/>
          <w:sz w:val="26"/>
          <w:szCs w:val="26"/>
          <w:lang w:val="ru-RU"/>
        </w:rPr>
        <w:t>ов</w:t>
      </w:r>
      <w:r w:rsidRPr="009603CE">
        <w:rPr>
          <w:rFonts w:ascii="Times New Roman" w:hAnsi="Times New Roman"/>
          <w:i/>
          <w:sz w:val="26"/>
          <w:szCs w:val="26"/>
          <w:lang w:val="ru-RU"/>
        </w:rPr>
        <w:t xml:space="preserve"> __________</w:t>
      </w:r>
      <w:r w:rsidRPr="000D7640">
        <w:rPr>
          <w:rFonts w:ascii="Times New Roman" w:hAnsi="Times New Roman"/>
          <w:i/>
          <w:sz w:val="26"/>
          <w:szCs w:val="26"/>
          <w:lang w:val="ru-RU"/>
        </w:rPr>
        <w:t>.</w:t>
      </w:r>
    </w:p>
    <w:p w:rsidR="002C2446" w:rsidRPr="000D7640" w:rsidRDefault="002C2446" w:rsidP="002C2446">
      <w:pPr>
        <w:spacing w:line="240" w:lineRule="auto"/>
        <w:ind w:firstLine="709"/>
        <w:jc w:val="center"/>
        <w:rPr>
          <w:rFonts w:ascii="Times New Roman" w:hAnsi="Times New Roman"/>
          <w:b/>
          <w:sz w:val="28"/>
          <w:szCs w:val="28"/>
          <w:lang w:val="ru-RU" w:bidi="ru-RU"/>
        </w:rPr>
      </w:pPr>
      <w:r w:rsidRPr="000D7640">
        <w:rPr>
          <w:rFonts w:ascii="Times New Roman" w:eastAsia="Times New Roman" w:hAnsi="Times New Roman"/>
          <w:i/>
          <w:sz w:val="28"/>
          <w:szCs w:val="28"/>
          <w:lang w:val="ru-RU" w:eastAsia="ru-RU" w:bidi="ru-RU"/>
        </w:rPr>
        <w:br w:type="page"/>
      </w:r>
      <w:bookmarkStart w:id="9" w:name="_Hlk151449429"/>
      <w:bookmarkEnd w:id="7"/>
      <w:r w:rsidRPr="000D7640">
        <w:rPr>
          <w:rFonts w:ascii="Times New Roman" w:hAnsi="Times New Roman"/>
          <w:b/>
          <w:sz w:val="28"/>
          <w:szCs w:val="28"/>
          <w:lang w:val="ru-RU" w:bidi="ru-RU"/>
        </w:rPr>
        <w:lastRenderedPageBreak/>
        <w:t xml:space="preserve">ОТЛИЧИТЕЛЬНЫЕ ОСОБЕННОСТИ ПРИ ПОДГОТОВКЕ И ПРОВЕДЕНИИ СОБРАНИЙ В МАЛОЧИСЛЕННЫХ </w:t>
      </w:r>
      <w:r>
        <w:rPr>
          <w:rFonts w:ascii="Times New Roman" w:hAnsi="Times New Roman"/>
          <w:b/>
          <w:sz w:val="28"/>
          <w:szCs w:val="28"/>
          <w:lang w:val="ru-RU" w:bidi="ru-RU"/>
        </w:rPr>
        <w:br/>
      </w:r>
      <w:r w:rsidRPr="000D7640">
        <w:rPr>
          <w:rFonts w:ascii="Times New Roman" w:hAnsi="Times New Roman"/>
          <w:b/>
          <w:sz w:val="28"/>
          <w:szCs w:val="28"/>
          <w:lang w:val="ru-RU" w:bidi="ru-RU"/>
        </w:rPr>
        <w:t>ПЕРВИЧНЫХ ПРОФСОЮЗНЫХ ОРГАНИЗАЦИЯХ</w:t>
      </w:r>
    </w:p>
    <w:p w:rsidR="002C2446" w:rsidRPr="000D7640" w:rsidRDefault="002C2446" w:rsidP="002C2446">
      <w:pPr>
        <w:spacing w:line="240" w:lineRule="auto"/>
        <w:ind w:firstLine="567"/>
        <w:jc w:val="center"/>
        <w:rPr>
          <w:rFonts w:ascii="Times New Roman" w:hAnsi="Times New Roman"/>
          <w:b/>
          <w:sz w:val="28"/>
          <w:szCs w:val="28"/>
          <w:lang w:val="ru-RU" w:bidi="ru-RU"/>
        </w:rPr>
      </w:pPr>
      <w:r w:rsidRPr="000D7640">
        <w:rPr>
          <w:rFonts w:ascii="Times New Roman" w:eastAsia="Arial Unicode MS" w:hAnsi="Times New Roman"/>
          <w:sz w:val="28"/>
          <w:szCs w:val="28"/>
          <w:lang w:val="ru-RU" w:eastAsia="ru-RU" w:bidi="ru-RU"/>
        </w:rPr>
        <w:t>(</w:t>
      </w:r>
      <w:r w:rsidRPr="009603CE">
        <w:rPr>
          <w:rFonts w:ascii="Times New Roman" w:eastAsia="Arial Unicode MS" w:hAnsi="Times New Roman"/>
          <w:sz w:val="28"/>
          <w:szCs w:val="28"/>
          <w:lang w:val="ru-RU" w:eastAsia="ru-RU" w:bidi="ru-RU"/>
        </w:rPr>
        <w:t>с</w:t>
      </w:r>
      <w:r w:rsidRPr="000D7640">
        <w:rPr>
          <w:rFonts w:ascii="Times New Roman" w:eastAsia="Arial Unicode MS" w:hAnsi="Times New Roman"/>
          <w:sz w:val="28"/>
          <w:szCs w:val="28"/>
          <w:lang w:eastAsia="ru-RU" w:bidi="ru-RU"/>
        </w:rPr>
        <w:t> </w:t>
      </w:r>
      <w:r w:rsidRPr="009603CE">
        <w:rPr>
          <w:rFonts w:ascii="Times New Roman" w:eastAsia="Arial Unicode MS" w:hAnsi="Times New Roman"/>
          <w:sz w:val="28"/>
          <w:szCs w:val="28"/>
          <w:lang w:val="ru-RU" w:eastAsia="ru-RU" w:bidi="ru-RU"/>
        </w:rPr>
        <w:t>численностью до 25 членов профсоюза</w:t>
      </w:r>
      <w:r w:rsidRPr="000D7640">
        <w:rPr>
          <w:rFonts w:ascii="Times New Roman" w:eastAsia="Arial Unicode MS" w:hAnsi="Times New Roman"/>
          <w:sz w:val="28"/>
          <w:szCs w:val="28"/>
          <w:lang w:val="ru-RU" w:eastAsia="ru-RU" w:bidi="ru-RU"/>
        </w:rPr>
        <w:t>)</w:t>
      </w:r>
      <w:bookmarkEnd w:id="9"/>
    </w:p>
    <w:p w:rsidR="002C2446" w:rsidRPr="000D7640" w:rsidRDefault="002C2446" w:rsidP="002C2446">
      <w:pPr>
        <w:spacing w:line="240" w:lineRule="auto"/>
        <w:ind w:firstLine="567"/>
        <w:jc w:val="center"/>
        <w:rPr>
          <w:rFonts w:ascii="Times New Roman" w:hAnsi="Times New Roman"/>
          <w:b/>
          <w:sz w:val="28"/>
          <w:szCs w:val="28"/>
          <w:lang w:val="ru-RU" w:bidi="ru-RU"/>
        </w:rPr>
      </w:pPr>
    </w:p>
    <w:p w:rsidR="002C2446" w:rsidRPr="000D7640" w:rsidRDefault="002C2446" w:rsidP="00C05D07">
      <w:pPr>
        <w:widowControl w:val="0"/>
        <w:tabs>
          <w:tab w:val="left" w:pos="0"/>
        </w:tabs>
        <w:spacing w:line="235" w:lineRule="auto"/>
        <w:ind w:firstLine="709"/>
        <w:jc w:val="both"/>
        <w:rPr>
          <w:rFonts w:ascii="Times New Roman" w:eastAsia="Arial Unicode MS" w:hAnsi="Times New Roman"/>
          <w:sz w:val="28"/>
          <w:szCs w:val="28"/>
          <w:lang w:val="ru-RU" w:eastAsia="ru-RU" w:bidi="ru-RU"/>
        </w:rPr>
      </w:pPr>
      <w:r w:rsidRPr="000D7640">
        <w:rPr>
          <w:rFonts w:ascii="Times New Roman" w:eastAsia="Arial Unicode MS" w:hAnsi="Times New Roman"/>
          <w:sz w:val="28"/>
          <w:szCs w:val="28"/>
          <w:lang w:val="ru-RU" w:eastAsia="ru-RU" w:bidi="ru-RU"/>
        </w:rPr>
        <w:t>К отличительным особенностям при подготовке и проведении собрания в малочисленных первичных профсоюзных организациях можно отнести следующ</w:t>
      </w:r>
      <w:r>
        <w:rPr>
          <w:rFonts w:ascii="Times New Roman" w:eastAsia="Arial Unicode MS" w:hAnsi="Times New Roman"/>
          <w:sz w:val="28"/>
          <w:szCs w:val="28"/>
          <w:lang w:val="ru-RU" w:eastAsia="ru-RU" w:bidi="ru-RU"/>
        </w:rPr>
        <w:t>и</w:t>
      </w:r>
      <w:r w:rsidRPr="000D7640">
        <w:rPr>
          <w:rFonts w:ascii="Times New Roman" w:eastAsia="Arial Unicode MS" w:hAnsi="Times New Roman"/>
          <w:sz w:val="28"/>
          <w:szCs w:val="28"/>
          <w:lang w:val="ru-RU" w:eastAsia="ru-RU" w:bidi="ru-RU"/>
        </w:rPr>
        <w:t>е:</w:t>
      </w:r>
    </w:p>
    <w:p w:rsidR="002C2446" w:rsidRPr="000D7640" w:rsidRDefault="002C2446" w:rsidP="00C05D07">
      <w:pPr>
        <w:pStyle w:val="ad"/>
        <w:widowControl w:val="0"/>
        <w:numPr>
          <w:ilvl w:val="0"/>
          <w:numId w:val="49"/>
        </w:numPr>
        <w:tabs>
          <w:tab w:val="left" w:pos="0"/>
        </w:tabs>
        <w:spacing w:line="235" w:lineRule="auto"/>
        <w:ind w:left="0" w:firstLine="709"/>
        <w:jc w:val="both"/>
        <w:rPr>
          <w:rFonts w:ascii="Times New Roman" w:eastAsia="Arial Unicode MS" w:hAnsi="Times New Roman"/>
          <w:sz w:val="28"/>
          <w:szCs w:val="28"/>
          <w:lang w:eastAsia="ru-RU" w:bidi="ru-RU"/>
        </w:rPr>
      </w:pPr>
      <w:r w:rsidRPr="000D7640">
        <w:rPr>
          <w:rFonts w:ascii="Times New Roman" w:eastAsia="Arial Unicode MS" w:hAnsi="Times New Roman"/>
          <w:sz w:val="28"/>
          <w:szCs w:val="28"/>
          <w:lang w:eastAsia="ru-RU" w:bidi="ru-RU"/>
        </w:rPr>
        <w:t>С</w:t>
      </w:r>
      <w:r w:rsidRPr="009603CE">
        <w:rPr>
          <w:rFonts w:ascii="Times New Roman" w:eastAsia="Arial Unicode MS" w:hAnsi="Times New Roman"/>
          <w:sz w:val="28"/>
          <w:szCs w:val="28"/>
          <w:lang w:eastAsia="ru-RU" w:bidi="ru-RU"/>
        </w:rPr>
        <w:t>озыв собрания осуществляется решением профсоюзного комитета</w:t>
      </w:r>
      <w:r w:rsidRPr="000D7640">
        <w:rPr>
          <w:rFonts w:ascii="Times New Roman" w:eastAsia="Arial Unicode MS" w:hAnsi="Times New Roman"/>
          <w:sz w:val="28"/>
          <w:szCs w:val="28"/>
          <w:lang w:eastAsia="ru-RU" w:bidi="ru-RU"/>
        </w:rPr>
        <w:t xml:space="preserve">, а при </w:t>
      </w:r>
      <w:r w:rsidRPr="009603CE">
        <w:rPr>
          <w:rFonts w:ascii="Times New Roman" w:eastAsia="Arial Unicode MS" w:hAnsi="Times New Roman"/>
          <w:sz w:val="28"/>
          <w:szCs w:val="28"/>
          <w:lang w:eastAsia="ru-RU" w:bidi="ru-RU"/>
        </w:rPr>
        <w:t xml:space="preserve">отсутствии </w:t>
      </w:r>
      <w:r w:rsidRPr="000D7640">
        <w:rPr>
          <w:rFonts w:ascii="Times New Roman" w:eastAsia="Arial Unicode MS" w:hAnsi="Times New Roman"/>
          <w:sz w:val="28"/>
          <w:szCs w:val="28"/>
          <w:lang w:eastAsia="ru-RU" w:bidi="ru-RU"/>
        </w:rPr>
        <w:t>профсоюзного комитета принятия решения о созыве собрания не требуется. Оповещение о проведении отчетно-выборного собрания осуществляет профорганизатор (председатель).</w:t>
      </w:r>
    </w:p>
    <w:p w:rsidR="002C2446" w:rsidRPr="009603CE" w:rsidRDefault="002C2446" w:rsidP="00C05D07">
      <w:pPr>
        <w:pStyle w:val="ad"/>
        <w:widowControl w:val="0"/>
        <w:numPr>
          <w:ilvl w:val="0"/>
          <w:numId w:val="49"/>
        </w:numPr>
        <w:tabs>
          <w:tab w:val="left" w:pos="0"/>
        </w:tabs>
        <w:spacing w:line="235" w:lineRule="auto"/>
        <w:ind w:left="0" w:firstLine="709"/>
        <w:jc w:val="both"/>
        <w:rPr>
          <w:rFonts w:ascii="Times New Roman" w:eastAsia="Arial Unicode MS" w:hAnsi="Times New Roman"/>
          <w:sz w:val="28"/>
          <w:szCs w:val="28"/>
          <w:lang w:eastAsia="ru-RU" w:bidi="ru-RU"/>
        </w:rPr>
      </w:pPr>
      <w:r w:rsidRPr="000D7640">
        <w:rPr>
          <w:rFonts w:ascii="Times New Roman" w:eastAsia="Arial Unicode MS" w:hAnsi="Times New Roman"/>
          <w:sz w:val="28"/>
          <w:szCs w:val="28"/>
          <w:lang w:eastAsia="ru-RU" w:bidi="ru-RU"/>
        </w:rPr>
        <w:t>Выдвижение кандидатуры к избранию председателем (профорганизатором) осуществляется собранием первичной профсоюзной организации.</w:t>
      </w:r>
    </w:p>
    <w:p w:rsidR="002C2446" w:rsidRPr="000D7640" w:rsidRDefault="002C2446" w:rsidP="00C05D07">
      <w:pPr>
        <w:pStyle w:val="ad"/>
        <w:widowControl w:val="0"/>
        <w:numPr>
          <w:ilvl w:val="0"/>
          <w:numId w:val="49"/>
        </w:numPr>
        <w:tabs>
          <w:tab w:val="left" w:pos="0"/>
        </w:tabs>
        <w:spacing w:line="235" w:lineRule="auto"/>
        <w:ind w:left="0" w:firstLine="709"/>
        <w:jc w:val="both"/>
        <w:rPr>
          <w:rFonts w:ascii="Times New Roman" w:eastAsia="Arial Unicode MS" w:hAnsi="Times New Roman"/>
          <w:sz w:val="28"/>
          <w:szCs w:val="28"/>
          <w:lang w:eastAsia="ru-RU" w:bidi="ru-RU"/>
        </w:rPr>
      </w:pPr>
      <w:r w:rsidRPr="000D7640">
        <w:rPr>
          <w:rFonts w:ascii="Times New Roman" w:eastAsia="Arial Unicode MS" w:hAnsi="Times New Roman"/>
          <w:sz w:val="28"/>
          <w:szCs w:val="28"/>
          <w:lang w:eastAsia="ru-RU" w:bidi="ru-RU"/>
        </w:rPr>
        <w:t>Для</w:t>
      </w:r>
      <w:r w:rsidRPr="009603CE">
        <w:rPr>
          <w:rFonts w:ascii="Times New Roman" w:eastAsia="Arial Unicode MS" w:hAnsi="Times New Roman"/>
          <w:sz w:val="28"/>
          <w:szCs w:val="28"/>
          <w:lang w:eastAsia="ru-RU" w:bidi="ru-RU"/>
        </w:rPr>
        <w:t xml:space="preserve"> ведения собрания </w:t>
      </w:r>
      <w:r w:rsidRPr="000D7640">
        <w:rPr>
          <w:rFonts w:ascii="Times New Roman" w:eastAsia="Arial Unicode MS" w:hAnsi="Times New Roman"/>
          <w:sz w:val="28"/>
          <w:szCs w:val="28"/>
          <w:lang w:eastAsia="ru-RU" w:bidi="ru-RU"/>
        </w:rPr>
        <w:t xml:space="preserve">его участниками </w:t>
      </w:r>
      <w:r w:rsidRPr="009603CE">
        <w:rPr>
          <w:rFonts w:ascii="Times New Roman" w:eastAsia="Arial Unicode MS" w:hAnsi="Times New Roman"/>
          <w:sz w:val="28"/>
          <w:szCs w:val="28"/>
          <w:lang w:eastAsia="ru-RU" w:bidi="ru-RU"/>
        </w:rPr>
        <w:t>избираются председательствующий</w:t>
      </w:r>
      <w:r w:rsidRPr="000D7640">
        <w:rPr>
          <w:rFonts w:ascii="Times New Roman" w:eastAsia="Arial Unicode MS" w:hAnsi="Times New Roman"/>
          <w:sz w:val="28"/>
          <w:szCs w:val="28"/>
          <w:lang w:eastAsia="ru-RU" w:bidi="ru-RU"/>
        </w:rPr>
        <w:t xml:space="preserve"> и </w:t>
      </w:r>
      <w:r w:rsidRPr="009603CE">
        <w:rPr>
          <w:rFonts w:ascii="Times New Roman" w:eastAsia="Arial Unicode MS" w:hAnsi="Times New Roman"/>
          <w:sz w:val="28"/>
          <w:szCs w:val="28"/>
          <w:lang w:eastAsia="ru-RU" w:bidi="ru-RU"/>
        </w:rPr>
        <w:t>секретарь собрания, президиум (при необходимости)</w:t>
      </w:r>
      <w:r w:rsidRPr="00286A0A">
        <w:rPr>
          <w:rFonts w:ascii="Times New Roman" w:eastAsia="Arial Unicode MS" w:hAnsi="Times New Roman"/>
          <w:sz w:val="28"/>
          <w:szCs w:val="28"/>
          <w:lang w:eastAsia="ru-RU" w:bidi="ru-RU"/>
        </w:rPr>
        <w:t>.</w:t>
      </w:r>
    </w:p>
    <w:p w:rsidR="002C2446" w:rsidRPr="009603CE" w:rsidRDefault="002C2446" w:rsidP="00C05D07">
      <w:pPr>
        <w:pStyle w:val="ad"/>
        <w:widowControl w:val="0"/>
        <w:numPr>
          <w:ilvl w:val="0"/>
          <w:numId w:val="49"/>
        </w:numPr>
        <w:tabs>
          <w:tab w:val="left" w:pos="0"/>
        </w:tabs>
        <w:spacing w:line="235" w:lineRule="auto"/>
        <w:ind w:left="0" w:firstLine="709"/>
        <w:jc w:val="both"/>
        <w:rPr>
          <w:rFonts w:ascii="Times New Roman" w:eastAsia="Arial Unicode MS" w:hAnsi="Times New Roman"/>
          <w:sz w:val="28"/>
          <w:szCs w:val="28"/>
          <w:lang w:eastAsia="ru-RU" w:bidi="ru-RU"/>
        </w:rPr>
      </w:pPr>
      <w:r w:rsidRPr="000D7640">
        <w:rPr>
          <w:rFonts w:ascii="Times New Roman" w:eastAsia="Arial Unicode MS" w:hAnsi="Times New Roman"/>
          <w:sz w:val="28"/>
          <w:szCs w:val="28"/>
          <w:lang w:eastAsia="ru-RU" w:bidi="ru-RU"/>
        </w:rPr>
        <w:t>П</w:t>
      </w:r>
      <w:r w:rsidRPr="009603CE">
        <w:rPr>
          <w:rFonts w:ascii="Times New Roman" w:eastAsia="Arial Unicode MS" w:hAnsi="Times New Roman"/>
          <w:sz w:val="28"/>
          <w:szCs w:val="28"/>
          <w:lang w:eastAsia="ru-RU" w:bidi="ru-RU"/>
        </w:rPr>
        <w:t xml:space="preserve">одсчет результатов голосования </w:t>
      </w:r>
      <w:r w:rsidRPr="000D7640">
        <w:rPr>
          <w:rFonts w:ascii="Times New Roman" w:eastAsia="Arial Unicode MS" w:hAnsi="Times New Roman"/>
          <w:sz w:val="28"/>
          <w:szCs w:val="28"/>
          <w:lang w:eastAsia="ru-RU" w:bidi="ru-RU"/>
        </w:rPr>
        <w:t xml:space="preserve">на </w:t>
      </w:r>
      <w:r w:rsidRPr="009603CE">
        <w:rPr>
          <w:rFonts w:ascii="Times New Roman" w:eastAsia="Arial Unicode MS" w:hAnsi="Times New Roman"/>
          <w:sz w:val="28"/>
          <w:szCs w:val="28"/>
          <w:lang w:eastAsia="ru-RU" w:bidi="ru-RU"/>
        </w:rPr>
        <w:t>собрани</w:t>
      </w:r>
      <w:r w:rsidRPr="000D7640">
        <w:rPr>
          <w:rFonts w:ascii="Times New Roman" w:eastAsia="Arial Unicode MS" w:hAnsi="Times New Roman"/>
          <w:sz w:val="28"/>
          <w:szCs w:val="28"/>
          <w:lang w:eastAsia="ru-RU" w:bidi="ru-RU"/>
        </w:rPr>
        <w:t>и</w:t>
      </w:r>
      <w:r w:rsidRPr="009603CE">
        <w:rPr>
          <w:rFonts w:ascii="Times New Roman" w:eastAsia="Arial Unicode MS" w:hAnsi="Times New Roman"/>
          <w:sz w:val="28"/>
          <w:szCs w:val="28"/>
          <w:lang w:eastAsia="ru-RU" w:bidi="ru-RU"/>
        </w:rPr>
        <w:t xml:space="preserve"> может </w:t>
      </w:r>
      <w:r w:rsidRPr="000D7640">
        <w:rPr>
          <w:rFonts w:ascii="Times New Roman" w:eastAsia="Arial Unicode MS" w:hAnsi="Times New Roman"/>
          <w:sz w:val="28"/>
          <w:szCs w:val="28"/>
          <w:lang w:eastAsia="ru-RU" w:bidi="ru-RU"/>
        </w:rPr>
        <w:t xml:space="preserve">быть </w:t>
      </w:r>
      <w:r w:rsidRPr="009603CE">
        <w:rPr>
          <w:rFonts w:ascii="Times New Roman" w:eastAsia="Arial Unicode MS" w:hAnsi="Times New Roman"/>
          <w:sz w:val="28"/>
          <w:szCs w:val="28"/>
          <w:lang w:eastAsia="ru-RU" w:bidi="ru-RU"/>
        </w:rPr>
        <w:t>поруч</w:t>
      </w:r>
      <w:r w:rsidRPr="000D7640">
        <w:rPr>
          <w:rFonts w:ascii="Times New Roman" w:eastAsia="Arial Unicode MS" w:hAnsi="Times New Roman"/>
          <w:sz w:val="28"/>
          <w:szCs w:val="28"/>
          <w:lang w:eastAsia="ru-RU" w:bidi="ru-RU"/>
        </w:rPr>
        <w:t>ен</w:t>
      </w:r>
      <w:r w:rsidRPr="009603CE">
        <w:rPr>
          <w:rFonts w:ascii="Times New Roman" w:eastAsia="Arial Unicode MS" w:hAnsi="Times New Roman"/>
          <w:sz w:val="28"/>
          <w:szCs w:val="28"/>
          <w:lang w:eastAsia="ru-RU" w:bidi="ru-RU"/>
        </w:rPr>
        <w:t xml:space="preserve"> председательствующему (президиуму при его наличии) или одному из членов профсоюза, участнику собрания. Установленные результаты голосования заносятся</w:t>
      </w:r>
      <w:r w:rsidRPr="000D7640">
        <w:rPr>
          <w:rFonts w:ascii="Times New Roman" w:eastAsia="Arial Unicode MS" w:hAnsi="Times New Roman"/>
          <w:sz w:val="28"/>
          <w:szCs w:val="28"/>
          <w:lang w:eastAsia="ru-RU" w:bidi="ru-RU"/>
        </w:rPr>
        <w:t xml:space="preserve"> в </w:t>
      </w:r>
      <w:r w:rsidRPr="009603CE">
        <w:rPr>
          <w:rFonts w:ascii="Times New Roman" w:eastAsia="Arial Unicode MS" w:hAnsi="Times New Roman"/>
          <w:sz w:val="28"/>
          <w:szCs w:val="28"/>
          <w:lang w:eastAsia="ru-RU" w:bidi="ru-RU"/>
        </w:rPr>
        <w:t>протокол собрания</w:t>
      </w:r>
      <w:r w:rsidRPr="000D7640">
        <w:rPr>
          <w:rFonts w:ascii="Times New Roman" w:eastAsia="Arial Unicode MS" w:hAnsi="Times New Roman"/>
          <w:sz w:val="28"/>
          <w:szCs w:val="28"/>
          <w:lang w:eastAsia="ru-RU" w:bidi="ru-RU"/>
        </w:rPr>
        <w:t>.</w:t>
      </w:r>
    </w:p>
    <w:p w:rsidR="002C2446" w:rsidRPr="000D7640" w:rsidRDefault="002C2446" w:rsidP="00C05D07">
      <w:pPr>
        <w:numPr>
          <w:ilvl w:val="0"/>
          <w:numId w:val="49"/>
        </w:numPr>
        <w:spacing w:line="235" w:lineRule="auto"/>
        <w:ind w:left="0" w:firstLine="709"/>
        <w:rPr>
          <w:rFonts w:ascii="Times New Roman" w:eastAsia="Arial Unicode MS" w:hAnsi="Times New Roman"/>
          <w:sz w:val="28"/>
          <w:szCs w:val="28"/>
          <w:lang w:val="be-BY" w:eastAsia="ru-RU" w:bidi="ru-RU"/>
        </w:rPr>
      </w:pPr>
      <w:r w:rsidRPr="000D7640">
        <w:rPr>
          <w:rFonts w:ascii="Times New Roman" w:eastAsia="Arial Unicode MS" w:hAnsi="Times New Roman"/>
          <w:sz w:val="28"/>
          <w:szCs w:val="28"/>
          <w:lang w:val="ru-RU" w:eastAsia="ru-RU" w:bidi="ru-RU"/>
        </w:rPr>
        <w:t>Взамен</w:t>
      </w:r>
      <w:r w:rsidRPr="009603CE">
        <w:rPr>
          <w:rFonts w:ascii="Times New Roman" w:eastAsia="Arial Unicode MS" w:hAnsi="Times New Roman"/>
          <w:spacing w:val="-4"/>
          <w:sz w:val="28"/>
          <w:szCs w:val="28"/>
          <w:lang w:val="ru-RU" w:eastAsia="ru-RU" w:bidi="ru-RU"/>
        </w:rPr>
        <w:t xml:space="preserve"> ревизионных комиссий могут избираться ревизоры</w:t>
      </w:r>
      <w:r w:rsidRPr="000D7640">
        <w:rPr>
          <w:rFonts w:ascii="Times New Roman" w:eastAsia="Arial Unicode MS" w:hAnsi="Times New Roman"/>
          <w:sz w:val="28"/>
          <w:szCs w:val="28"/>
          <w:lang w:val="be-BY" w:eastAsia="ru-RU" w:bidi="ru-RU"/>
        </w:rPr>
        <w:t>.</w:t>
      </w:r>
    </w:p>
    <w:p w:rsidR="002C2446" w:rsidRPr="000D7640" w:rsidRDefault="002C2446" w:rsidP="00C05D07">
      <w:pPr>
        <w:numPr>
          <w:ilvl w:val="0"/>
          <w:numId w:val="49"/>
        </w:numPr>
        <w:spacing w:line="235" w:lineRule="auto"/>
        <w:ind w:left="0" w:firstLine="709"/>
        <w:rPr>
          <w:rFonts w:ascii="Times New Roman" w:eastAsia="Arial Unicode MS" w:hAnsi="Times New Roman"/>
          <w:sz w:val="28"/>
          <w:szCs w:val="28"/>
          <w:lang w:val="ru-RU" w:eastAsia="ru-RU" w:bidi="ru-RU"/>
        </w:rPr>
      </w:pPr>
      <w:r w:rsidRPr="000D7640">
        <w:rPr>
          <w:rFonts w:ascii="Times New Roman" w:eastAsia="Arial Unicode MS" w:hAnsi="Times New Roman"/>
          <w:sz w:val="28"/>
          <w:szCs w:val="28"/>
          <w:lang w:val="ru-RU" w:eastAsia="ru-RU" w:bidi="ru-RU"/>
        </w:rPr>
        <w:t xml:space="preserve">В повестку дня отчетно-выборного собрания включаются вопросы: </w:t>
      </w:r>
    </w:p>
    <w:p w:rsidR="002C2446" w:rsidRPr="00E43507" w:rsidRDefault="002C2446" w:rsidP="00C05D07">
      <w:pPr>
        <w:spacing w:after="160" w:line="23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отчете профорганизатора (председателя) первичной профсоюзной организации за период с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 xml:space="preserve">г. по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p>
    <w:p w:rsidR="002C2446" w:rsidRPr="00E43507" w:rsidRDefault="002C2446" w:rsidP="00C05D07">
      <w:pPr>
        <w:spacing w:after="160" w:line="23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отчете ревизора первичной профсоюзной организации за период с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 xml:space="preserve">г. по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p>
    <w:p w:rsidR="002C2446" w:rsidRPr="000D7640" w:rsidRDefault="002C2446" w:rsidP="00C05D07">
      <w:pPr>
        <w:spacing w:after="160" w:line="23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избрании профорганизатора (председателя) первичной профсоюзной организации.</w:t>
      </w:r>
    </w:p>
    <w:p w:rsidR="002C2446" w:rsidRPr="009603CE" w:rsidRDefault="002C2446" w:rsidP="00C05D07">
      <w:pPr>
        <w:spacing w:after="160" w:line="235" w:lineRule="auto"/>
        <w:ind w:firstLine="709"/>
        <w:contextualSpacing/>
        <w:jc w:val="both"/>
        <w:rPr>
          <w:rFonts w:ascii="Times New Roman" w:hAnsi="Times New Roman"/>
          <w:spacing w:val="-12"/>
          <w:sz w:val="28"/>
          <w:szCs w:val="28"/>
          <w:lang w:val="ru-RU"/>
        </w:rPr>
      </w:pPr>
      <w:r w:rsidRPr="009603CE">
        <w:rPr>
          <w:rFonts w:ascii="Times New Roman" w:hAnsi="Times New Roman"/>
          <w:spacing w:val="-12"/>
          <w:sz w:val="28"/>
          <w:szCs w:val="28"/>
          <w:lang w:val="ru-RU"/>
        </w:rPr>
        <w:t xml:space="preserve">Об избрании </w:t>
      </w:r>
      <w:r w:rsidRPr="000D7640">
        <w:rPr>
          <w:rFonts w:ascii="Times New Roman" w:hAnsi="Times New Roman"/>
          <w:spacing w:val="-12"/>
          <w:sz w:val="28"/>
          <w:szCs w:val="28"/>
          <w:lang w:val="ru-RU"/>
        </w:rPr>
        <w:t>ревизора</w:t>
      </w:r>
      <w:r w:rsidRPr="009603CE">
        <w:rPr>
          <w:rFonts w:ascii="Times New Roman" w:hAnsi="Times New Roman"/>
          <w:spacing w:val="-12"/>
          <w:sz w:val="28"/>
          <w:szCs w:val="28"/>
          <w:lang w:val="ru-RU"/>
        </w:rPr>
        <w:t xml:space="preserve"> первичной профсоюзной организации.</w:t>
      </w:r>
    </w:p>
    <w:p w:rsidR="002C2446" w:rsidRPr="009603CE" w:rsidRDefault="002C2446" w:rsidP="00C05D07">
      <w:pPr>
        <w:spacing w:after="160" w:line="235" w:lineRule="auto"/>
        <w:ind w:firstLine="709"/>
        <w:contextualSpacing/>
        <w:jc w:val="both"/>
        <w:rPr>
          <w:rFonts w:ascii="Times New Roman" w:hAnsi="Times New Roman"/>
          <w:spacing w:val="-14"/>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вышестоящей </w:t>
      </w:r>
      <w:r w:rsidRPr="009603CE">
        <w:rPr>
          <w:rFonts w:ascii="Times New Roman" w:hAnsi="Times New Roman"/>
          <w:spacing w:val="-14"/>
          <w:sz w:val="28"/>
          <w:szCs w:val="28"/>
          <w:lang w:val="ru-RU"/>
        </w:rPr>
        <w:t xml:space="preserve">профсоюзной организации </w:t>
      </w:r>
      <w:r w:rsidRPr="009603CE">
        <w:rPr>
          <w:rFonts w:ascii="Times New Roman" w:hAnsi="Times New Roman"/>
          <w:i/>
          <w:spacing w:val="-14"/>
          <w:sz w:val="28"/>
          <w:szCs w:val="28"/>
          <w:lang w:val="ru-RU"/>
        </w:rPr>
        <w:t>(указывается наименование</w:t>
      </w:r>
      <w:r w:rsidRPr="009603CE">
        <w:rPr>
          <w:rFonts w:ascii="Times New Roman" w:hAnsi="Times New Roman"/>
          <w:i/>
          <w:spacing w:val="-14"/>
          <w:sz w:val="28"/>
          <w:szCs w:val="28"/>
          <w:vertAlign w:val="superscript"/>
          <w:lang w:val="ru-RU"/>
        </w:rPr>
        <w:t>*</w:t>
      </w:r>
      <w:r w:rsidRPr="009603CE">
        <w:rPr>
          <w:rFonts w:ascii="Times New Roman" w:hAnsi="Times New Roman"/>
          <w:i/>
          <w:spacing w:val="-14"/>
          <w:sz w:val="28"/>
          <w:szCs w:val="28"/>
          <w:lang w:val="ru-RU"/>
        </w:rPr>
        <w:t>)</w:t>
      </w:r>
      <w:r w:rsidRPr="009603CE">
        <w:rPr>
          <w:rFonts w:ascii="Times New Roman" w:hAnsi="Times New Roman"/>
          <w:spacing w:val="-14"/>
          <w:sz w:val="28"/>
          <w:szCs w:val="28"/>
          <w:lang w:val="ru-RU"/>
        </w:rPr>
        <w:t>, съезд отраслевого профсоюза</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9603CE">
        <w:rPr>
          <w:rFonts w:ascii="Times New Roman" w:hAnsi="Times New Roman"/>
          <w:spacing w:val="-14"/>
          <w:sz w:val="28"/>
          <w:szCs w:val="28"/>
          <w:lang w:val="ru-RU"/>
        </w:rPr>
        <w:t>.</w:t>
      </w:r>
    </w:p>
    <w:p w:rsidR="002C2446" w:rsidRPr="000D7640" w:rsidRDefault="002C2446" w:rsidP="00C05D07">
      <w:pPr>
        <w:spacing w:after="160" w:line="23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районного, </w:t>
      </w:r>
      <w:r w:rsidRPr="000D7640">
        <w:rPr>
          <w:rFonts w:ascii="Times New Roman" w:hAnsi="Times New Roman"/>
          <w:sz w:val="28"/>
          <w:szCs w:val="28"/>
          <w:lang w:val="ru-RU"/>
        </w:rPr>
        <w:br/>
        <w:t>городского объединения профсоюзов.</w:t>
      </w:r>
    </w:p>
    <w:p w:rsidR="002C2446" w:rsidRPr="000D7640" w:rsidRDefault="002C2446" w:rsidP="00C05D07">
      <w:pPr>
        <w:spacing w:after="160" w:line="23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Default="002C2446" w:rsidP="00C05D07">
      <w:pPr>
        <w:spacing w:line="235" w:lineRule="auto"/>
        <w:ind w:firstLine="709"/>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 xml:space="preserve">(вопрос включается </w:t>
      </w:r>
      <w:r w:rsidRPr="000D7640">
        <w:rPr>
          <w:rFonts w:ascii="Times New Roman" w:hAnsi="Times New Roman"/>
          <w:i/>
          <w:sz w:val="28"/>
          <w:szCs w:val="28"/>
          <w:lang w:val="ru-RU"/>
        </w:rPr>
        <w:t>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Default="002C2446" w:rsidP="00C05D07">
      <w:pPr>
        <w:spacing w:line="235" w:lineRule="auto"/>
        <w:ind w:firstLine="851"/>
        <w:rPr>
          <w:rFonts w:ascii="Times New Roman" w:hAnsi="Times New Roman"/>
          <w:sz w:val="28"/>
          <w:szCs w:val="28"/>
          <w:lang w:val="ru-RU"/>
        </w:rPr>
      </w:pPr>
    </w:p>
    <w:p w:rsidR="002C2446" w:rsidRPr="00713F27" w:rsidRDefault="002C2446" w:rsidP="00C05D07">
      <w:pPr>
        <w:pStyle w:val="ab"/>
        <w:kinsoku w:val="0"/>
        <w:overflowPunct w:val="0"/>
        <w:spacing w:before="120" w:after="120" w:line="235" w:lineRule="auto"/>
        <w:ind w:left="0" w:firstLine="709"/>
        <w:jc w:val="both"/>
        <w:rPr>
          <w:color w:val="auto"/>
          <w:lang w:eastAsia="ru-RU" w:bidi="ru-RU"/>
        </w:rPr>
      </w:pPr>
      <w:r w:rsidRPr="000D7640">
        <w:rPr>
          <w:i/>
          <w:color w:val="auto"/>
          <w:sz w:val="26"/>
          <w:szCs w:val="26"/>
          <w:vertAlign w:val="superscript"/>
          <w:lang w:val="ru-RU"/>
        </w:rPr>
        <w:t>*</w:t>
      </w:r>
      <w:r w:rsidRPr="000D7640">
        <w:rPr>
          <w:i/>
          <w:color w:val="auto"/>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w:t>
      </w:r>
      <w:r w:rsidRPr="00713F27">
        <w:rPr>
          <w:i/>
          <w:color w:val="auto"/>
          <w:sz w:val="26"/>
          <w:szCs w:val="26"/>
          <w:lang w:val="ru-RU"/>
        </w:rPr>
        <w:t>___________.</w:t>
      </w:r>
    </w:p>
    <w:p w:rsidR="002C2446" w:rsidRPr="007C1DA7" w:rsidRDefault="002C2446" w:rsidP="002C2446">
      <w:pPr>
        <w:widowControl w:val="0"/>
        <w:jc w:val="center"/>
        <w:rPr>
          <w:rFonts w:ascii="Times New Roman" w:hAnsi="Times New Roman"/>
          <w:sz w:val="28"/>
          <w:szCs w:val="28"/>
          <w:lang w:val="ru-RU"/>
        </w:rPr>
      </w:pPr>
      <w:r w:rsidRPr="000D7640">
        <w:rPr>
          <w:rFonts w:ascii="Times New Roman" w:hAnsi="Times New Roman"/>
          <w:b/>
          <w:sz w:val="32"/>
          <w:szCs w:val="32"/>
          <w:lang w:val="ru-RU"/>
        </w:rPr>
        <w:br w:type="page"/>
      </w:r>
      <w:bookmarkStart w:id="10" w:name="_Hlk151450360"/>
      <w:r w:rsidRPr="007C1DA7">
        <w:rPr>
          <w:rFonts w:ascii="Times New Roman" w:hAnsi="Times New Roman"/>
          <w:b/>
          <w:sz w:val="28"/>
          <w:szCs w:val="28"/>
          <w:lang w:val="ru-RU"/>
        </w:rPr>
        <w:lastRenderedPageBreak/>
        <w:t xml:space="preserve">ПРОТОКОЛ ЗАСЕДАНИЯ ПРОФСОЮЗНОГО КОМИТЕТА </w:t>
      </w:r>
      <w:r w:rsidRPr="007C1DA7">
        <w:rPr>
          <w:rFonts w:ascii="Times New Roman" w:hAnsi="Times New Roman"/>
          <w:b/>
          <w:sz w:val="28"/>
          <w:szCs w:val="28"/>
          <w:lang w:val="ru-RU"/>
        </w:rPr>
        <w:br/>
      </w:r>
      <w:r w:rsidRPr="007C1DA7">
        <w:rPr>
          <w:rFonts w:ascii="Times New Roman" w:hAnsi="Times New Roman"/>
          <w:sz w:val="28"/>
          <w:szCs w:val="28"/>
          <w:lang w:val="ru-RU"/>
        </w:rPr>
        <w:t xml:space="preserve">(при рассмотрении вопроса о выдвижении кандидатуры </w:t>
      </w:r>
      <w:r w:rsidRPr="007C1DA7">
        <w:rPr>
          <w:rFonts w:ascii="Times New Roman" w:hAnsi="Times New Roman"/>
          <w:sz w:val="28"/>
          <w:szCs w:val="28"/>
          <w:lang w:val="ru-RU"/>
        </w:rPr>
        <w:br/>
        <w:t>к избранию председателем первичной профсоюзной организации)</w:t>
      </w:r>
      <w:bookmarkEnd w:id="10"/>
    </w:p>
    <w:p w:rsidR="002C2446" w:rsidRPr="007C1DA7" w:rsidRDefault="002C2446" w:rsidP="002C2446">
      <w:pPr>
        <w:jc w:val="center"/>
        <w:rPr>
          <w:rFonts w:ascii="Times New Roman" w:hAnsi="Times New Roman"/>
          <w:b/>
          <w:sz w:val="32"/>
          <w:szCs w:val="32"/>
          <w:lang w:val="ru-RU"/>
        </w:rPr>
      </w:pPr>
    </w:p>
    <w:p w:rsidR="002C2446" w:rsidRPr="007C1DA7" w:rsidRDefault="002C2446" w:rsidP="002C2446">
      <w:pPr>
        <w:spacing w:after="120"/>
        <w:jc w:val="center"/>
        <w:rPr>
          <w:rFonts w:ascii="Times New Roman" w:hAnsi="Times New Roman"/>
          <w:b/>
          <w:sz w:val="28"/>
          <w:szCs w:val="28"/>
        </w:rPr>
      </w:pPr>
      <w:r w:rsidRPr="007C1DA7">
        <w:rPr>
          <w:rFonts w:ascii="Times New Roman" w:hAnsi="Times New Roman"/>
          <w:sz w:val="28"/>
          <w:szCs w:val="28"/>
        </w:rPr>
        <w:t>Эмблема</w:t>
      </w:r>
      <w:r w:rsidRPr="007C1DA7">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7C1DA7" w:rsidTr="00EF7DCB">
        <w:tc>
          <w:tcPr>
            <w:tcW w:w="4771" w:type="dxa"/>
            <w:shd w:val="clear" w:color="auto" w:fill="auto"/>
          </w:tcPr>
          <w:p w:rsidR="002C2446" w:rsidRPr="007C1DA7" w:rsidRDefault="002C2446" w:rsidP="00EF7DCB">
            <w:pPr>
              <w:spacing w:after="120"/>
              <w:jc w:val="center"/>
              <w:rPr>
                <w:rFonts w:ascii="Times New Roman" w:hAnsi="Times New Roman"/>
                <w:sz w:val="28"/>
                <w:szCs w:val="28"/>
              </w:rPr>
            </w:pPr>
            <w:r w:rsidRPr="007C1DA7">
              <w:rPr>
                <w:rFonts w:ascii="Times New Roman" w:hAnsi="Times New Roman"/>
                <w:sz w:val="28"/>
                <w:szCs w:val="28"/>
                <w:lang w:val="ru-RU"/>
              </w:rPr>
              <w:t>Назвавышэйстаячай</w:t>
            </w:r>
            <w:r w:rsidRPr="007C1DA7">
              <w:rPr>
                <w:rFonts w:ascii="Times New Roman" w:hAnsi="Times New Roman"/>
                <w:sz w:val="28"/>
                <w:szCs w:val="28"/>
              </w:rPr>
              <w:br/>
            </w:r>
            <w:r w:rsidRPr="007C1DA7">
              <w:rPr>
                <w:rFonts w:ascii="Times New Roman" w:hAnsi="Times New Roman"/>
                <w:sz w:val="28"/>
                <w:szCs w:val="28"/>
                <w:lang w:val="ru-RU"/>
              </w:rPr>
              <w:t>арганізацыі</w:t>
            </w:r>
          </w:p>
          <w:p w:rsidR="002C2446" w:rsidRPr="007C1DA7" w:rsidRDefault="002C2446" w:rsidP="00EF7DCB">
            <w:pPr>
              <w:jc w:val="center"/>
              <w:rPr>
                <w:rFonts w:ascii="Times New Roman" w:hAnsi="Times New Roman"/>
                <w:sz w:val="28"/>
                <w:szCs w:val="28"/>
              </w:rPr>
            </w:pPr>
            <w:r w:rsidRPr="007C1DA7">
              <w:rPr>
                <w:rFonts w:ascii="Times New Roman" w:hAnsi="Times New Roman"/>
                <w:sz w:val="28"/>
                <w:szCs w:val="28"/>
                <w:lang w:val="ru-RU"/>
              </w:rPr>
              <w:t>Назвапярвічнай</w:t>
            </w:r>
            <w:r w:rsidRPr="007C1DA7">
              <w:rPr>
                <w:rFonts w:ascii="Times New Roman" w:hAnsi="Times New Roman"/>
                <w:sz w:val="28"/>
                <w:szCs w:val="28"/>
              </w:rPr>
              <w:br/>
            </w:r>
            <w:r w:rsidRPr="007C1DA7">
              <w:rPr>
                <w:rFonts w:ascii="Times New Roman" w:hAnsi="Times New Roman"/>
                <w:sz w:val="28"/>
                <w:szCs w:val="28"/>
                <w:lang w:val="ru-RU"/>
              </w:rPr>
              <w:t>прафсаюзнайарганізацыі</w:t>
            </w:r>
          </w:p>
          <w:p w:rsidR="002C2446" w:rsidRPr="007C1DA7" w:rsidRDefault="002C2446" w:rsidP="00EF7DCB">
            <w:pPr>
              <w:jc w:val="center"/>
              <w:rPr>
                <w:rFonts w:ascii="Times New Roman" w:hAnsi="Times New Roman"/>
                <w:sz w:val="28"/>
                <w:szCs w:val="28"/>
              </w:rPr>
            </w:pPr>
          </w:p>
          <w:p w:rsidR="002C2446" w:rsidRPr="007C1DA7" w:rsidRDefault="002C2446" w:rsidP="00EF7DCB">
            <w:pPr>
              <w:jc w:val="center"/>
              <w:rPr>
                <w:rFonts w:ascii="Times New Roman" w:hAnsi="Times New Roman"/>
                <w:b/>
                <w:sz w:val="28"/>
                <w:szCs w:val="28"/>
                <w:lang w:val="ru-RU"/>
              </w:rPr>
            </w:pPr>
            <w:r w:rsidRPr="007C1DA7">
              <w:rPr>
                <w:rFonts w:ascii="Times New Roman" w:hAnsi="Times New Roman"/>
                <w:sz w:val="28"/>
                <w:szCs w:val="28"/>
                <w:lang w:val="ru-RU"/>
              </w:rPr>
              <w:t>ПРАТАКОЛ</w:t>
            </w:r>
          </w:p>
        </w:tc>
        <w:tc>
          <w:tcPr>
            <w:tcW w:w="4772" w:type="dxa"/>
            <w:shd w:val="clear" w:color="auto" w:fill="auto"/>
          </w:tcPr>
          <w:p w:rsidR="002C2446" w:rsidRPr="007C1DA7" w:rsidRDefault="002C2446" w:rsidP="00EF7DCB">
            <w:pPr>
              <w:shd w:val="clear" w:color="auto" w:fill="FFFFFF"/>
              <w:tabs>
                <w:tab w:val="left" w:pos="0"/>
              </w:tabs>
              <w:spacing w:after="120"/>
              <w:jc w:val="center"/>
              <w:rPr>
                <w:rFonts w:ascii="Times New Roman" w:hAnsi="Times New Roman"/>
                <w:sz w:val="28"/>
                <w:szCs w:val="28"/>
                <w:lang w:val="ru-RU"/>
              </w:rPr>
            </w:pPr>
            <w:r w:rsidRPr="007C1DA7">
              <w:rPr>
                <w:rFonts w:ascii="Times New Roman" w:hAnsi="Times New Roman"/>
                <w:sz w:val="28"/>
                <w:szCs w:val="28"/>
                <w:lang w:val="ru-RU"/>
              </w:rPr>
              <w:t xml:space="preserve">Наименование вышестоящей </w:t>
            </w:r>
            <w:r w:rsidRPr="007C1DA7">
              <w:rPr>
                <w:rFonts w:ascii="Times New Roman" w:hAnsi="Times New Roman"/>
                <w:sz w:val="28"/>
                <w:szCs w:val="28"/>
                <w:lang w:val="ru-RU"/>
              </w:rPr>
              <w:br/>
              <w:t xml:space="preserve">организации </w:t>
            </w:r>
          </w:p>
          <w:p w:rsidR="002C2446" w:rsidRPr="007C1DA7" w:rsidRDefault="002C2446" w:rsidP="00EF7DCB">
            <w:pPr>
              <w:tabs>
                <w:tab w:val="left" w:pos="1556"/>
              </w:tabs>
              <w:jc w:val="center"/>
              <w:rPr>
                <w:rFonts w:ascii="Times New Roman" w:hAnsi="Times New Roman"/>
                <w:sz w:val="28"/>
                <w:szCs w:val="28"/>
                <w:lang w:val="ru-RU"/>
              </w:rPr>
            </w:pPr>
            <w:r w:rsidRPr="007C1DA7">
              <w:rPr>
                <w:rFonts w:ascii="Times New Roman" w:hAnsi="Times New Roman"/>
                <w:sz w:val="28"/>
                <w:szCs w:val="28"/>
                <w:lang w:val="ru-RU"/>
              </w:rPr>
              <w:t xml:space="preserve">Наименование первичной </w:t>
            </w:r>
            <w:r w:rsidRPr="007C1DA7">
              <w:rPr>
                <w:rFonts w:ascii="Times New Roman" w:hAnsi="Times New Roman"/>
                <w:sz w:val="28"/>
                <w:szCs w:val="28"/>
                <w:lang w:val="ru-RU"/>
              </w:rPr>
              <w:br/>
              <w:t>профсоюзной организации</w:t>
            </w:r>
          </w:p>
          <w:p w:rsidR="002C2446" w:rsidRPr="007C1DA7" w:rsidRDefault="002C2446" w:rsidP="00EF7DCB">
            <w:pPr>
              <w:tabs>
                <w:tab w:val="left" w:pos="1556"/>
              </w:tabs>
              <w:jc w:val="center"/>
              <w:rPr>
                <w:rFonts w:ascii="Times New Roman" w:hAnsi="Times New Roman"/>
                <w:sz w:val="28"/>
                <w:szCs w:val="28"/>
                <w:lang w:val="ru-RU"/>
              </w:rPr>
            </w:pPr>
          </w:p>
          <w:p w:rsidR="002C2446" w:rsidRPr="007C1DA7" w:rsidRDefault="002C2446" w:rsidP="00EF7DCB">
            <w:pPr>
              <w:tabs>
                <w:tab w:val="left" w:pos="1556"/>
              </w:tabs>
              <w:jc w:val="center"/>
              <w:rPr>
                <w:rFonts w:ascii="Times New Roman" w:hAnsi="Times New Roman"/>
                <w:b/>
                <w:sz w:val="28"/>
                <w:szCs w:val="28"/>
                <w:lang w:val="ru-RU"/>
              </w:rPr>
            </w:pPr>
            <w:r w:rsidRPr="007C1DA7">
              <w:rPr>
                <w:rFonts w:ascii="Times New Roman" w:hAnsi="Times New Roman"/>
                <w:sz w:val="28"/>
                <w:szCs w:val="28"/>
                <w:lang w:val="ru-RU"/>
              </w:rPr>
              <w:t>ПРОТОКОЛ</w:t>
            </w:r>
          </w:p>
        </w:tc>
      </w:tr>
    </w:tbl>
    <w:p w:rsidR="002C2446" w:rsidRPr="007C1DA7"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7C1DA7">
        <w:rPr>
          <w:rFonts w:ascii="Times New Roman" w:hAnsi="Times New Roman"/>
          <w:sz w:val="28"/>
          <w:szCs w:val="28"/>
          <w:lang w:val="ru-RU"/>
        </w:rPr>
        <w:tab/>
      </w:r>
    </w:p>
    <w:p w:rsidR="002C2446" w:rsidRPr="007C1DA7" w:rsidRDefault="002C2446" w:rsidP="002C2446">
      <w:pPr>
        <w:shd w:val="clear" w:color="auto" w:fill="FFFFFF"/>
        <w:spacing w:after="120"/>
        <w:rPr>
          <w:rFonts w:ascii="Times New Roman" w:hAnsi="Times New Roman"/>
          <w:sz w:val="28"/>
          <w:szCs w:val="28"/>
          <w:lang w:val="ru-RU"/>
        </w:rPr>
      </w:pPr>
      <w:r w:rsidRPr="007C1DA7">
        <w:rPr>
          <w:rFonts w:ascii="Times New Roman" w:hAnsi="Times New Roman"/>
          <w:sz w:val="28"/>
          <w:szCs w:val="28"/>
          <w:lang w:val="ru-RU"/>
        </w:rPr>
        <w:t>___________ № _____</w:t>
      </w:r>
    </w:p>
    <w:tbl>
      <w:tblPr>
        <w:tblW w:w="0" w:type="auto"/>
        <w:tblLook w:val="04A0"/>
      </w:tblPr>
      <w:tblGrid>
        <w:gridCol w:w="4925"/>
        <w:gridCol w:w="4923"/>
      </w:tblGrid>
      <w:tr w:rsidR="002C2446" w:rsidRPr="007C1DA7" w:rsidTr="00EF7DCB">
        <w:tc>
          <w:tcPr>
            <w:tcW w:w="4927" w:type="dxa"/>
            <w:shd w:val="clear" w:color="auto" w:fill="auto"/>
          </w:tcPr>
          <w:p w:rsidR="002C2446" w:rsidRPr="007C1DA7" w:rsidRDefault="002C2446" w:rsidP="00EF7DCB">
            <w:pPr>
              <w:tabs>
                <w:tab w:val="left" w:pos="5812"/>
              </w:tabs>
              <w:rPr>
                <w:rFonts w:ascii="Times New Roman" w:hAnsi="Times New Roman"/>
                <w:sz w:val="28"/>
                <w:szCs w:val="28"/>
                <w:lang w:val="ru-RU"/>
              </w:rPr>
            </w:pPr>
            <w:r w:rsidRPr="007C1DA7">
              <w:rPr>
                <w:rFonts w:ascii="Times New Roman" w:hAnsi="Times New Roman"/>
                <w:sz w:val="28"/>
                <w:szCs w:val="28"/>
                <w:lang w:val="ru-RU"/>
              </w:rPr>
              <w:t>Месцаскладанняабовыдання</w:t>
            </w:r>
          </w:p>
        </w:tc>
        <w:tc>
          <w:tcPr>
            <w:tcW w:w="4927" w:type="dxa"/>
            <w:shd w:val="clear" w:color="auto" w:fill="auto"/>
          </w:tcPr>
          <w:p w:rsidR="002C2446" w:rsidRPr="007C1DA7" w:rsidRDefault="002C2446" w:rsidP="00EF7DCB">
            <w:pPr>
              <w:tabs>
                <w:tab w:val="left" w:pos="5812"/>
              </w:tabs>
              <w:jc w:val="center"/>
              <w:rPr>
                <w:rFonts w:ascii="Times New Roman" w:hAnsi="Times New Roman"/>
                <w:sz w:val="28"/>
                <w:szCs w:val="28"/>
                <w:lang w:val="ru-RU"/>
              </w:rPr>
            </w:pPr>
            <w:r w:rsidRPr="007C1DA7">
              <w:rPr>
                <w:rFonts w:ascii="Times New Roman" w:hAnsi="Times New Roman"/>
                <w:sz w:val="28"/>
                <w:szCs w:val="28"/>
                <w:lang w:val="ru-RU"/>
              </w:rPr>
              <w:t>Место составления или издания</w:t>
            </w:r>
          </w:p>
        </w:tc>
      </w:tr>
    </w:tbl>
    <w:p w:rsidR="002C2446" w:rsidRPr="007C1DA7" w:rsidRDefault="002C2446" w:rsidP="002C2446">
      <w:pPr>
        <w:widowControl w:val="0"/>
        <w:kinsoku w:val="0"/>
        <w:overflowPunct w:val="0"/>
        <w:autoSpaceDE w:val="0"/>
        <w:autoSpaceDN w:val="0"/>
        <w:adjustRightInd w:val="0"/>
        <w:spacing w:before="62" w:line="250" w:lineRule="auto"/>
        <w:ind w:right="3954"/>
        <w:rPr>
          <w:rFonts w:ascii="Times New Roman" w:eastAsia="Times New Roman" w:hAnsi="Times New Roman"/>
          <w:sz w:val="28"/>
          <w:szCs w:val="28"/>
          <w:lang w:val="ru-RU" w:eastAsia="be-BY"/>
        </w:rPr>
      </w:pPr>
    </w:p>
    <w:p w:rsidR="002C2446" w:rsidRPr="007C1DA7" w:rsidRDefault="002C2446" w:rsidP="002C2446">
      <w:pPr>
        <w:pStyle w:val="ab"/>
        <w:kinsoku w:val="0"/>
        <w:overflowPunct w:val="0"/>
        <w:spacing w:line="250" w:lineRule="auto"/>
        <w:ind w:left="0" w:right="3952"/>
        <w:rPr>
          <w:color w:val="auto"/>
        </w:rPr>
      </w:pPr>
      <w:r w:rsidRPr="007C1DA7">
        <w:rPr>
          <w:color w:val="auto"/>
        </w:rPr>
        <w:t>заседания профсоюзного комитета</w:t>
      </w:r>
    </w:p>
    <w:p w:rsidR="002C2446" w:rsidRPr="007C1DA7" w:rsidRDefault="002C2446" w:rsidP="002C2446">
      <w:pPr>
        <w:pStyle w:val="ab"/>
        <w:kinsoku w:val="0"/>
        <w:overflowPunct w:val="0"/>
        <w:spacing w:line="250" w:lineRule="auto"/>
        <w:ind w:left="0" w:right="3952"/>
        <w:jc w:val="both"/>
        <w:rPr>
          <w:color w:val="auto"/>
        </w:rPr>
      </w:pPr>
    </w:p>
    <w:p w:rsidR="002C2446" w:rsidRPr="007C1DA7" w:rsidRDefault="002C2446" w:rsidP="002C2446">
      <w:pPr>
        <w:shd w:val="clear" w:color="auto" w:fill="FFFFFF"/>
        <w:tabs>
          <w:tab w:val="left" w:pos="6379"/>
        </w:tabs>
        <w:spacing w:line="250" w:lineRule="auto"/>
        <w:jc w:val="both"/>
        <w:rPr>
          <w:rFonts w:ascii="Times New Roman" w:hAnsi="Times New Roman"/>
          <w:sz w:val="28"/>
          <w:szCs w:val="28"/>
          <w:lang w:val="ru-RU"/>
        </w:rPr>
      </w:pPr>
      <w:r w:rsidRPr="007C1DA7">
        <w:rPr>
          <w:rFonts w:ascii="Times New Roman" w:hAnsi="Times New Roman"/>
          <w:iCs/>
          <w:sz w:val="28"/>
          <w:szCs w:val="28"/>
          <w:lang w:val="ru-RU"/>
        </w:rPr>
        <w:t>В состав профсоюзного комитета избрано ___ человек.</w:t>
      </w:r>
    </w:p>
    <w:p w:rsidR="002C2446" w:rsidRPr="007C1DA7" w:rsidRDefault="002C2446" w:rsidP="002C2446">
      <w:pPr>
        <w:shd w:val="clear" w:color="auto" w:fill="FFFFFF"/>
        <w:tabs>
          <w:tab w:val="left" w:pos="5646"/>
        </w:tabs>
        <w:spacing w:line="250" w:lineRule="auto"/>
        <w:ind w:right="709"/>
        <w:jc w:val="both"/>
        <w:rPr>
          <w:rFonts w:ascii="Times New Roman" w:hAnsi="Times New Roman"/>
          <w:sz w:val="28"/>
          <w:szCs w:val="28"/>
          <w:lang w:val="ru-RU"/>
        </w:rPr>
      </w:pPr>
      <w:r w:rsidRPr="007C1DA7">
        <w:rPr>
          <w:rFonts w:ascii="Times New Roman" w:hAnsi="Times New Roman"/>
          <w:sz w:val="28"/>
          <w:szCs w:val="28"/>
          <w:lang w:val="ru-RU"/>
        </w:rPr>
        <w:t>Присутствовали:</w:t>
      </w:r>
    </w:p>
    <w:p w:rsidR="002C2446" w:rsidRPr="007C1DA7" w:rsidRDefault="002C2446" w:rsidP="002C2446">
      <w:pPr>
        <w:shd w:val="clear" w:color="auto" w:fill="FFFFFF"/>
        <w:tabs>
          <w:tab w:val="left" w:pos="5646"/>
        </w:tabs>
        <w:spacing w:line="250" w:lineRule="auto"/>
        <w:ind w:right="-1"/>
        <w:jc w:val="both"/>
        <w:rPr>
          <w:rFonts w:ascii="Times New Roman" w:hAnsi="Times New Roman"/>
          <w:sz w:val="28"/>
          <w:szCs w:val="28"/>
          <w:lang w:val="ru-RU"/>
        </w:rPr>
      </w:pPr>
      <w:r w:rsidRPr="007C1DA7">
        <w:rPr>
          <w:rFonts w:ascii="Times New Roman" w:hAnsi="Times New Roman"/>
          <w:iCs/>
          <w:sz w:val="28"/>
          <w:szCs w:val="28"/>
          <w:lang w:val="ru-RU"/>
        </w:rPr>
        <w:t>члены профсоюзного комитета – фамилии, инициалы в алфавитном порядке</w:t>
      </w:r>
      <w:r w:rsidRPr="007C1DA7">
        <w:rPr>
          <w:rFonts w:ascii="Times New Roman" w:hAnsi="Times New Roman"/>
          <w:i/>
          <w:sz w:val="28"/>
          <w:szCs w:val="28"/>
          <w:lang w:val="ru-RU"/>
        </w:rPr>
        <w:t>(если более 15, указать – «список прилагается»).</w:t>
      </w:r>
    </w:p>
    <w:p w:rsidR="002C2446" w:rsidRPr="007C1DA7" w:rsidRDefault="002C2446" w:rsidP="002C2446">
      <w:pPr>
        <w:shd w:val="clear" w:color="auto" w:fill="FFFFFF"/>
        <w:spacing w:line="250" w:lineRule="auto"/>
        <w:ind w:right="1700"/>
        <w:jc w:val="both"/>
        <w:rPr>
          <w:rFonts w:ascii="Times New Roman" w:hAnsi="Times New Roman"/>
          <w:sz w:val="28"/>
          <w:szCs w:val="28"/>
          <w:lang w:val="ru-RU"/>
        </w:rPr>
      </w:pPr>
      <w:r w:rsidRPr="007C1DA7">
        <w:rPr>
          <w:rFonts w:ascii="Times New Roman" w:hAnsi="Times New Roman"/>
          <w:sz w:val="28"/>
          <w:szCs w:val="28"/>
          <w:lang w:val="ru-RU"/>
        </w:rPr>
        <w:t xml:space="preserve">Председательствующий – фамилия, </w:t>
      </w:r>
      <w:r w:rsidRPr="007C1DA7">
        <w:rPr>
          <w:rFonts w:ascii="Times New Roman" w:hAnsi="Times New Roman"/>
          <w:iCs/>
          <w:sz w:val="28"/>
          <w:szCs w:val="28"/>
          <w:lang w:val="ru-RU"/>
        </w:rPr>
        <w:t>инициалы</w:t>
      </w:r>
      <w:r w:rsidRPr="007C1DA7">
        <w:rPr>
          <w:rFonts w:ascii="Times New Roman" w:hAnsi="Times New Roman"/>
          <w:sz w:val="28"/>
          <w:szCs w:val="28"/>
          <w:lang w:val="ru-RU"/>
        </w:rPr>
        <w:t>.</w:t>
      </w:r>
    </w:p>
    <w:p w:rsidR="002C2446" w:rsidRPr="007C1DA7" w:rsidRDefault="002C2446" w:rsidP="002C2446">
      <w:pPr>
        <w:shd w:val="clear" w:color="auto" w:fill="FFFFFF"/>
        <w:spacing w:line="250" w:lineRule="auto"/>
        <w:ind w:right="1700"/>
        <w:jc w:val="both"/>
        <w:rPr>
          <w:rFonts w:ascii="Times New Roman" w:hAnsi="Times New Roman"/>
          <w:i/>
          <w:iCs/>
          <w:sz w:val="28"/>
          <w:szCs w:val="28"/>
          <w:lang w:val="ru-RU"/>
        </w:rPr>
      </w:pPr>
      <w:r w:rsidRPr="007C1DA7">
        <w:rPr>
          <w:rFonts w:ascii="Times New Roman" w:hAnsi="Times New Roman"/>
          <w:sz w:val="28"/>
          <w:szCs w:val="28"/>
          <w:lang w:val="ru-RU"/>
        </w:rPr>
        <w:t xml:space="preserve">Секретарь – </w:t>
      </w:r>
      <w:r w:rsidRPr="007C1DA7">
        <w:rPr>
          <w:rFonts w:ascii="Times New Roman" w:hAnsi="Times New Roman"/>
          <w:iCs/>
          <w:sz w:val="28"/>
          <w:szCs w:val="28"/>
          <w:lang w:val="ru-RU"/>
        </w:rPr>
        <w:t>фамилия,инициалы.</w:t>
      </w:r>
    </w:p>
    <w:p w:rsidR="002C2446" w:rsidRPr="007C1DA7" w:rsidRDefault="002C2446" w:rsidP="002C2446">
      <w:pPr>
        <w:shd w:val="clear" w:color="auto" w:fill="FFFFFF"/>
        <w:tabs>
          <w:tab w:val="left" w:pos="5646"/>
        </w:tabs>
        <w:spacing w:line="250" w:lineRule="auto"/>
        <w:ind w:right="-1"/>
        <w:jc w:val="both"/>
        <w:rPr>
          <w:rFonts w:ascii="Times New Roman" w:hAnsi="Times New Roman"/>
          <w:sz w:val="28"/>
          <w:szCs w:val="28"/>
          <w:lang w:val="ru-RU"/>
        </w:rPr>
      </w:pPr>
      <w:r w:rsidRPr="007C1DA7">
        <w:rPr>
          <w:rFonts w:ascii="Times New Roman" w:hAnsi="Times New Roman"/>
          <w:sz w:val="28"/>
          <w:szCs w:val="28"/>
          <w:lang w:val="ru-RU"/>
        </w:rPr>
        <w:t>Приглашенные:</w:t>
      </w:r>
    </w:p>
    <w:p w:rsidR="002C2446" w:rsidRPr="007C1DA7" w:rsidRDefault="002C2446" w:rsidP="002C2446">
      <w:pPr>
        <w:shd w:val="clear" w:color="auto" w:fill="FFFFFF"/>
        <w:tabs>
          <w:tab w:val="left" w:pos="5646"/>
        </w:tabs>
        <w:spacing w:line="250" w:lineRule="auto"/>
        <w:jc w:val="both"/>
        <w:rPr>
          <w:rFonts w:ascii="Times New Roman" w:hAnsi="Times New Roman"/>
          <w:iCs/>
          <w:spacing w:val="-4"/>
          <w:sz w:val="28"/>
          <w:szCs w:val="28"/>
          <w:lang w:val="ru-RU"/>
        </w:rPr>
      </w:pPr>
      <w:r w:rsidRPr="007C1DA7">
        <w:rPr>
          <w:rFonts w:ascii="Times New Roman" w:hAnsi="Times New Roman"/>
          <w:iCs/>
          <w:spacing w:val="-4"/>
          <w:sz w:val="28"/>
          <w:szCs w:val="28"/>
          <w:lang w:val="ru-RU"/>
        </w:rPr>
        <w:t xml:space="preserve">фамилии, инициалы, должности </w:t>
      </w:r>
      <w:r w:rsidRPr="007C1DA7">
        <w:rPr>
          <w:rFonts w:ascii="Times New Roman" w:hAnsi="Times New Roman"/>
          <w:i/>
          <w:spacing w:val="-4"/>
          <w:sz w:val="28"/>
          <w:szCs w:val="28"/>
          <w:lang w:val="ru-RU"/>
        </w:rPr>
        <w:t>(если более 10, указать – «список прилагается»)</w:t>
      </w:r>
      <w:r w:rsidRPr="007C1DA7">
        <w:rPr>
          <w:rFonts w:ascii="Times New Roman" w:hAnsi="Times New Roman"/>
          <w:iCs/>
          <w:spacing w:val="-4"/>
          <w:sz w:val="28"/>
          <w:szCs w:val="28"/>
          <w:lang w:val="ru-RU"/>
        </w:rPr>
        <w:t>.</w:t>
      </w:r>
    </w:p>
    <w:p w:rsidR="002C2446" w:rsidRPr="007C1DA7" w:rsidRDefault="002C2446" w:rsidP="002C2446">
      <w:pPr>
        <w:widowControl w:val="0"/>
        <w:kinsoku w:val="0"/>
        <w:overflowPunct w:val="0"/>
        <w:autoSpaceDE w:val="0"/>
        <w:autoSpaceDN w:val="0"/>
        <w:adjustRightInd w:val="0"/>
        <w:spacing w:line="250" w:lineRule="auto"/>
        <w:ind w:right="164"/>
        <w:jc w:val="both"/>
        <w:rPr>
          <w:rFonts w:ascii="Times New Roman" w:hAnsi="Times New Roman"/>
          <w:sz w:val="28"/>
          <w:szCs w:val="28"/>
          <w:lang w:val="ru-RU"/>
        </w:rPr>
      </w:pPr>
    </w:p>
    <w:p w:rsidR="002C2446" w:rsidRPr="007C1DA7" w:rsidRDefault="002C2446" w:rsidP="002C2446">
      <w:pPr>
        <w:widowControl w:val="0"/>
        <w:kinsoku w:val="0"/>
        <w:overflowPunct w:val="0"/>
        <w:autoSpaceDE w:val="0"/>
        <w:autoSpaceDN w:val="0"/>
        <w:adjustRightInd w:val="0"/>
        <w:spacing w:line="250" w:lineRule="auto"/>
        <w:ind w:right="164"/>
        <w:jc w:val="both"/>
        <w:rPr>
          <w:rFonts w:ascii="Times New Roman" w:hAnsi="Times New Roman"/>
          <w:sz w:val="28"/>
          <w:szCs w:val="28"/>
          <w:lang w:val="ru-RU"/>
        </w:rPr>
      </w:pPr>
      <w:r w:rsidRPr="007C1DA7">
        <w:rPr>
          <w:rFonts w:ascii="Times New Roman" w:hAnsi="Times New Roman"/>
          <w:sz w:val="28"/>
          <w:szCs w:val="28"/>
          <w:lang w:val="ru-RU"/>
        </w:rPr>
        <w:t xml:space="preserve">Повестка дня: </w:t>
      </w:r>
    </w:p>
    <w:p w:rsidR="002C2446" w:rsidRPr="007C1DA7" w:rsidRDefault="002C2446" w:rsidP="002C2446">
      <w:pPr>
        <w:widowControl w:val="0"/>
        <w:kinsoku w:val="0"/>
        <w:overflowPunct w:val="0"/>
        <w:autoSpaceDE w:val="0"/>
        <w:autoSpaceDN w:val="0"/>
        <w:adjustRightInd w:val="0"/>
        <w:spacing w:line="250" w:lineRule="auto"/>
        <w:ind w:right="164" w:firstLine="709"/>
        <w:jc w:val="both"/>
        <w:rPr>
          <w:rFonts w:ascii="Times New Roman" w:hAnsi="Times New Roman"/>
          <w:sz w:val="28"/>
          <w:szCs w:val="28"/>
          <w:lang w:val="ru-RU"/>
        </w:rPr>
      </w:pPr>
      <w:r w:rsidRPr="007C1DA7">
        <w:rPr>
          <w:rFonts w:ascii="Times New Roman" w:hAnsi="Times New Roman"/>
          <w:sz w:val="28"/>
          <w:szCs w:val="28"/>
          <w:lang w:val="ru-RU"/>
        </w:rPr>
        <w:t>О выдвижении кандидатуры</w:t>
      </w:r>
      <w:r>
        <w:rPr>
          <w:rFonts w:ascii="Times New Roman" w:hAnsi="Times New Roman"/>
          <w:sz w:val="28"/>
          <w:szCs w:val="28"/>
          <w:lang w:val="ru-RU"/>
        </w:rPr>
        <w:t xml:space="preserve">, </w:t>
      </w:r>
      <w:r w:rsidRPr="007C1DA7">
        <w:rPr>
          <w:rFonts w:ascii="Times New Roman" w:hAnsi="Times New Roman"/>
          <w:sz w:val="28"/>
          <w:szCs w:val="28"/>
          <w:lang w:val="ru-RU"/>
        </w:rPr>
        <w:t>предлагаемой к избранию председателем (для освобожденных – на должность председателя) первичной профсоюзной организации ____________________________</w:t>
      </w:r>
      <w:r>
        <w:rPr>
          <w:rFonts w:ascii="Times New Roman" w:hAnsi="Times New Roman"/>
          <w:sz w:val="28"/>
          <w:szCs w:val="28"/>
          <w:lang w:val="ru-RU"/>
        </w:rPr>
        <w:t>_</w:t>
      </w:r>
      <w:r w:rsidRPr="007C1DA7">
        <w:rPr>
          <w:rFonts w:ascii="Times New Roman" w:hAnsi="Times New Roman"/>
          <w:sz w:val="28"/>
          <w:szCs w:val="28"/>
          <w:lang w:val="ru-RU"/>
        </w:rPr>
        <w:t>__________________________.</w:t>
      </w:r>
    </w:p>
    <w:p w:rsidR="002C2446" w:rsidRPr="007C1DA7" w:rsidRDefault="002C2446" w:rsidP="002C2446">
      <w:pPr>
        <w:widowControl w:val="0"/>
        <w:kinsoku w:val="0"/>
        <w:overflowPunct w:val="0"/>
        <w:autoSpaceDE w:val="0"/>
        <w:autoSpaceDN w:val="0"/>
        <w:adjustRightInd w:val="0"/>
        <w:spacing w:line="250" w:lineRule="auto"/>
        <w:ind w:right="164"/>
        <w:jc w:val="center"/>
        <w:rPr>
          <w:rFonts w:ascii="Times New Roman" w:hAnsi="Times New Roman"/>
          <w:i/>
          <w:iCs/>
          <w:sz w:val="18"/>
          <w:szCs w:val="18"/>
          <w:lang w:val="ru-RU"/>
        </w:rPr>
      </w:pPr>
      <w:r w:rsidRPr="007C1DA7">
        <w:rPr>
          <w:rFonts w:ascii="Times New Roman" w:hAnsi="Times New Roman"/>
          <w:i/>
          <w:iCs/>
          <w:sz w:val="18"/>
          <w:szCs w:val="18"/>
          <w:lang w:val="ru-RU"/>
        </w:rPr>
        <w:t>(наименование организации)</w:t>
      </w:r>
    </w:p>
    <w:p w:rsidR="002C2446" w:rsidRPr="006137A7" w:rsidRDefault="002C2446" w:rsidP="002C2446">
      <w:pPr>
        <w:pStyle w:val="ab"/>
        <w:kinsoku w:val="0"/>
        <w:overflowPunct w:val="0"/>
        <w:spacing w:line="250" w:lineRule="auto"/>
        <w:ind w:left="0" w:firstLine="709"/>
        <w:jc w:val="both"/>
        <w:rPr>
          <w:i/>
          <w:iCs/>
          <w:color w:val="auto"/>
          <w:lang w:val="ru-RU"/>
        </w:rPr>
      </w:pPr>
      <w:r w:rsidRPr="006137A7">
        <w:rPr>
          <w:i/>
          <w:iCs/>
          <w:color w:val="auto"/>
          <w:lang w:val="ru-RU"/>
        </w:rPr>
        <w:t>(Форма изложения, должность, фамилия и инициалы докладчика.)</w:t>
      </w:r>
    </w:p>
    <w:p w:rsidR="002C2446" w:rsidRDefault="002C2446" w:rsidP="002C2446">
      <w:pPr>
        <w:widowControl w:val="0"/>
        <w:kinsoku w:val="0"/>
        <w:overflowPunct w:val="0"/>
        <w:autoSpaceDE w:val="0"/>
        <w:autoSpaceDN w:val="0"/>
        <w:adjustRightInd w:val="0"/>
        <w:spacing w:line="250" w:lineRule="auto"/>
        <w:ind w:right="164"/>
        <w:jc w:val="both"/>
        <w:rPr>
          <w:rFonts w:ascii="Times New Roman" w:hAnsi="Times New Roman"/>
          <w:sz w:val="28"/>
          <w:szCs w:val="28"/>
          <w:lang w:val="ru-RU"/>
        </w:rPr>
      </w:pPr>
    </w:p>
    <w:p w:rsidR="002C2446" w:rsidRPr="007C1DA7" w:rsidRDefault="002C2446" w:rsidP="002C2446">
      <w:pPr>
        <w:widowControl w:val="0"/>
        <w:kinsoku w:val="0"/>
        <w:overflowPunct w:val="0"/>
        <w:autoSpaceDE w:val="0"/>
        <w:autoSpaceDN w:val="0"/>
        <w:adjustRightInd w:val="0"/>
        <w:spacing w:line="250" w:lineRule="auto"/>
        <w:ind w:right="164"/>
        <w:jc w:val="both"/>
        <w:rPr>
          <w:rFonts w:ascii="Times New Roman" w:hAnsi="Times New Roman"/>
          <w:sz w:val="28"/>
          <w:szCs w:val="28"/>
          <w:lang w:val="ru-RU"/>
        </w:rPr>
      </w:pPr>
      <w:r w:rsidRPr="007C1DA7">
        <w:rPr>
          <w:rFonts w:ascii="Times New Roman" w:hAnsi="Times New Roman"/>
          <w:sz w:val="28"/>
          <w:szCs w:val="28"/>
          <w:lang w:val="ru-RU"/>
        </w:rPr>
        <w:t xml:space="preserve">СЛУШАЛИ: </w:t>
      </w:r>
    </w:p>
    <w:p w:rsidR="002C2446" w:rsidRPr="007C1DA7" w:rsidRDefault="002C2446" w:rsidP="002C2446">
      <w:pPr>
        <w:widowControl w:val="0"/>
        <w:kinsoku w:val="0"/>
        <w:overflowPunct w:val="0"/>
        <w:autoSpaceDE w:val="0"/>
        <w:autoSpaceDN w:val="0"/>
        <w:adjustRightInd w:val="0"/>
        <w:spacing w:line="250" w:lineRule="auto"/>
        <w:ind w:right="164" w:firstLine="709"/>
        <w:jc w:val="both"/>
        <w:rPr>
          <w:rFonts w:ascii="Times New Roman" w:hAnsi="Times New Roman"/>
          <w:sz w:val="28"/>
          <w:szCs w:val="28"/>
          <w:lang w:val="ru-RU"/>
        </w:rPr>
      </w:pPr>
      <w:r w:rsidRPr="007C1DA7">
        <w:rPr>
          <w:rFonts w:ascii="Times New Roman" w:hAnsi="Times New Roman"/>
          <w:sz w:val="28"/>
          <w:szCs w:val="28"/>
          <w:lang w:val="ru-RU"/>
        </w:rPr>
        <w:t>Фамилия, инициалы –о выдвижении кандидатуры</w:t>
      </w:r>
      <w:r>
        <w:rPr>
          <w:rFonts w:ascii="Times New Roman" w:hAnsi="Times New Roman"/>
          <w:sz w:val="28"/>
          <w:szCs w:val="28"/>
          <w:lang w:val="ru-RU"/>
        </w:rPr>
        <w:t>,</w:t>
      </w:r>
      <w:r w:rsidRPr="007C1DA7">
        <w:rPr>
          <w:rFonts w:ascii="Times New Roman" w:hAnsi="Times New Roman"/>
          <w:sz w:val="28"/>
          <w:szCs w:val="28"/>
          <w:lang w:val="ru-RU"/>
        </w:rPr>
        <w:t xml:space="preserve"> предлагаемой </w:t>
      </w:r>
      <w:r>
        <w:rPr>
          <w:rFonts w:ascii="Times New Roman" w:hAnsi="Times New Roman"/>
          <w:sz w:val="28"/>
          <w:szCs w:val="28"/>
          <w:lang w:val="ru-RU"/>
        </w:rPr>
        <w:br/>
      </w:r>
      <w:r w:rsidRPr="007C1DA7">
        <w:rPr>
          <w:rFonts w:ascii="Times New Roman" w:hAnsi="Times New Roman"/>
          <w:sz w:val="28"/>
          <w:szCs w:val="28"/>
          <w:lang w:val="ru-RU"/>
        </w:rPr>
        <w:t>к избранию председателем(для освобожденных – на должность председателя) первичной профсоюзной организации ________________________</w:t>
      </w:r>
      <w:r>
        <w:rPr>
          <w:rFonts w:ascii="Times New Roman" w:hAnsi="Times New Roman"/>
          <w:sz w:val="28"/>
          <w:szCs w:val="28"/>
          <w:lang w:val="ru-RU"/>
        </w:rPr>
        <w:t>_</w:t>
      </w:r>
      <w:r w:rsidRPr="007C1DA7">
        <w:rPr>
          <w:rFonts w:ascii="Times New Roman" w:hAnsi="Times New Roman"/>
          <w:sz w:val="28"/>
          <w:szCs w:val="28"/>
          <w:lang w:val="ru-RU"/>
        </w:rPr>
        <w:t>_________.</w:t>
      </w:r>
    </w:p>
    <w:p w:rsidR="002C2446" w:rsidRPr="007C1DA7" w:rsidRDefault="002C2446" w:rsidP="002C2446">
      <w:pPr>
        <w:widowControl w:val="0"/>
        <w:kinsoku w:val="0"/>
        <w:overflowPunct w:val="0"/>
        <w:autoSpaceDE w:val="0"/>
        <w:autoSpaceDN w:val="0"/>
        <w:adjustRightInd w:val="0"/>
        <w:spacing w:line="250" w:lineRule="auto"/>
        <w:ind w:right="164"/>
        <w:jc w:val="both"/>
        <w:rPr>
          <w:rFonts w:ascii="Times New Roman" w:hAnsi="Times New Roman"/>
          <w:sz w:val="28"/>
          <w:szCs w:val="28"/>
          <w:lang w:val="ru-RU"/>
        </w:rPr>
      </w:pPr>
    </w:p>
    <w:p w:rsidR="002C2446" w:rsidRPr="007C1DA7" w:rsidRDefault="002C2446" w:rsidP="002C2446">
      <w:pPr>
        <w:widowControl w:val="0"/>
        <w:kinsoku w:val="0"/>
        <w:overflowPunct w:val="0"/>
        <w:autoSpaceDE w:val="0"/>
        <w:autoSpaceDN w:val="0"/>
        <w:adjustRightInd w:val="0"/>
        <w:spacing w:line="250" w:lineRule="auto"/>
        <w:ind w:right="164"/>
        <w:jc w:val="both"/>
        <w:rPr>
          <w:spacing w:val="-2"/>
          <w:lang w:val="ru-RU"/>
        </w:rPr>
      </w:pPr>
      <w:r w:rsidRPr="007C1DA7">
        <w:rPr>
          <w:rFonts w:ascii="Times New Roman" w:hAnsi="Times New Roman"/>
          <w:sz w:val="28"/>
          <w:szCs w:val="28"/>
          <w:lang w:val="ru-RU"/>
        </w:rPr>
        <w:t>ВЫСТУПИЛИ:</w:t>
      </w:r>
    </w:p>
    <w:p w:rsidR="002C2446" w:rsidRPr="007C1DA7" w:rsidRDefault="002C2446" w:rsidP="002C2446">
      <w:pPr>
        <w:pStyle w:val="ab"/>
        <w:kinsoku w:val="0"/>
        <w:overflowPunct w:val="0"/>
        <w:spacing w:line="250" w:lineRule="auto"/>
        <w:ind w:left="0" w:firstLine="709"/>
        <w:jc w:val="both"/>
        <w:rPr>
          <w:color w:val="auto"/>
          <w:lang w:val="ru-RU"/>
        </w:rPr>
      </w:pPr>
      <w:r w:rsidRPr="007C1DA7">
        <w:rPr>
          <w:color w:val="auto"/>
        </w:rPr>
        <w:t xml:space="preserve">Ф. И. О., </w:t>
      </w:r>
      <w:r w:rsidRPr="007C1DA7">
        <w:rPr>
          <w:color w:val="auto"/>
          <w:lang w:val="ru-RU"/>
        </w:rPr>
        <w:t>который внес предложение _______________________________;</w:t>
      </w:r>
    </w:p>
    <w:p w:rsidR="002C2446" w:rsidRPr="007C1DA7" w:rsidRDefault="002C2446" w:rsidP="002C2446">
      <w:pPr>
        <w:pStyle w:val="ab"/>
        <w:kinsoku w:val="0"/>
        <w:overflowPunct w:val="0"/>
        <w:spacing w:line="250" w:lineRule="auto"/>
        <w:ind w:left="0" w:firstLine="709"/>
        <w:jc w:val="both"/>
        <w:rPr>
          <w:color w:val="auto"/>
          <w:lang w:val="ru-RU"/>
        </w:rPr>
      </w:pPr>
      <w:r w:rsidRPr="007C1DA7">
        <w:rPr>
          <w:color w:val="auto"/>
        </w:rPr>
        <w:t xml:space="preserve">Ф. И. О., </w:t>
      </w:r>
      <w:r w:rsidRPr="007C1DA7">
        <w:rPr>
          <w:color w:val="auto"/>
          <w:lang w:val="ru-RU"/>
        </w:rPr>
        <w:t>который внес предложение _______________________________.</w:t>
      </w:r>
    </w:p>
    <w:p w:rsidR="002C2446" w:rsidRPr="007C1DA7" w:rsidRDefault="002C2446" w:rsidP="002C2446">
      <w:pPr>
        <w:pStyle w:val="ab"/>
        <w:kinsoku w:val="0"/>
        <w:overflowPunct w:val="0"/>
        <w:ind w:left="0"/>
        <w:jc w:val="both"/>
        <w:rPr>
          <w:color w:val="auto"/>
          <w:lang w:val="ru-RU"/>
        </w:rPr>
      </w:pPr>
      <w:r>
        <w:rPr>
          <w:color w:val="auto"/>
          <w:lang w:val="ru-RU"/>
        </w:rPr>
        <w:br w:type="page"/>
      </w:r>
      <w:r w:rsidRPr="007C1DA7">
        <w:rPr>
          <w:color w:val="auto"/>
          <w:lang w:val="ru-RU"/>
        </w:rPr>
        <w:lastRenderedPageBreak/>
        <w:t>ПОСТАНОВИЛИ:</w:t>
      </w:r>
    </w:p>
    <w:p w:rsidR="002C2446" w:rsidRPr="007C1DA7" w:rsidRDefault="002C2446" w:rsidP="002C2446">
      <w:pPr>
        <w:widowControl w:val="0"/>
        <w:kinsoku w:val="0"/>
        <w:overflowPunct w:val="0"/>
        <w:autoSpaceDE w:val="0"/>
        <w:autoSpaceDN w:val="0"/>
        <w:adjustRightInd w:val="0"/>
        <w:spacing w:line="240" w:lineRule="auto"/>
        <w:ind w:right="164" w:firstLine="709"/>
        <w:jc w:val="both"/>
        <w:rPr>
          <w:rFonts w:ascii="Times New Roman" w:hAnsi="Times New Roman"/>
          <w:sz w:val="28"/>
          <w:szCs w:val="28"/>
          <w:lang w:val="ru-RU"/>
        </w:rPr>
      </w:pPr>
      <w:r w:rsidRPr="007C1DA7">
        <w:rPr>
          <w:rFonts w:ascii="Times New Roman" w:hAnsi="Times New Roman"/>
          <w:sz w:val="28"/>
          <w:szCs w:val="28"/>
          <w:lang w:val="ru-RU"/>
        </w:rPr>
        <w:t>1. Выдвинуть кандидатуру ______________________________________.</w:t>
      </w:r>
    </w:p>
    <w:p w:rsidR="002C2446" w:rsidRPr="007C1DA7" w:rsidRDefault="002C2446" w:rsidP="002C2446">
      <w:pPr>
        <w:widowControl w:val="0"/>
        <w:kinsoku w:val="0"/>
        <w:overflowPunct w:val="0"/>
        <w:autoSpaceDE w:val="0"/>
        <w:autoSpaceDN w:val="0"/>
        <w:adjustRightInd w:val="0"/>
        <w:spacing w:line="240" w:lineRule="auto"/>
        <w:ind w:right="164" w:firstLine="5670"/>
        <w:jc w:val="both"/>
        <w:rPr>
          <w:rFonts w:ascii="Times New Roman" w:hAnsi="Times New Roman"/>
          <w:i/>
          <w:iCs/>
          <w:sz w:val="18"/>
          <w:szCs w:val="18"/>
          <w:lang w:val="ru-RU"/>
        </w:rPr>
      </w:pPr>
      <w:r w:rsidRPr="007C1DA7">
        <w:rPr>
          <w:rFonts w:ascii="Times New Roman" w:hAnsi="Times New Roman"/>
          <w:i/>
          <w:iCs/>
          <w:sz w:val="18"/>
          <w:szCs w:val="18"/>
          <w:lang w:val="ru-RU"/>
        </w:rPr>
        <w:t xml:space="preserve">(фамилия, инициалы) </w:t>
      </w:r>
    </w:p>
    <w:p w:rsidR="002C2446" w:rsidRPr="007C1DA7" w:rsidRDefault="002C2446" w:rsidP="002C2446">
      <w:pPr>
        <w:widowControl w:val="0"/>
        <w:kinsoku w:val="0"/>
        <w:overflowPunct w:val="0"/>
        <w:autoSpaceDE w:val="0"/>
        <w:autoSpaceDN w:val="0"/>
        <w:adjustRightInd w:val="0"/>
        <w:spacing w:line="240" w:lineRule="auto"/>
        <w:ind w:right="164"/>
        <w:jc w:val="both"/>
        <w:rPr>
          <w:rFonts w:ascii="Times New Roman" w:hAnsi="Times New Roman"/>
          <w:sz w:val="28"/>
          <w:szCs w:val="28"/>
          <w:lang w:val="ru-RU"/>
        </w:rPr>
      </w:pPr>
      <w:r w:rsidRPr="007C1DA7">
        <w:rPr>
          <w:rFonts w:ascii="Times New Roman" w:hAnsi="Times New Roman"/>
          <w:sz w:val="28"/>
          <w:szCs w:val="28"/>
          <w:lang w:val="ru-RU"/>
        </w:rPr>
        <w:t>к избранию председателем (для освобожденных – на должность председателя) первичной профсоюзной организации __________________________________.</w:t>
      </w:r>
    </w:p>
    <w:p w:rsidR="002C2446" w:rsidRPr="007C1DA7" w:rsidRDefault="002C2446" w:rsidP="002C2446">
      <w:pPr>
        <w:widowControl w:val="0"/>
        <w:kinsoku w:val="0"/>
        <w:overflowPunct w:val="0"/>
        <w:autoSpaceDE w:val="0"/>
        <w:autoSpaceDN w:val="0"/>
        <w:adjustRightInd w:val="0"/>
        <w:spacing w:line="240" w:lineRule="auto"/>
        <w:ind w:right="164" w:firstLine="5670"/>
        <w:jc w:val="both"/>
        <w:rPr>
          <w:rFonts w:ascii="Times New Roman" w:hAnsi="Times New Roman"/>
          <w:i/>
          <w:iCs/>
          <w:sz w:val="18"/>
          <w:szCs w:val="18"/>
          <w:lang w:val="ru-RU"/>
        </w:rPr>
      </w:pPr>
      <w:r w:rsidRPr="007C1DA7">
        <w:rPr>
          <w:rFonts w:ascii="Times New Roman" w:hAnsi="Times New Roman"/>
          <w:i/>
          <w:iCs/>
          <w:sz w:val="18"/>
          <w:szCs w:val="18"/>
          <w:lang w:val="ru-RU"/>
        </w:rPr>
        <w:t>(наименование организации)</w:t>
      </w:r>
    </w:p>
    <w:p w:rsidR="002C2446" w:rsidRPr="007C1DA7" w:rsidRDefault="002C2446" w:rsidP="002C2446">
      <w:pPr>
        <w:widowControl w:val="0"/>
        <w:kinsoku w:val="0"/>
        <w:overflowPunct w:val="0"/>
        <w:autoSpaceDE w:val="0"/>
        <w:autoSpaceDN w:val="0"/>
        <w:adjustRightInd w:val="0"/>
        <w:spacing w:line="240" w:lineRule="auto"/>
        <w:ind w:right="164" w:firstLine="709"/>
        <w:jc w:val="both"/>
        <w:rPr>
          <w:rFonts w:ascii="Times New Roman" w:hAnsi="Times New Roman"/>
          <w:sz w:val="28"/>
          <w:szCs w:val="28"/>
          <w:lang w:val="ru-RU"/>
        </w:rPr>
      </w:pPr>
      <w:r w:rsidRPr="007C1DA7">
        <w:rPr>
          <w:rFonts w:ascii="Times New Roman" w:hAnsi="Times New Roman"/>
          <w:sz w:val="28"/>
          <w:szCs w:val="28"/>
          <w:lang w:val="ru-RU"/>
        </w:rPr>
        <w:t>2. Направить сведения, справку-объективку на кандидатуру ___________________________________________________________________,</w:t>
      </w:r>
    </w:p>
    <w:p w:rsidR="002C2446" w:rsidRPr="007C1DA7" w:rsidRDefault="002C2446" w:rsidP="002C2446">
      <w:pPr>
        <w:widowControl w:val="0"/>
        <w:kinsoku w:val="0"/>
        <w:overflowPunct w:val="0"/>
        <w:autoSpaceDE w:val="0"/>
        <w:autoSpaceDN w:val="0"/>
        <w:adjustRightInd w:val="0"/>
        <w:spacing w:line="240" w:lineRule="auto"/>
        <w:ind w:right="164"/>
        <w:jc w:val="center"/>
        <w:rPr>
          <w:rFonts w:ascii="Times New Roman" w:hAnsi="Times New Roman"/>
          <w:i/>
          <w:iCs/>
          <w:sz w:val="18"/>
          <w:szCs w:val="18"/>
          <w:lang w:val="ru-RU"/>
        </w:rPr>
      </w:pPr>
      <w:r w:rsidRPr="007C1DA7">
        <w:rPr>
          <w:rFonts w:ascii="Times New Roman" w:hAnsi="Times New Roman"/>
          <w:i/>
          <w:iCs/>
          <w:sz w:val="18"/>
          <w:szCs w:val="18"/>
          <w:lang w:val="ru-RU"/>
        </w:rPr>
        <w:t>(фамилия, инициалы)</w:t>
      </w:r>
    </w:p>
    <w:p w:rsidR="002C2446" w:rsidRPr="007C1DA7" w:rsidRDefault="002C2446" w:rsidP="002C2446">
      <w:pPr>
        <w:widowControl w:val="0"/>
        <w:kinsoku w:val="0"/>
        <w:overflowPunct w:val="0"/>
        <w:autoSpaceDE w:val="0"/>
        <w:autoSpaceDN w:val="0"/>
        <w:adjustRightInd w:val="0"/>
        <w:spacing w:line="240" w:lineRule="auto"/>
        <w:ind w:right="164"/>
        <w:jc w:val="both"/>
        <w:rPr>
          <w:rFonts w:ascii="Times New Roman" w:hAnsi="Times New Roman"/>
          <w:sz w:val="28"/>
          <w:szCs w:val="28"/>
          <w:lang w:val="ru-RU"/>
        </w:rPr>
      </w:pPr>
      <w:r w:rsidRPr="007C1DA7">
        <w:rPr>
          <w:rFonts w:ascii="Times New Roman" w:hAnsi="Times New Roman"/>
          <w:sz w:val="28"/>
          <w:szCs w:val="28"/>
          <w:lang w:val="ru-RU"/>
        </w:rPr>
        <w:t>выдвинутую к избранию председателем (для освобожденных – на должность председателя) первичной профсоюзной организации _______________________________________________, выписку из протокола</w:t>
      </w:r>
    </w:p>
    <w:p w:rsidR="002C2446" w:rsidRPr="007C1DA7" w:rsidRDefault="002C2446" w:rsidP="002C2446">
      <w:pPr>
        <w:widowControl w:val="0"/>
        <w:kinsoku w:val="0"/>
        <w:overflowPunct w:val="0"/>
        <w:autoSpaceDE w:val="0"/>
        <w:autoSpaceDN w:val="0"/>
        <w:adjustRightInd w:val="0"/>
        <w:spacing w:line="240" w:lineRule="auto"/>
        <w:ind w:right="164" w:firstLine="1985"/>
        <w:jc w:val="both"/>
        <w:rPr>
          <w:rFonts w:ascii="Times New Roman" w:hAnsi="Times New Roman"/>
          <w:i/>
          <w:iCs/>
          <w:sz w:val="18"/>
          <w:szCs w:val="18"/>
          <w:lang w:val="ru-RU"/>
        </w:rPr>
      </w:pPr>
      <w:r w:rsidRPr="007C1DA7">
        <w:rPr>
          <w:rFonts w:ascii="Times New Roman" w:hAnsi="Times New Roman"/>
          <w:i/>
          <w:iCs/>
          <w:sz w:val="18"/>
          <w:szCs w:val="18"/>
          <w:lang w:val="ru-RU"/>
        </w:rPr>
        <w:t>(наименование организации)</w:t>
      </w:r>
    </w:p>
    <w:p w:rsidR="002C2446" w:rsidRPr="007C1DA7" w:rsidRDefault="002C2446" w:rsidP="002C2446">
      <w:pPr>
        <w:widowControl w:val="0"/>
        <w:kinsoku w:val="0"/>
        <w:overflowPunct w:val="0"/>
        <w:autoSpaceDE w:val="0"/>
        <w:autoSpaceDN w:val="0"/>
        <w:adjustRightInd w:val="0"/>
        <w:spacing w:line="240" w:lineRule="auto"/>
        <w:ind w:right="164"/>
        <w:jc w:val="both"/>
        <w:rPr>
          <w:rFonts w:ascii="Times New Roman" w:hAnsi="Times New Roman"/>
          <w:sz w:val="28"/>
          <w:szCs w:val="28"/>
          <w:lang w:val="ru-RU"/>
        </w:rPr>
      </w:pPr>
      <w:r w:rsidRPr="007C1DA7">
        <w:rPr>
          <w:rFonts w:ascii="Times New Roman" w:hAnsi="Times New Roman"/>
          <w:sz w:val="28"/>
          <w:szCs w:val="28"/>
          <w:lang w:val="ru-RU"/>
        </w:rPr>
        <w:t>о выдвижении кандидатуры в вышестоящую профсоюзную организацию</w:t>
      </w:r>
      <w:r w:rsidRPr="007C1DA7">
        <w:rPr>
          <w:rFonts w:ascii="Times New Roman" w:hAnsi="Times New Roman"/>
          <w:sz w:val="28"/>
          <w:szCs w:val="28"/>
          <w:lang w:val="ru-RU"/>
        </w:rPr>
        <w:br/>
        <w:t>_____________________________.</w:t>
      </w:r>
    </w:p>
    <w:p w:rsidR="002C2446" w:rsidRPr="007C1DA7" w:rsidRDefault="002C2446" w:rsidP="002C2446">
      <w:pPr>
        <w:widowControl w:val="0"/>
        <w:kinsoku w:val="0"/>
        <w:overflowPunct w:val="0"/>
        <w:autoSpaceDE w:val="0"/>
        <w:autoSpaceDN w:val="0"/>
        <w:adjustRightInd w:val="0"/>
        <w:spacing w:line="240" w:lineRule="auto"/>
        <w:ind w:right="164" w:firstLine="709"/>
        <w:jc w:val="both"/>
        <w:rPr>
          <w:rFonts w:ascii="Times New Roman" w:hAnsi="Times New Roman"/>
          <w:i/>
          <w:iCs/>
          <w:sz w:val="28"/>
          <w:szCs w:val="28"/>
          <w:vertAlign w:val="superscript"/>
          <w:lang w:val="ru-RU"/>
        </w:rPr>
      </w:pPr>
      <w:r w:rsidRPr="007C1DA7">
        <w:rPr>
          <w:rFonts w:ascii="Times New Roman" w:hAnsi="Times New Roman"/>
          <w:i/>
          <w:iCs/>
          <w:sz w:val="18"/>
          <w:szCs w:val="18"/>
          <w:lang w:val="ru-RU"/>
        </w:rPr>
        <w:t>(наименование организации)</w:t>
      </w:r>
    </w:p>
    <w:p w:rsidR="002C2446" w:rsidRPr="007C1DA7" w:rsidRDefault="002C2446" w:rsidP="002C2446">
      <w:pPr>
        <w:widowControl w:val="0"/>
        <w:kinsoku w:val="0"/>
        <w:overflowPunct w:val="0"/>
        <w:autoSpaceDE w:val="0"/>
        <w:autoSpaceDN w:val="0"/>
        <w:adjustRightInd w:val="0"/>
        <w:spacing w:line="240" w:lineRule="auto"/>
        <w:ind w:right="164"/>
        <w:jc w:val="both"/>
        <w:rPr>
          <w:rFonts w:ascii="Times New Roman" w:hAnsi="Times New Roman"/>
          <w:sz w:val="28"/>
          <w:szCs w:val="28"/>
          <w:lang w:val="ru-RU"/>
        </w:rPr>
      </w:pPr>
      <w:r w:rsidRPr="007C1DA7">
        <w:rPr>
          <w:rFonts w:ascii="Times New Roman" w:hAnsi="Times New Roman"/>
          <w:sz w:val="28"/>
          <w:szCs w:val="28"/>
          <w:lang w:val="ru-RU"/>
        </w:rPr>
        <w:t>Голосовали: «за» – ___, «против» – ___, «воздержались» – ___.</w:t>
      </w:r>
    </w:p>
    <w:p w:rsidR="002C2446" w:rsidRPr="007C1DA7" w:rsidRDefault="002C2446" w:rsidP="002C2446">
      <w:pPr>
        <w:widowControl w:val="0"/>
        <w:kinsoku w:val="0"/>
        <w:overflowPunct w:val="0"/>
        <w:autoSpaceDE w:val="0"/>
        <w:autoSpaceDN w:val="0"/>
        <w:adjustRightInd w:val="0"/>
        <w:spacing w:line="240" w:lineRule="auto"/>
        <w:ind w:right="164" w:firstLine="709"/>
        <w:jc w:val="both"/>
        <w:rPr>
          <w:rFonts w:ascii="Times New Roman" w:hAnsi="Times New Roman"/>
          <w:sz w:val="28"/>
          <w:szCs w:val="28"/>
          <w:lang w:val="ru-RU"/>
        </w:rPr>
      </w:pPr>
      <w:r>
        <w:rPr>
          <w:rFonts w:ascii="Times New Roman" w:hAnsi="Times New Roman"/>
          <w:sz w:val="28"/>
          <w:szCs w:val="28"/>
          <w:lang w:val="ru-RU"/>
        </w:rPr>
        <w:t>3</w:t>
      </w:r>
      <w:r w:rsidRPr="007C1DA7">
        <w:rPr>
          <w:rFonts w:ascii="Times New Roman" w:hAnsi="Times New Roman"/>
          <w:sz w:val="28"/>
          <w:szCs w:val="28"/>
          <w:lang w:val="ru-RU"/>
        </w:rPr>
        <w:t xml:space="preserve">. Контроль за </w:t>
      </w:r>
      <w:r>
        <w:rPr>
          <w:rFonts w:ascii="Times New Roman" w:hAnsi="Times New Roman"/>
          <w:sz w:val="28"/>
          <w:szCs w:val="28"/>
          <w:lang w:val="ru-RU"/>
        </w:rPr>
        <w:t>вы</w:t>
      </w:r>
      <w:r w:rsidRPr="007C1DA7">
        <w:rPr>
          <w:rFonts w:ascii="Times New Roman" w:hAnsi="Times New Roman"/>
          <w:sz w:val="28"/>
          <w:szCs w:val="28"/>
          <w:lang w:val="ru-RU"/>
        </w:rPr>
        <w:t xml:space="preserve">полнением данных поручений возложить </w:t>
      </w:r>
      <w:r w:rsidRPr="007C1DA7">
        <w:rPr>
          <w:rFonts w:ascii="Times New Roman" w:hAnsi="Times New Roman"/>
          <w:sz w:val="28"/>
          <w:szCs w:val="28"/>
          <w:lang w:val="ru-RU"/>
        </w:rPr>
        <w:br/>
        <w:t>на __________________________________________.</w:t>
      </w:r>
    </w:p>
    <w:p w:rsidR="002C2446" w:rsidRPr="007C1DA7" w:rsidRDefault="002C2446" w:rsidP="002C2446">
      <w:pPr>
        <w:widowControl w:val="0"/>
        <w:kinsoku w:val="0"/>
        <w:overflowPunct w:val="0"/>
        <w:autoSpaceDE w:val="0"/>
        <w:autoSpaceDN w:val="0"/>
        <w:adjustRightInd w:val="0"/>
        <w:spacing w:line="240" w:lineRule="auto"/>
        <w:ind w:right="164" w:firstLine="2410"/>
        <w:jc w:val="both"/>
        <w:rPr>
          <w:rFonts w:ascii="Times New Roman" w:hAnsi="Times New Roman"/>
          <w:i/>
          <w:iCs/>
          <w:sz w:val="18"/>
          <w:szCs w:val="18"/>
          <w:lang w:val="ru-RU"/>
        </w:rPr>
      </w:pPr>
      <w:r w:rsidRPr="007C1DA7">
        <w:rPr>
          <w:rFonts w:ascii="Times New Roman" w:hAnsi="Times New Roman"/>
          <w:i/>
          <w:iCs/>
          <w:sz w:val="18"/>
          <w:szCs w:val="18"/>
          <w:lang w:val="ru-RU"/>
        </w:rPr>
        <w:t xml:space="preserve">(фамилия, инициалы) </w:t>
      </w:r>
    </w:p>
    <w:p w:rsidR="002C2446" w:rsidRPr="007C1DA7" w:rsidRDefault="002C2446" w:rsidP="002C2446">
      <w:pPr>
        <w:widowControl w:val="0"/>
        <w:kinsoku w:val="0"/>
        <w:overflowPunct w:val="0"/>
        <w:autoSpaceDE w:val="0"/>
        <w:autoSpaceDN w:val="0"/>
        <w:adjustRightInd w:val="0"/>
        <w:spacing w:line="240" w:lineRule="auto"/>
        <w:ind w:right="164" w:firstLine="709"/>
        <w:jc w:val="both"/>
        <w:rPr>
          <w:rFonts w:ascii="Times New Roman" w:hAnsi="Times New Roman"/>
          <w:sz w:val="28"/>
          <w:szCs w:val="28"/>
          <w:lang w:val="ru-RU"/>
        </w:rPr>
      </w:pPr>
      <w:r w:rsidRPr="007C1DA7">
        <w:rPr>
          <w:rFonts w:ascii="Times New Roman" w:hAnsi="Times New Roman"/>
          <w:sz w:val="28"/>
          <w:szCs w:val="28"/>
          <w:lang w:val="ru-RU"/>
        </w:rPr>
        <w:t>Голосовали: «за» – ___, «против» – ___, «воздержались» – ___.</w:t>
      </w:r>
    </w:p>
    <w:p w:rsidR="002C2446" w:rsidRPr="007C1DA7" w:rsidRDefault="002C2446" w:rsidP="002C2446">
      <w:pPr>
        <w:widowControl w:val="0"/>
        <w:kinsoku w:val="0"/>
        <w:overflowPunct w:val="0"/>
        <w:autoSpaceDE w:val="0"/>
        <w:autoSpaceDN w:val="0"/>
        <w:adjustRightInd w:val="0"/>
        <w:spacing w:line="240" w:lineRule="auto"/>
        <w:ind w:right="164"/>
        <w:jc w:val="both"/>
        <w:rPr>
          <w:rFonts w:ascii="Times New Roman" w:hAnsi="Times New Roman"/>
          <w:sz w:val="28"/>
          <w:szCs w:val="28"/>
          <w:lang w:val="ru-RU"/>
        </w:rPr>
      </w:pPr>
    </w:p>
    <w:p w:rsidR="002C2446" w:rsidRPr="007C1DA7"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7C1DA7"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7C1DA7">
        <w:rPr>
          <w:rFonts w:ascii="Times New Roman" w:hAnsi="Times New Roman"/>
          <w:sz w:val="28"/>
          <w:szCs w:val="28"/>
          <w:lang w:val="ru-RU"/>
        </w:rPr>
        <w:t>Председательствующий</w:t>
      </w:r>
      <w:r w:rsidRPr="007C1DA7">
        <w:rPr>
          <w:rFonts w:ascii="Times New Roman" w:hAnsi="Times New Roman"/>
          <w:sz w:val="28"/>
          <w:szCs w:val="28"/>
          <w:lang w:val="ru-RU"/>
        </w:rPr>
        <w:tab/>
        <w:t>П</w:t>
      </w:r>
      <w:r w:rsidRPr="007C1DA7">
        <w:rPr>
          <w:rFonts w:ascii="Times New Roman" w:hAnsi="Times New Roman"/>
          <w:iCs/>
          <w:spacing w:val="-6"/>
          <w:sz w:val="28"/>
          <w:szCs w:val="28"/>
          <w:lang w:val="ru-RU"/>
        </w:rPr>
        <w:t>одпись</w:t>
      </w:r>
      <w:r w:rsidRPr="007C1DA7">
        <w:rPr>
          <w:rFonts w:ascii="Times New Roman" w:hAnsi="Times New Roman"/>
          <w:sz w:val="28"/>
          <w:szCs w:val="28"/>
          <w:lang w:val="ru-RU"/>
        </w:rPr>
        <w:tab/>
      </w:r>
      <w:r w:rsidRPr="007C1DA7">
        <w:rPr>
          <w:rFonts w:ascii="Times New Roman" w:hAnsi="Times New Roman"/>
          <w:iCs/>
          <w:sz w:val="28"/>
          <w:szCs w:val="28"/>
          <w:lang w:val="ru-RU"/>
        </w:rPr>
        <w:t>Инициалы, фамилия</w:t>
      </w:r>
    </w:p>
    <w:p w:rsidR="002C2446" w:rsidRPr="007C1DA7"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z w:val="28"/>
          <w:szCs w:val="28"/>
          <w:lang w:val="ru-RU"/>
        </w:rPr>
      </w:pPr>
      <w:r w:rsidRPr="007C1DA7">
        <w:rPr>
          <w:rFonts w:ascii="Times New Roman" w:hAnsi="Times New Roman"/>
          <w:spacing w:val="-8"/>
          <w:sz w:val="28"/>
          <w:szCs w:val="28"/>
          <w:lang w:val="ru-RU"/>
        </w:rPr>
        <w:t>Секретарь</w:t>
      </w:r>
      <w:r w:rsidRPr="007C1DA7">
        <w:rPr>
          <w:rFonts w:ascii="Times New Roman" w:hAnsi="Times New Roman"/>
          <w:sz w:val="28"/>
          <w:szCs w:val="28"/>
          <w:lang w:val="ru-RU"/>
        </w:rPr>
        <w:tab/>
        <w:t>П</w:t>
      </w:r>
      <w:r w:rsidRPr="007C1DA7">
        <w:rPr>
          <w:rFonts w:ascii="Times New Roman" w:hAnsi="Times New Roman"/>
          <w:iCs/>
          <w:spacing w:val="-5"/>
          <w:sz w:val="28"/>
          <w:szCs w:val="28"/>
          <w:lang w:val="ru-RU"/>
        </w:rPr>
        <w:t>одпись</w:t>
      </w:r>
      <w:r w:rsidRPr="007C1DA7">
        <w:rPr>
          <w:rFonts w:ascii="Times New Roman" w:hAnsi="Times New Roman"/>
          <w:sz w:val="28"/>
          <w:szCs w:val="28"/>
          <w:lang w:val="ru-RU"/>
        </w:rPr>
        <w:tab/>
      </w:r>
      <w:r w:rsidRPr="007C1DA7">
        <w:rPr>
          <w:rFonts w:ascii="Times New Roman" w:hAnsi="Times New Roman"/>
          <w:iCs/>
          <w:sz w:val="28"/>
          <w:szCs w:val="28"/>
          <w:lang w:val="ru-RU"/>
        </w:rPr>
        <w:t>Инициалы, фамилия</w:t>
      </w:r>
    </w:p>
    <w:p w:rsidR="002C2446" w:rsidRPr="007C1DA7"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40" w:lineRule="auto"/>
        <w:ind w:right="164"/>
        <w:jc w:val="both"/>
        <w:rPr>
          <w:rFonts w:ascii="Times New Roman" w:hAnsi="Times New Roman"/>
          <w:iCs/>
          <w:sz w:val="28"/>
          <w:szCs w:val="28"/>
          <w:lang w:val="ru-RU"/>
        </w:rPr>
      </w:pPr>
    </w:p>
    <w:p w:rsidR="002C2446" w:rsidRPr="007C1DA7"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40" w:lineRule="auto"/>
        <w:ind w:right="164" w:firstLine="709"/>
        <w:jc w:val="both"/>
        <w:rPr>
          <w:rFonts w:ascii="Times New Roman" w:hAnsi="Times New Roman"/>
          <w:i/>
          <w:sz w:val="26"/>
          <w:szCs w:val="26"/>
          <w:lang w:val="ru-RU"/>
        </w:rPr>
      </w:pPr>
      <w:r w:rsidRPr="007C1DA7">
        <w:rPr>
          <w:rFonts w:ascii="Times New Roman" w:hAnsi="Times New Roman"/>
          <w:i/>
          <w:sz w:val="26"/>
          <w:szCs w:val="26"/>
          <w:lang w:val="ru-RU"/>
        </w:rPr>
        <w:t>Примечание.</w:t>
      </w:r>
    </w:p>
    <w:p w:rsidR="002C2446" w:rsidRPr="00FD659D"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40" w:lineRule="auto"/>
        <w:ind w:right="164" w:firstLine="709"/>
        <w:jc w:val="both"/>
        <w:rPr>
          <w:rFonts w:ascii="Times New Roman" w:hAnsi="Times New Roman"/>
          <w:i/>
          <w:sz w:val="26"/>
          <w:szCs w:val="26"/>
          <w:lang w:val="ru-RU"/>
        </w:rPr>
      </w:pPr>
      <w:r w:rsidRPr="007C1DA7">
        <w:rPr>
          <w:rFonts w:ascii="Times New Roman" w:hAnsi="Times New Roman"/>
          <w:i/>
          <w:sz w:val="26"/>
          <w:szCs w:val="26"/>
          <w:lang w:val="ru-RU"/>
        </w:rPr>
        <w:t>Аналогичное решение принимается в случае избрания заместителя председателя первичной профсоюзной организации.</w:t>
      </w:r>
    </w:p>
    <w:p w:rsidR="002C2446" w:rsidRPr="009603CE" w:rsidRDefault="002C2446" w:rsidP="002C2446">
      <w:pPr>
        <w:widowControl w:val="0"/>
        <w:tabs>
          <w:tab w:val="left" w:pos="0"/>
          <w:tab w:val="left" w:pos="851"/>
        </w:tabs>
        <w:spacing w:line="230" w:lineRule="auto"/>
        <w:jc w:val="center"/>
        <w:rPr>
          <w:rFonts w:ascii="Times New Roman" w:hAnsi="Times New Roman"/>
          <w:sz w:val="28"/>
          <w:szCs w:val="28"/>
          <w:lang w:val="ru-RU"/>
        </w:rPr>
      </w:pPr>
      <w:r w:rsidRPr="009603CE">
        <w:rPr>
          <w:lang w:val="ru-RU"/>
        </w:rPr>
        <w:br w:type="page"/>
      </w:r>
      <w:r w:rsidRPr="000D7640">
        <w:rPr>
          <w:rFonts w:ascii="Times New Roman" w:hAnsi="Times New Roman"/>
          <w:b/>
          <w:sz w:val="28"/>
          <w:szCs w:val="28"/>
          <w:lang w:val="ru-RU"/>
        </w:rPr>
        <w:lastRenderedPageBreak/>
        <w:t xml:space="preserve">ПРОТОКОЛ ЗАСЕДАНИЯ ПРОФСОЮЗНОГО КОМИТЕТА </w:t>
      </w:r>
      <w:r w:rsidRPr="000D7640">
        <w:rPr>
          <w:rFonts w:ascii="Times New Roman" w:hAnsi="Times New Roman"/>
          <w:b/>
          <w:sz w:val="28"/>
          <w:szCs w:val="28"/>
          <w:lang w:val="ru-RU"/>
        </w:rPr>
        <w:br/>
      </w:r>
      <w:r w:rsidRPr="009603CE">
        <w:rPr>
          <w:rFonts w:ascii="Times New Roman" w:hAnsi="Times New Roman"/>
          <w:sz w:val="28"/>
          <w:szCs w:val="28"/>
          <w:lang w:val="ru-RU"/>
        </w:rPr>
        <w:t>(при рассмотрении вопроса</w:t>
      </w:r>
      <w:r w:rsidRPr="000D7640">
        <w:rPr>
          <w:rFonts w:ascii="Times New Roman" w:hAnsi="Times New Roman"/>
          <w:sz w:val="28"/>
          <w:szCs w:val="28"/>
          <w:lang w:val="ru-RU"/>
        </w:rPr>
        <w:t xml:space="preserve"> о </w:t>
      </w:r>
      <w:r w:rsidRPr="009603CE">
        <w:rPr>
          <w:rFonts w:ascii="Times New Roman" w:hAnsi="Times New Roman"/>
          <w:sz w:val="28"/>
          <w:szCs w:val="28"/>
          <w:lang w:val="ru-RU"/>
        </w:rPr>
        <w:t>проведении отчетно-выборного собрания)</w:t>
      </w:r>
    </w:p>
    <w:p w:rsidR="002C2446" w:rsidRPr="000D7640" w:rsidRDefault="002C2446" w:rsidP="002C2446">
      <w:pPr>
        <w:spacing w:line="230" w:lineRule="auto"/>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0D7640">
              <w:rPr>
                <w:rFonts w:ascii="Times New Roman" w:hAnsi="Times New Roman"/>
                <w:sz w:val="28"/>
                <w:szCs w:val="28"/>
              </w:rPr>
              <w:br/>
            </w:r>
            <w:r w:rsidRPr="000D7640">
              <w:rPr>
                <w:rFonts w:ascii="Times New Roman" w:hAnsi="Times New Roman"/>
                <w:sz w:val="28"/>
                <w:szCs w:val="28"/>
                <w:lang w:val="ru-RU"/>
              </w:rPr>
              <w:t>арганізацыі</w:t>
            </w:r>
          </w:p>
          <w:p w:rsidR="002C2446" w:rsidRPr="000D7640"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0D7640">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5"/>
        <w:gridCol w:w="4923"/>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before="62" w:line="230" w:lineRule="auto"/>
        <w:ind w:right="3954"/>
        <w:rPr>
          <w:rFonts w:ascii="Times New Roman" w:eastAsia="Times New Roman" w:hAnsi="Times New Roman"/>
          <w:sz w:val="28"/>
          <w:szCs w:val="28"/>
          <w:lang w:val="ru-RU" w:eastAsia="be-BY"/>
        </w:rPr>
      </w:pPr>
    </w:p>
    <w:p w:rsidR="002C2446" w:rsidRPr="000D7640" w:rsidRDefault="002C2446" w:rsidP="002C2446">
      <w:pPr>
        <w:pStyle w:val="ab"/>
        <w:kinsoku w:val="0"/>
        <w:overflowPunct w:val="0"/>
        <w:spacing w:line="230" w:lineRule="auto"/>
        <w:ind w:left="0" w:right="3952"/>
        <w:rPr>
          <w:color w:val="auto"/>
        </w:rPr>
      </w:pPr>
      <w:r w:rsidRPr="000D7640">
        <w:rPr>
          <w:color w:val="auto"/>
        </w:rPr>
        <w:t>заседания профсоюзного комитета</w:t>
      </w:r>
    </w:p>
    <w:p w:rsidR="002C2446" w:rsidRPr="000D7640" w:rsidRDefault="002C2446" w:rsidP="002C2446">
      <w:pPr>
        <w:pStyle w:val="ab"/>
        <w:kinsoku w:val="0"/>
        <w:overflowPunct w:val="0"/>
        <w:spacing w:line="230" w:lineRule="auto"/>
        <w:ind w:left="0" w:right="3952"/>
        <w:jc w:val="both"/>
        <w:rPr>
          <w:color w:val="auto"/>
        </w:rPr>
      </w:pPr>
    </w:p>
    <w:p w:rsidR="002C2446" w:rsidRPr="000D7640" w:rsidRDefault="002C2446" w:rsidP="002C2446">
      <w:pPr>
        <w:shd w:val="clear" w:color="auto" w:fill="FFFFFF"/>
        <w:tabs>
          <w:tab w:val="left" w:pos="6379"/>
        </w:tabs>
        <w:spacing w:line="240" w:lineRule="auto"/>
        <w:jc w:val="both"/>
        <w:rPr>
          <w:rFonts w:ascii="Times New Roman" w:hAnsi="Times New Roman"/>
          <w:sz w:val="28"/>
          <w:szCs w:val="28"/>
          <w:lang w:val="ru-RU"/>
        </w:rPr>
      </w:pPr>
      <w:r w:rsidRPr="000D7640">
        <w:rPr>
          <w:rFonts w:ascii="Times New Roman" w:hAnsi="Times New Roman"/>
          <w:iCs/>
          <w:sz w:val="28"/>
          <w:szCs w:val="28"/>
          <w:lang w:val="ru-RU"/>
        </w:rPr>
        <w:t>В состав профсоюзного комитета избрано ___ человек.</w:t>
      </w:r>
    </w:p>
    <w:p w:rsidR="002C2446" w:rsidRPr="000D7640" w:rsidRDefault="002C2446" w:rsidP="002C2446">
      <w:pPr>
        <w:shd w:val="clear" w:color="auto" w:fill="FFFFFF"/>
        <w:tabs>
          <w:tab w:val="left" w:pos="5646"/>
        </w:tabs>
        <w:spacing w:line="240" w:lineRule="auto"/>
        <w:ind w:right="709"/>
        <w:jc w:val="both"/>
        <w:rPr>
          <w:rFonts w:ascii="Times New Roman" w:hAnsi="Times New Roman"/>
          <w:sz w:val="28"/>
          <w:szCs w:val="28"/>
          <w:lang w:val="ru-RU"/>
        </w:rPr>
      </w:pPr>
      <w:r w:rsidRPr="000D7640">
        <w:rPr>
          <w:rFonts w:ascii="Times New Roman" w:hAnsi="Times New Roman"/>
          <w:sz w:val="28"/>
          <w:szCs w:val="28"/>
          <w:lang w:val="ru-RU"/>
        </w:rPr>
        <w:t>Присутствовали:</w:t>
      </w:r>
    </w:p>
    <w:p w:rsidR="002C2446" w:rsidRPr="000D7640" w:rsidRDefault="002C2446" w:rsidP="002C2446">
      <w:pPr>
        <w:shd w:val="clear" w:color="auto" w:fill="FFFFFF"/>
        <w:tabs>
          <w:tab w:val="left" w:pos="5646"/>
        </w:tabs>
        <w:spacing w:line="240" w:lineRule="auto"/>
        <w:ind w:right="-1"/>
        <w:jc w:val="both"/>
        <w:rPr>
          <w:rFonts w:ascii="Times New Roman" w:hAnsi="Times New Roman"/>
          <w:sz w:val="28"/>
          <w:szCs w:val="28"/>
          <w:lang w:val="ru-RU"/>
        </w:rPr>
      </w:pPr>
      <w:r w:rsidRPr="000D7640">
        <w:rPr>
          <w:rFonts w:ascii="Times New Roman" w:hAnsi="Times New Roman"/>
          <w:iCs/>
          <w:sz w:val="28"/>
          <w:szCs w:val="28"/>
          <w:lang w:val="ru-RU"/>
        </w:rPr>
        <w:t>члены профсоюзного комитета</w:t>
      </w:r>
      <w:r>
        <w:rPr>
          <w:rFonts w:ascii="Times New Roman" w:hAnsi="Times New Roman"/>
          <w:iCs/>
          <w:sz w:val="28"/>
          <w:szCs w:val="28"/>
          <w:lang w:val="ru-RU"/>
        </w:rPr>
        <w:t xml:space="preserve"> – </w:t>
      </w:r>
      <w:r w:rsidRPr="000D7640">
        <w:rPr>
          <w:rFonts w:ascii="Times New Roman" w:hAnsi="Times New Roman"/>
          <w:iCs/>
          <w:sz w:val="28"/>
          <w:szCs w:val="28"/>
          <w:lang w:val="ru-RU"/>
        </w:rPr>
        <w:t>фамилии, инициалы в алфавитном порядке</w:t>
      </w:r>
      <w:r w:rsidRPr="000D7640">
        <w:rPr>
          <w:rFonts w:ascii="Times New Roman" w:hAnsi="Times New Roman"/>
          <w:i/>
          <w:sz w:val="28"/>
          <w:szCs w:val="28"/>
          <w:lang w:val="ru-RU"/>
        </w:rPr>
        <w:t>(если более 15, указать</w:t>
      </w:r>
      <w:r>
        <w:rPr>
          <w:rFonts w:ascii="Times New Roman" w:hAnsi="Times New Roman"/>
          <w:i/>
          <w:sz w:val="28"/>
          <w:szCs w:val="28"/>
          <w:lang w:val="ru-RU"/>
        </w:rPr>
        <w:t xml:space="preserve"> – </w:t>
      </w:r>
      <w:r w:rsidRPr="000D7640">
        <w:rPr>
          <w:rFonts w:ascii="Times New Roman" w:hAnsi="Times New Roman"/>
          <w:i/>
          <w:sz w:val="28"/>
          <w:szCs w:val="28"/>
          <w:lang w:val="ru-RU"/>
        </w:rPr>
        <w:t>«список прилагается»).</w:t>
      </w:r>
    </w:p>
    <w:p w:rsidR="002C2446" w:rsidRPr="000D7640" w:rsidRDefault="002C2446" w:rsidP="002C2446">
      <w:pPr>
        <w:shd w:val="clear" w:color="auto" w:fill="FFFFFF"/>
        <w:spacing w:line="240" w:lineRule="auto"/>
        <w:ind w:right="1700"/>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Pr>
          <w:rFonts w:ascii="Times New Roman" w:hAnsi="Times New Roman"/>
          <w:sz w:val="28"/>
          <w:szCs w:val="28"/>
          <w:lang w:val="ru-RU"/>
        </w:rPr>
        <w:t xml:space="preserve"> – </w:t>
      </w:r>
      <w:r w:rsidRPr="000D7640">
        <w:rPr>
          <w:rFonts w:ascii="Times New Roman" w:hAnsi="Times New Roman"/>
          <w:sz w:val="28"/>
          <w:szCs w:val="28"/>
          <w:lang w:val="ru-RU"/>
        </w:rPr>
        <w:t xml:space="preserve">фамилия, </w:t>
      </w:r>
      <w:r w:rsidRPr="000D7640">
        <w:rPr>
          <w:rFonts w:ascii="Times New Roman" w:hAnsi="Times New Roman"/>
          <w:iCs/>
          <w:sz w:val="28"/>
          <w:szCs w:val="28"/>
          <w:lang w:val="ru-RU"/>
        </w:rPr>
        <w:t>инициалы</w:t>
      </w:r>
      <w:r w:rsidRPr="000D7640">
        <w:rPr>
          <w:rFonts w:ascii="Times New Roman" w:hAnsi="Times New Roman"/>
          <w:sz w:val="28"/>
          <w:szCs w:val="28"/>
          <w:lang w:val="ru-RU"/>
        </w:rPr>
        <w:t>.</w:t>
      </w:r>
    </w:p>
    <w:p w:rsidR="002C2446" w:rsidRPr="000D7640" w:rsidRDefault="002C2446" w:rsidP="002C2446">
      <w:pPr>
        <w:shd w:val="clear" w:color="auto" w:fill="FFFFFF"/>
        <w:spacing w:line="240" w:lineRule="auto"/>
        <w:ind w:right="1700"/>
        <w:jc w:val="both"/>
        <w:rPr>
          <w:rFonts w:ascii="Times New Roman" w:hAnsi="Times New Roman"/>
          <w:i/>
          <w:iCs/>
          <w:sz w:val="28"/>
          <w:szCs w:val="28"/>
          <w:lang w:val="ru-RU"/>
        </w:rPr>
      </w:pPr>
      <w:r w:rsidRPr="000D7640">
        <w:rPr>
          <w:rFonts w:ascii="Times New Roman" w:hAnsi="Times New Roman"/>
          <w:sz w:val="28"/>
          <w:szCs w:val="28"/>
          <w:lang w:val="ru-RU"/>
        </w:rPr>
        <w:t>Секретарь</w:t>
      </w:r>
      <w:r>
        <w:rPr>
          <w:rFonts w:ascii="Times New Roman" w:hAnsi="Times New Roman"/>
          <w:sz w:val="28"/>
          <w:szCs w:val="28"/>
          <w:lang w:val="ru-RU"/>
        </w:rPr>
        <w:t xml:space="preserve"> – </w:t>
      </w:r>
      <w:r w:rsidRPr="000D7640">
        <w:rPr>
          <w:rFonts w:ascii="Times New Roman" w:hAnsi="Times New Roman"/>
          <w:iCs/>
          <w:sz w:val="28"/>
          <w:szCs w:val="28"/>
          <w:lang w:val="ru-RU"/>
        </w:rPr>
        <w:t>фамилия,инициалы.</w:t>
      </w:r>
    </w:p>
    <w:p w:rsidR="002C2446" w:rsidRPr="000D7640" w:rsidRDefault="002C2446" w:rsidP="002C2446">
      <w:pPr>
        <w:shd w:val="clear" w:color="auto" w:fill="FFFFFF"/>
        <w:tabs>
          <w:tab w:val="left" w:pos="5646"/>
        </w:tabs>
        <w:spacing w:line="240" w:lineRule="auto"/>
        <w:ind w:right="-1"/>
        <w:jc w:val="both"/>
        <w:rPr>
          <w:rFonts w:ascii="Times New Roman" w:hAnsi="Times New Roman"/>
          <w:sz w:val="28"/>
          <w:szCs w:val="28"/>
          <w:lang w:val="ru-RU"/>
        </w:rPr>
      </w:pPr>
      <w:r w:rsidRPr="000D7640">
        <w:rPr>
          <w:rFonts w:ascii="Times New Roman" w:hAnsi="Times New Roman"/>
          <w:sz w:val="28"/>
          <w:szCs w:val="28"/>
          <w:lang w:val="ru-RU"/>
        </w:rPr>
        <w:t>Приглашенные:</w:t>
      </w:r>
    </w:p>
    <w:p w:rsidR="002C2446" w:rsidRPr="009603CE" w:rsidRDefault="002C2446" w:rsidP="002C2446">
      <w:pPr>
        <w:shd w:val="clear" w:color="auto" w:fill="FFFFFF"/>
        <w:tabs>
          <w:tab w:val="left" w:pos="5646"/>
        </w:tabs>
        <w:spacing w:line="240" w:lineRule="auto"/>
        <w:jc w:val="both"/>
        <w:rPr>
          <w:rFonts w:ascii="Times New Roman" w:hAnsi="Times New Roman"/>
          <w:sz w:val="28"/>
          <w:szCs w:val="28"/>
          <w:lang w:val="ru-RU"/>
        </w:rPr>
      </w:pPr>
      <w:r w:rsidRPr="00FB0D28">
        <w:rPr>
          <w:rFonts w:ascii="Times New Roman" w:hAnsi="Times New Roman"/>
          <w:sz w:val="28"/>
          <w:szCs w:val="28"/>
          <w:lang w:val="ru-RU"/>
        </w:rPr>
        <w:t>фамилии, ин</w:t>
      </w:r>
      <w:r w:rsidRPr="001B2245">
        <w:rPr>
          <w:rFonts w:ascii="Times New Roman" w:hAnsi="Times New Roman"/>
          <w:sz w:val="28"/>
          <w:szCs w:val="28"/>
          <w:lang w:val="ru-RU"/>
        </w:rPr>
        <w:t>ициалы, должности</w:t>
      </w:r>
      <w:r w:rsidRPr="00FB0D28">
        <w:rPr>
          <w:rFonts w:ascii="Times New Roman" w:hAnsi="Times New Roman"/>
          <w:i/>
          <w:iCs/>
          <w:sz w:val="28"/>
          <w:szCs w:val="28"/>
          <w:lang w:val="ru-RU"/>
        </w:rPr>
        <w:t>(если более 10, указать</w:t>
      </w:r>
      <w:r w:rsidRPr="006137A7">
        <w:rPr>
          <w:rFonts w:ascii="Times New Roman" w:hAnsi="Times New Roman"/>
          <w:i/>
          <w:iCs/>
          <w:sz w:val="28"/>
          <w:szCs w:val="28"/>
          <w:lang w:val="ru-RU"/>
        </w:rPr>
        <w:t xml:space="preserve"> – </w:t>
      </w:r>
      <w:r w:rsidRPr="00FB0D28">
        <w:rPr>
          <w:rFonts w:ascii="Times New Roman" w:hAnsi="Times New Roman"/>
          <w:i/>
          <w:iCs/>
          <w:sz w:val="28"/>
          <w:szCs w:val="28"/>
          <w:lang w:val="ru-RU"/>
        </w:rPr>
        <w:t>«</w:t>
      </w:r>
      <w:r w:rsidRPr="001B2245">
        <w:rPr>
          <w:rFonts w:ascii="Times New Roman" w:hAnsi="Times New Roman"/>
          <w:i/>
          <w:iCs/>
          <w:sz w:val="28"/>
          <w:szCs w:val="28"/>
          <w:lang w:val="ru-RU"/>
        </w:rPr>
        <w:t>список прила</w:t>
      </w:r>
      <w:r>
        <w:rPr>
          <w:rFonts w:ascii="Times New Roman" w:hAnsi="Times New Roman"/>
          <w:i/>
          <w:iCs/>
          <w:sz w:val="28"/>
          <w:szCs w:val="28"/>
          <w:lang w:val="ru-RU"/>
        </w:rPr>
        <w:t>-</w:t>
      </w:r>
      <w:r>
        <w:rPr>
          <w:rFonts w:ascii="Times New Roman" w:hAnsi="Times New Roman"/>
          <w:i/>
          <w:iCs/>
          <w:sz w:val="28"/>
          <w:szCs w:val="28"/>
          <w:lang w:val="ru-RU"/>
        </w:rPr>
        <w:br/>
      </w:r>
      <w:r w:rsidRPr="001B2245">
        <w:rPr>
          <w:rFonts w:ascii="Times New Roman" w:hAnsi="Times New Roman"/>
          <w:i/>
          <w:iCs/>
          <w:sz w:val="28"/>
          <w:szCs w:val="28"/>
          <w:lang w:val="ru-RU"/>
        </w:rPr>
        <w:t>гается»</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Default="002C2446" w:rsidP="002C2446">
      <w:pPr>
        <w:pStyle w:val="ab"/>
        <w:kinsoku w:val="0"/>
        <w:overflowPunct w:val="0"/>
        <w:ind w:left="0"/>
        <w:jc w:val="both"/>
        <w:rPr>
          <w:color w:val="auto"/>
        </w:rPr>
      </w:pPr>
    </w:p>
    <w:p w:rsidR="002C2446" w:rsidRPr="000D7640" w:rsidRDefault="002C2446" w:rsidP="002C2446">
      <w:pPr>
        <w:pStyle w:val="ab"/>
        <w:kinsoku w:val="0"/>
        <w:overflowPunct w:val="0"/>
        <w:ind w:left="0"/>
        <w:jc w:val="both"/>
        <w:rPr>
          <w:color w:val="auto"/>
          <w:spacing w:val="-4"/>
        </w:rPr>
      </w:pPr>
      <w:r w:rsidRPr="000D7640">
        <w:rPr>
          <w:color w:val="auto"/>
        </w:rPr>
        <w:t>Повестка</w:t>
      </w:r>
      <w:r w:rsidRPr="000D7640">
        <w:rPr>
          <w:color w:val="auto"/>
          <w:spacing w:val="-4"/>
        </w:rPr>
        <w:t>дня:</w:t>
      </w:r>
    </w:p>
    <w:p w:rsidR="002C2446" w:rsidRPr="000D7640" w:rsidRDefault="002C2446" w:rsidP="002C2446">
      <w:pPr>
        <w:pStyle w:val="ab"/>
        <w:kinsoku w:val="0"/>
        <w:overflowPunct w:val="0"/>
        <w:ind w:left="0" w:firstLine="709"/>
        <w:jc w:val="both"/>
        <w:rPr>
          <w:color w:val="auto"/>
          <w:lang w:val="ru-RU"/>
        </w:rPr>
      </w:pPr>
      <w:r w:rsidRPr="000D7640">
        <w:rPr>
          <w:color w:val="auto"/>
        </w:rPr>
        <w:t>Опроведении</w:t>
      </w:r>
      <w:r w:rsidRPr="000D7640">
        <w:rPr>
          <w:color w:val="auto"/>
          <w:lang w:val="ru-RU"/>
        </w:rPr>
        <w:t xml:space="preserve"> отчетно-выборного</w:t>
      </w:r>
      <w:r w:rsidRPr="000D7640">
        <w:rPr>
          <w:color w:val="auto"/>
        </w:rPr>
        <w:t>собрания</w:t>
      </w:r>
      <w:r>
        <w:rPr>
          <w:color w:val="auto"/>
          <w:lang w:val="ru-RU"/>
        </w:rPr>
        <w:t>.</w:t>
      </w:r>
    </w:p>
    <w:p w:rsidR="002C2446" w:rsidRPr="006137A7" w:rsidRDefault="002C2446" w:rsidP="002C2446">
      <w:pPr>
        <w:pStyle w:val="ab"/>
        <w:kinsoku w:val="0"/>
        <w:overflowPunct w:val="0"/>
        <w:ind w:left="0" w:firstLine="709"/>
        <w:jc w:val="both"/>
        <w:rPr>
          <w:i/>
          <w:iCs/>
          <w:color w:val="auto"/>
          <w:lang w:val="ru-RU"/>
        </w:rPr>
      </w:pPr>
      <w:r w:rsidRPr="006137A7">
        <w:rPr>
          <w:i/>
          <w:iCs/>
          <w:color w:val="auto"/>
          <w:lang w:val="ru-RU"/>
        </w:rPr>
        <w:t>(Форма изложения, должность, фамилия и инициалы докладчика.)</w:t>
      </w:r>
    </w:p>
    <w:p w:rsidR="002C2446" w:rsidRPr="000D7640" w:rsidRDefault="002C2446" w:rsidP="002C2446">
      <w:pPr>
        <w:pStyle w:val="ab"/>
        <w:kinsoku w:val="0"/>
        <w:overflowPunct w:val="0"/>
        <w:ind w:left="0" w:firstLine="709"/>
        <w:jc w:val="both"/>
        <w:rPr>
          <w:color w:val="auto"/>
          <w:spacing w:val="-2"/>
        </w:rPr>
      </w:pPr>
    </w:p>
    <w:p w:rsidR="002C2446" w:rsidRPr="000D7640" w:rsidRDefault="002C2446" w:rsidP="002C2446">
      <w:pPr>
        <w:pStyle w:val="6"/>
        <w:kinsoku w:val="0"/>
        <w:overflowPunct w:val="0"/>
        <w:spacing w:before="135"/>
        <w:ind w:left="0"/>
        <w:jc w:val="both"/>
        <w:rPr>
          <w:spacing w:val="-2"/>
        </w:rPr>
      </w:pPr>
      <w:r w:rsidRPr="000D7640">
        <w:rPr>
          <w:spacing w:val="-2"/>
        </w:rPr>
        <w:t>СЛУШАЛИ:</w:t>
      </w:r>
    </w:p>
    <w:p w:rsidR="002C2446" w:rsidRPr="000D7640" w:rsidRDefault="002C2446" w:rsidP="002C2446">
      <w:pPr>
        <w:pStyle w:val="ab"/>
        <w:kinsoku w:val="0"/>
        <w:overflowPunct w:val="0"/>
        <w:spacing w:before="21"/>
        <w:ind w:left="0" w:firstLine="709"/>
        <w:jc w:val="both"/>
        <w:rPr>
          <w:color w:val="auto"/>
        </w:rPr>
      </w:pPr>
      <w:r w:rsidRPr="000D7640">
        <w:rPr>
          <w:color w:val="auto"/>
        </w:rPr>
        <w:t>Фамилия, инициалы</w:t>
      </w:r>
      <w:r>
        <w:rPr>
          <w:color w:val="auto"/>
          <w:lang w:val="ru-RU"/>
        </w:rPr>
        <w:t xml:space="preserve"> –о проведении </w:t>
      </w:r>
      <w:r w:rsidRPr="000D7640">
        <w:rPr>
          <w:color w:val="auto"/>
        </w:rPr>
        <w:t>отчетно-выборного собрания.</w:t>
      </w:r>
    </w:p>
    <w:p w:rsidR="002C2446" w:rsidRPr="000D7640" w:rsidRDefault="002C2446" w:rsidP="002C2446">
      <w:pPr>
        <w:pStyle w:val="ab"/>
        <w:kinsoku w:val="0"/>
        <w:overflowPunct w:val="0"/>
        <w:spacing w:before="21"/>
        <w:ind w:left="0" w:firstLine="709"/>
        <w:jc w:val="both"/>
        <w:rPr>
          <w:color w:val="auto"/>
        </w:rPr>
      </w:pPr>
    </w:p>
    <w:p w:rsidR="002C2446" w:rsidRPr="000D7640" w:rsidRDefault="002C2446" w:rsidP="002C2446">
      <w:pPr>
        <w:pStyle w:val="6"/>
        <w:kinsoku w:val="0"/>
        <w:overflowPunct w:val="0"/>
        <w:spacing w:before="60"/>
        <w:ind w:left="0"/>
        <w:jc w:val="both"/>
        <w:rPr>
          <w:spacing w:val="-2"/>
        </w:rPr>
      </w:pPr>
      <w:r w:rsidRPr="000D7640">
        <w:rPr>
          <w:spacing w:val="-2"/>
        </w:rPr>
        <w:t>ПОСТАНОВИЛИ:</w:t>
      </w:r>
    </w:p>
    <w:p w:rsidR="002C2446" w:rsidRPr="00D05D86" w:rsidRDefault="002C2446" w:rsidP="002C2446">
      <w:pPr>
        <w:pStyle w:val="ab"/>
        <w:kinsoku w:val="0"/>
        <w:overflowPunct w:val="0"/>
        <w:spacing w:before="1"/>
        <w:ind w:left="0" w:right="57" w:firstLine="709"/>
        <w:jc w:val="both"/>
        <w:rPr>
          <w:color w:val="auto"/>
          <w:lang w:val="ru-RU"/>
        </w:rPr>
      </w:pPr>
      <w:r w:rsidRPr="00D05D86">
        <w:rPr>
          <w:color w:val="auto"/>
        </w:rPr>
        <w:t>1.</w:t>
      </w:r>
      <w:r>
        <w:rPr>
          <w:color w:val="auto"/>
          <w:lang w:val="ru-RU"/>
        </w:rPr>
        <w:t> </w:t>
      </w:r>
      <w:r w:rsidRPr="000D7640">
        <w:rPr>
          <w:color w:val="auto"/>
        </w:rPr>
        <w:t>В соответствии с решением вышестоящ</w:t>
      </w:r>
      <w:r w:rsidRPr="000D7640">
        <w:rPr>
          <w:color w:val="auto"/>
          <w:lang w:val="ru-RU"/>
        </w:rPr>
        <w:t>его</w:t>
      </w:r>
      <w:r w:rsidRPr="000D7640">
        <w:rPr>
          <w:color w:val="auto"/>
        </w:rPr>
        <w:t xml:space="preserve"> профсоюзн</w:t>
      </w:r>
      <w:r w:rsidRPr="000D7640">
        <w:rPr>
          <w:color w:val="auto"/>
          <w:lang w:val="ru-RU"/>
        </w:rPr>
        <w:t>ого</w:t>
      </w:r>
      <w:r w:rsidRPr="000D7640">
        <w:rPr>
          <w:color w:val="auto"/>
        </w:rPr>
        <w:t xml:space="preserve"> орган</w:t>
      </w:r>
      <w:r w:rsidRPr="000D7640">
        <w:rPr>
          <w:color w:val="auto"/>
          <w:lang w:val="ru-RU"/>
        </w:rPr>
        <w:t>а</w:t>
      </w:r>
      <w:r w:rsidRPr="000D7640">
        <w:rPr>
          <w:color w:val="auto"/>
        </w:rPr>
        <w:t xml:space="preserve"> (с</w:t>
      </w:r>
      <w:r w:rsidRPr="000D7640">
        <w:rPr>
          <w:color w:val="auto"/>
          <w:lang w:val="ru-RU"/>
        </w:rPr>
        <w:t> </w:t>
      </w:r>
      <w:r w:rsidRPr="000D7640">
        <w:rPr>
          <w:color w:val="auto"/>
        </w:rPr>
        <w:t xml:space="preserve">указанием даты, номера и названия), Уставом отраслевого профсоюза провести </w:t>
      </w:r>
      <w:r w:rsidRPr="000D7640">
        <w:rPr>
          <w:color w:val="auto"/>
          <w:lang w:val="ru-RU"/>
        </w:rPr>
        <w:t xml:space="preserve">_____________ отчетно-выборное </w:t>
      </w:r>
      <w:r w:rsidRPr="000D7640">
        <w:rPr>
          <w:color w:val="auto"/>
        </w:rPr>
        <w:t>собраниепервичной профсоюзной</w:t>
      </w:r>
    </w:p>
    <w:p w:rsidR="002C2446" w:rsidRPr="00D05D86" w:rsidRDefault="002C2446" w:rsidP="002C2446">
      <w:pPr>
        <w:pStyle w:val="ab"/>
        <w:kinsoku w:val="0"/>
        <w:overflowPunct w:val="0"/>
        <w:spacing w:before="1"/>
        <w:ind w:left="0" w:right="57" w:firstLine="1701"/>
        <w:jc w:val="both"/>
        <w:rPr>
          <w:color w:val="auto"/>
          <w:sz w:val="18"/>
          <w:szCs w:val="18"/>
        </w:rPr>
      </w:pPr>
      <w:r w:rsidRPr="00D05D86">
        <w:rPr>
          <w:i/>
          <w:iCs/>
          <w:color w:val="auto"/>
          <w:sz w:val="18"/>
          <w:szCs w:val="18"/>
          <w:lang w:val="ru-RU"/>
        </w:rPr>
        <w:t>(д</w:t>
      </w:r>
      <w:r w:rsidRPr="00D05D86">
        <w:rPr>
          <w:i/>
          <w:iCs/>
          <w:color w:val="auto"/>
          <w:sz w:val="18"/>
          <w:szCs w:val="18"/>
        </w:rPr>
        <w:t>ата</w:t>
      </w:r>
      <w:r w:rsidRPr="00D05D86">
        <w:rPr>
          <w:i/>
          <w:iCs/>
          <w:color w:val="auto"/>
          <w:sz w:val="18"/>
          <w:szCs w:val="18"/>
          <w:lang w:val="ru-RU"/>
        </w:rPr>
        <w:t>)</w:t>
      </w:r>
    </w:p>
    <w:p w:rsidR="002C2446" w:rsidRPr="000D7640" w:rsidRDefault="002C2446" w:rsidP="002C2446">
      <w:pPr>
        <w:pStyle w:val="ab"/>
        <w:kinsoku w:val="0"/>
        <w:overflowPunct w:val="0"/>
        <w:spacing w:before="1"/>
        <w:ind w:left="0" w:right="57"/>
        <w:jc w:val="both"/>
        <w:rPr>
          <w:color w:val="auto"/>
        </w:rPr>
      </w:pPr>
      <w:r w:rsidRPr="000D7640">
        <w:rPr>
          <w:color w:val="auto"/>
        </w:rPr>
        <w:t>организации с повесткой дня:</w:t>
      </w:r>
    </w:p>
    <w:p w:rsidR="002C2446" w:rsidRPr="000D7640" w:rsidRDefault="002C2446" w:rsidP="002C2446">
      <w:pPr>
        <w:spacing w:after="160" w:line="240"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отчете профсоюзного комитета первичной профсоюзной организации за период с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r w:rsidRPr="000D7640">
        <w:rPr>
          <w:rFonts w:ascii="Times New Roman" w:hAnsi="Times New Roman"/>
          <w:sz w:val="28"/>
          <w:szCs w:val="28"/>
          <w:lang w:val="ru-RU"/>
        </w:rPr>
        <w:t xml:space="preserve"> по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0D7640">
        <w:rPr>
          <w:rFonts w:ascii="Times New Roman" w:hAnsi="Times New Roman"/>
          <w:sz w:val="28"/>
          <w:szCs w:val="28"/>
          <w:lang w:val="ru-RU"/>
        </w:rPr>
        <w:t>председатель первичной профсоюзной организации ________________.)</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lastRenderedPageBreak/>
        <w:t>Об отчете ревизионной комиссии первичной профсоюзной организации за период с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r w:rsidRPr="000D7640">
        <w:rPr>
          <w:rFonts w:ascii="Times New Roman" w:hAnsi="Times New Roman"/>
          <w:sz w:val="28"/>
          <w:szCs w:val="28"/>
          <w:lang w:val="ru-RU"/>
        </w:rPr>
        <w:t>по </w:t>
      </w:r>
      <w:r w:rsidRPr="00E43507">
        <w:rPr>
          <w:rFonts w:ascii="Times New Roman" w:hAnsi="Times New Roman"/>
          <w:sz w:val="28"/>
          <w:szCs w:val="28"/>
          <w:vertAlign w:val="subscript"/>
          <w:lang w:val="ru-RU"/>
        </w:rPr>
        <w:t>_______________</w:t>
      </w:r>
      <w:r>
        <w:rPr>
          <w:rFonts w:ascii="Times New Roman" w:hAnsi="Times New Roman"/>
          <w:sz w:val="28"/>
          <w:szCs w:val="28"/>
        </w:rPr>
        <w:t> </w:t>
      </w:r>
      <w:r w:rsidRPr="00E43507">
        <w:rPr>
          <w:rFonts w:ascii="Times New Roman" w:hAnsi="Times New Roman"/>
          <w:sz w:val="28"/>
          <w:szCs w:val="28"/>
          <w:lang w:val="ru-RU"/>
        </w:rPr>
        <w:t>20__</w:t>
      </w:r>
      <w:r>
        <w:rPr>
          <w:rFonts w:ascii="Times New Roman" w:hAnsi="Times New Roman"/>
          <w:sz w:val="28"/>
          <w:szCs w:val="28"/>
        </w:rPr>
        <w:t> </w:t>
      </w:r>
      <w:r w:rsidRPr="00E43507">
        <w:rPr>
          <w:rFonts w:ascii="Times New Roman" w:hAnsi="Times New Roman"/>
          <w:sz w:val="28"/>
          <w:szCs w:val="28"/>
          <w:lang w:val="ru-RU"/>
        </w:rPr>
        <w:t>г.</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0D7640">
        <w:rPr>
          <w:rFonts w:ascii="Times New Roman" w:hAnsi="Times New Roman"/>
          <w:sz w:val="28"/>
          <w:szCs w:val="28"/>
          <w:lang w:val="ru-RU"/>
        </w:rPr>
        <w:t>председатель ревизионной комиссии _______________.)</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избрании председателя первичной профсоюзной организации.</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заместителя председателя первичной профсоюзной организации </w:t>
      </w:r>
      <w:r w:rsidRPr="006137A7">
        <w:rPr>
          <w:rFonts w:ascii="Times New Roman" w:eastAsia="Times New Roman" w:hAnsi="Times New Roman"/>
          <w:i/>
          <w:iCs/>
          <w:sz w:val="28"/>
          <w:szCs w:val="28"/>
          <w:lang w:val="ru-RU" w:eastAsia="be-BY"/>
        </w:rPr>
        <w:t>(вопрос включается при необходимости).</w:t>
      </w:r>
    </w:p>
    <w:p w:rsidR="002C2446" w:rsidRPr="009603CE" w:rsidRDefault="002C2446" w:rsidP="00C05D07">
      <w:pPr>
        <w:spacing w:after="160" w:line="226" w:lineRule="auto"/>
        <w:ind w:firstLine="709"/>
        <w:contextualSpacing/>
        <w:jc w:val="both"/>
        <w:rPr>
          <w:rFonts w:ascii="Times New Roman" w:hAnsi="Times New Roman"/>
          <w:sz w:val="28"/>
          <w:szCs w:val="28"/>
          <w:lang w:val="ru-RU"/>
        </w:rPr>
      </w:pPr>
      <w:r w:rsidRPr="00FB0D28">
        <w:rPr>
          <w:rFonts w:ascii="Times New Roman" w:hAnsi="Times New Roman"/>
          <w:sz w:val="28"/>
          <w:szCs w:val="28"/>
          <w:lang w:val="ru-RU"/>
        </w:rPr>
        <w:t>О</w:t>
      </w:r>
      <w:r w:rsidRPr="001B2245">
        <w:rPr>
          <w:rFonts w:ascii="Times New Roman" w:hAnsi="Times New Roman"/>
          <w:sz w:val="28"/>
          <w:szCs w:val="28"/>
          <w:lang w:val="ru-RU"/>
        </w:rPr>
        <w:t>б избрании пр</w:t>
      </w:r>
      <w:r w:rsidRPr="009603CE">
        <w:rPr>
          <w:rFonts w:ascii="Times New Roman" w:hAnsi="Times New Roman"/>
          <w:sz w:val="28"/>
          <w:szCs w:val="28"/>
          <w:lang w:val="ru-RU"/>
        </w:rPr>
        <w:t xml:space="preserve">офсоюзного комитета первичной профсоюзной организации. </w:t>
      </w:r>
    </w:p>
    <w:p w:rsidR="002C2446" w:rsidRPr="009603CE" w:rsidRDefault="002C2446" w:rsidP="00C05D07">
      <w:pPr>
        <w:spacing w:after="160" w:line="226" w:lineRule="auto"/>
        <w:ind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ревизионной комиссии первичной профсоюзной организации.</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председателя ревизионной комиссии первичной профсоюзной организации. </w:t>
      </w:r>
    </w:p>
    <w:p w:rsidR="002C2446" w:rsidRPr="009603CE"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вышестоящей </w:t>
      </w:r>
      <w:r w:rsidRPr="00FB0D28">
        <w:rPr>
          <w:rFonts w:ascii="Times New Roman" w:hAnsi="Times New Roman"/>
          <w:sz w:val="28"/>
          <w:szCs w:val="28"/>
          <w:lang w:val="ru-RU"/>
        </w:rPr>
        <w:t>профсо</w:t>
      </w:r>
      <w:r w:rsidRPr="001B2245">
        <w:rPr>
          <w:rFonts w:ascii="Times New Roman" w:hAnsi="Times New Roman"/>
          <w:sz w:val="28"/>
          <w:szCs w:val="28"/>
          <w:lang w:val="ru-RU"/>
        </w:rPr>
        <w:t>юзной о</w:t>
      </w:r>
      <w:r w:rsidRPr="009603CE">
        <w:rPr>
          <w:rFonts w:ascii="Times New Roman" w:hAnsi="Times New Roman"/>
          <w:sz w:val="28"/>
          <w:szCs w:val="28"/>
          <w:lang w:val="ru-RU"/>
        </w:rPr>
        <w:t xml:space="preserve">рганизации </w:t>
      </w:r>
      <w:r w:rsidRPr="009603CE">
        <w:rPr>
          <w:rFonts w:ascii="Times New Roman" w:hAnsi="Times New Roman"/>
          <w:i/>
          <w:iCs/>
          <w:sz w:val="28"/>
          <w:szCs w:val="28"/>
          <w:lang w:val="ru-RU"/>
        </w:rPr>
        <w:t>(указывается наименование</w:t>
      </w:r>
      <w:r w:rsidRPr="009603CE">
        <w:rPr>
          <w:rFonts w:ascii="Times New Roman" w:hAnsi="Times New Roman"/>
          <w:i/>
          <w:iCs/>
          <w:sz w:val="28"/>
          <w:szCs w:val="28"/>
          <w:vertAlign w:val="superscript"/>
          <w:lang w:val="ru-RU"/>
        </w:rPr>
        <w:t>*</w:t>
      </w:r>
      <w:r w:rsidRPr="009603CE">
        <w:rPr>
          <w:rFonts w:ascii="Times New Roman" w:hAnsi="Times New Roman"/>
          <w:i/>
          <w:iCs/>
          <w:sz w:val="28"/>
          <w:szCs w:val="28"/>
          <w:lang w:val="ru-RU"/>
        </w:rPr>
        <w:t>)</w:t>
      </w:r>
      <w:r w:rsidRPr="009603CE">
        <w:rPr>
          <w:rFonts w:ascii="Times New Roman" w:hAnsi="Times New Roman"/>
          <w:sz w:val="28"/>
          <w:szCs w:val="28"/>
          <w:lang w:val="ru-RU"/>
        </w:rPr>
        <w:t>, съезд отраслевого профсоюза.</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районного, </w:t>
      </w:r>
      <w:r w:rsidRPr="000D7640">
        <w:rPr>
          <w:rFonts w:ascii="Times New Roman" w:hAnsi="Times New Roman"/>
          <w:sz w:val="28"/>
          <w:szCs w:val="28"/>
          <w:lang w:val="ru-RU"/>
        </w:rPr>
        <w:br/>
        <w:t>городского объединения профсоюзов.</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6137A7">
        <w:rPr>
          <w:rFonts w:ascii="Times New Roman" w:eastAsia="Times New Roman" w:hAnsi="Times New Roman"/>
          <w:i/>
          <w:iCs/>
          <w:sz w:val="28"/>
          <w:szCs w:val="28"/>
          <w:lang w:val="ru-RU" w:eastAsia="be-BY"/>
        </w:rPr>
        <w:t>(указывается наименование</w:t>
      </w:r>
      <w:r w:rsidRPr="006137A7">
        <w:rPr>
          <w:rFonts w:ascii="Times New Roman" w:eastAsia="Times New Roman" w:hAnsi="Times New Roman"/>
          <w:i/>
          <w:iCs/>
          <w:sz w:val="28"/>
          <w:szCs w:val="28"/>
          <w:vertAlign w:val="superscript"/>
          <w:lang w:val="ru-RU" w:eastAsia="be-BY"/>
        </w:rPr>
        <w:t>*</w:t>
      </w:r>
      <w:r w:rsidRPr="006137A7">
        <w:rPr>
          <w:rFonts w:ascii="Times New Roman" w:eastAsia="Times New Roman" w:hAnsi="Times New Roman"/>
          <w:i/>
          <w:iCs/>
          <w:sz w:val="28"/>
          <w:szCs w:val="28"/>
          <w:lang w:val="ru-RU" w:eastAsia="be-BY"/>
        </w:rPr>
        <w:t>) (вопрос включается при необходимости)</w:t>
      </w:r>
      <w:r w:rsidRPr="000D7640">
        <w:rPr>
          <w:rFonts w:ascii="Times New Roman" w:hAnsi="Times New Roman"/>
          <w:sz w:val="28"/>
          <w:szCs w:val="28"/>
          <w:lang w:val="ru-RU"/>
        </w:rPr>
        <w:t>.</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 xml:space="preserve">(вопрос включается </w:t>
      </w:r>
      <w:r w:rsidRPr="000D7640">
        <w:rPr>
          <w:rFonts w:ascii="Times New Roman" w:hAnsi="Times New Roman"/>
          <w:i/>
          <w:sz w:val="28"/>
          <w:szCs w:val="28"/>
          <w:lang w:val="ru-RU"/>
        </w:rPr>
        <w:t>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C05D07">
      <w:pPr>
        <w:pStyle w:val="ab"/>
        <w:kinsoku w:val="0"/>
        <w:overflowPunct w:val="0"/>
        <w:spacing w:before="120" w:after="120" w:line="226" w:lineRule="auto"/>
        <w:ind w:left="0" w:firstLine="709"/>
        <w:jc w:val="both"/>
        <w:rPr>
          <w:i/>
          <w:iCs/>
          <w:color w:val="auto"/>
          <w:sz w:val="26"/>
          <w:szCs w:val="26"/>
        </w:rPr>
      </w:pPr>
      <w:r w:rsidRPr="000D7640">
        <w:rPr>
          <w:i/>
          <w:color w:val="auto"/>
          <w:sz w:val="26"/>
          <w:szCs w:val="26"/>
          <w:vertAlign w:val="superscript"/>
          <w:lang w:val="ru-RU"/>
        </w:rPr>
        <w:t>*</w:t>
      </w:r>
      <w:r w:rsidRPr="000D7640">
        <w:rPr>
          <w:i/>
          <w:color w:val="auto"/>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w:t>
      </w:r>
      <w:r>
        <w:rPr>
          <w:i/>
          <w:color w:val="auto"/>
          <w:sz w:val="26"/>
          <w:szCs w:val="26"/>
          <w:lang w:val="ru-RU"/>
        </w:rPr>
        <w:t xml:space="preserve"> ___________</w:t>
      </w:r>
      <w:r w:rsidRPr="000D7640">
        <w:rPr>
          <w:i/>
          <w:color w:val="auto"/>
          <w:sz w:val="26"/>
          <w:szCs w:val="26"/>
          <w:lang w:val="ru-RU"/>
        </w:rPr>
        <w:t>.</w:t>
      </w:r>
    </w:p>
    <w:p w:rsidR="002C2446" w:rsidRPr="009603CE" w:rsidRDefault="002C2446" w:rsidP="00C05D07">
      <w:pPr>
        <w:pStyle w:val="ab"/>
        <w:kinsoku w:val="0"/>
        <w:overflowPunct w:val="0"/>
        <w:spacing w:after="120" w:line="226" w:lineRule="auto"/>
        <w:ind w:left="0" w:firstLine="709"/>
        <w:jc w:val="both"/>
        <w:rPr>
          <w:i/>
          <w:color w:val="auto"/>
          <w:lang w:val="ru-RU"/>
        </w:rPr>
      </w:pPr>
      <w:r w:rsidRPr="009603CE">
        <w:rPr>
          <w:i/>
          <w:color w:val="auto"/>
          <w:lang w:val="ru-RU"/>
        </w:rPr>
        <w:t>При рассмотрении других вопросов повестки дня указать их наимено</w:t>
      </w:r>
      <w:r>
        <w:rPr>
          <w:i/>
          <w:color w:val="auto"/>
          <w:lang w:val="ru-RU"/>
        </w:rPr>
        <w:t>-</w:t>
      </w:r>
      <w:r w:rsidRPr="009603CE">
        <w:rPr>
          <w:i/>
          <w:color w:val="auto"/>
          <w:lang w:val="ru-RU"/>
        </w:rPr>
        <w:t>вание.</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2. Профсоюзному комитету обеспечить оповещение членов профсоюза о проведении отчетно-выборного собрания в срок до </w:t>
      </w:r>
      <w:r w:rsidRPr="00800C94">
        <w:rPr>
          <w:rFonts w:ascii="Times New Roman" w:hAnsi="Times New Roman"/>
          <w:sz w:val="28"/>
          <w:szCs w:val="28"/>
          <w:lang w:val="ru-RU"/>
        </w:rPr>
        <w:t>по</w:t>
      </w:r>
      <w:r>
        <w:rPr>
          <w:rFonts w:ascii="Times New Roman" w:hAnsi="Times New Roman"/>
          <w:sz w:val="28"/>
          <w:szCs w:val="28"/>
          <w:lang w:val="ru-RU"/>
        </w:rPr>
        <w:t xml:space="preserve"> _________ </w:t>
      </w:r>
      <w:r w:rsidRPr="00800C94">
        <w:rPr>
          <w:rFonts w:ascii="Times New Roman" w:hAnsi="Times New Roman"/>
          <w:sz w:val="28"/>
          <w:szCs w:val="28"/>
          <w:lang w:val="ru-RU"/>
        </w:rPr>
        <w:t>20__</w:t>
      </w:r>
      <w:r>
        <w:rPr>
          <w:rFonts w:ascii="Times New Roman" w:hAnsi="Times New Roman"/>
          <w:sz w:val="28"/>
          <w:szCs w:val="28"/>
        </w:rPr>
        <w:t> </w:t>
      </w:r>
      <w:r w:rsidRPr="00800C94">
        <w:rPr>
          <w:rFonts w:ascii="Times New Roman" w:hAnsi="Times New Roman"/>
          <w:sz w:val="28"/>
          <w:szCs w:val="28"/>
          <w:lang w:val="ru-RU"/>
        </w:rPr>
        <w:t>г.</w:t>
      </w:r>
      <w:r w:rsidRPr="000D7640">
        <w:rPr>
          <w:rFonts w:ascii="Times New Roman" w:hAnsi="Times New Roman"/>
          <w:sz w:val="28"/>
          <w:szCs w:val="28"/>
          <w:lang w:val="ru-RU"/>
        </w:rPr>
        <w:t>, в том числе подготовить и вывесить соответствующее объявление.</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3. Членам профсоюзного комитета подготовить материалы для включения в отчетный доклад по направлениям работы в срок до </w:t>
      </w:r>
      <w:r>
        <w:rPr>
          <w:rFonts w:ascii="Times New Roman" w:hAnsi="Times New Roman"/>
          <w:sz w:val="28"/>
          <w:szCs w:val="28"/>
          <w:lang w:val="ru-RU"/>
        </w:rPr>
        <w:t>_________ </w:t>
      </w:r>
      <w:r w:rsidRPr="000D7640">
        <w:rPr>
          <w:rFonts w:ascii="Times New Roman" w:hAnsi="Times New Roman"/>
          <w:sz w:val="28"/>
          <w:szCs w:val="28"/>
          <w:lang w:val="ru-RU"/>
        </w:rPr>
        <w:t>20__ г.</w:t>
      </w:r>
    </w:p>
    <w:p w:rsidR="002C2446" w:rsidRPr="000D7640" w:rsidRDefault="002C2446" w:rsidP="00C05D07">
      <w:pPr>
        <w:spacing w:after="160" w:line="226"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4. Утвердить план мероприятий по подготовке и проведению собрания </w:t>
      </w:r>
      <w:r w:rsidRPr="000D7640">
        <w:rPr>
          <w:rFonts w:ascii="Times New Roman" w:hAnsi="Times New Roman"/>
          <w:i/>
          <w:iCs/>
          <w:sz w:val="28"/>
          <w:szCs w:val="28"/>
          <w:lang w:val="ru-RU"/>
        </w:rPr>
        <w:t>(прилагается) (при необходимости)</w:t>
      </w:r>
      <w:r w:rsidRPr="000D7640">
        <w:rPr>
          <w:rFonts w:ascii="Times New Roman" w:hAnsi="Times New Roman"/>
          <w:sz w:val="28"/>
          <w:szCs w:val="28"/>
          <w:lang w:val="ru-RU"/>
        </w:rPr>
        <w:t>.</w:t>
      </w:r>
    </w:p>
    <w:p w:rsidR="002C2446" w:rsidRPr="000D7640" w:rsidRDefault="002C2446" w:rsidP="00C05D07">
      <w:pPr>
        <w:widowControl w:val="0"/>
        <w:kinsoku w:val="0"/>
        <w:overflowPunct w:val="0"/>
        <w:autoSpaceDE w:val="0"/>
        <w:autoSpaceDN w:val="0"/>
        <w:adjustRightInd w:val="0"/>
        <w:spacing w:line="226"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 xml:space="preserve">5. Профсоюзному комитету подготовить отчет в срок до </w:t>
      </w:r>
      <w:r>
        <w:rPr>
          <w:rFonts w:ascii="Times New Roman" w:hAnsi="Times New Roman"/>
          <w:sz w:val="28"/>
          <w:szCs w:val="28"/>
          <w:lang w:val="ru-RU"/>
        </w:rPr>
        <w:t>_________</w:t>
      </w:r>
      <w:r w:rsidRPr="000D7640">
        <w:rPr>
          <w:rFonts w:ascii="Times New Roman" w:hAnsi="Times New Roman"/>
          <w:sz w:val="28"/>
          <w:szCs w:val="28"/>
          <w:lang w:val="ru-RU"/>
        </w:rPr>
        <w:t> 20__ г. и обсудить его на заседании профсоюзного комитета.</w:t>
      </w:r>
    </w:p>
    <w:p w:rsidR="002C2446" w:rsidRPr="000D7640" w:rsidRDefault="002C2446" w:rsidP="00C05D07">
      <w:pPr>
        <w:widowControl w:val="0"/>
        <w:kinsoku w:val="0"/>
        <w:overflowPunct w:val="0"/>
        <w:autoSpaceDE w:val="0"/>
        <w:autoSpaceDN w:val="0"/>
        <w:adjustRightInd w:val="0"/>
        <w:spacing w:line="226"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 xml:space="preserve">6. Утвердить смету расходов на проведение собрания </w:t>
      </w:r>
      <w:r w:rsidRPr="006137A7">
        <w:rPr>
          <w:rFonts w:ascii="Times New Roman" w:hAnsi="Times New Roman"/>
          <w:i/>
          <w:iCs/>
          <w:sz w:val="28"/>
          <w:szCs w:val="28"/>
          <w:lang w:val="ru-RU"/>
        </w:rPr>
        <w:t>(при необходимости)</w:t>
      </w:r>
      <w:r w:rsidRPr="000D7640">
        <w:rPr>
          <w:rFonts w:ascii="Times New Roman" w:hAnsi="Times New Roman"/>
          <w:sz w:val="28"/>
          <w:szCs w:val="28"/>
          <w:lang w:val="ru-RU"/>
        </w:rPr>
        <w:t>.</w:t>
      </w:r>
    </w:p>
    <w:p w:rsidR="002C2446" w:rsidRPr="000D7640" w:rsidRDefault="002C2446" w:rsidP="00C05D07">
      <w:pPr>
        <w:widowControl w:val="0"/>
        <w:kinsoku w:val="0"/>
        <w:overflowPunct w:val="0"/>
        <w:autoSpaceDE w:val="0"/>
        <w:autoSpaceDN w:val="0"/>
        <w:adjustRightInd w:val="0"/>
        <w:spacing w:line="226"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7. Контроль за выполнением возложить на председателя первичной профсоюзной организации _________________________________</w:t>
      </w:r>
      <w:r>
        <w:rPr>
          <w:rFonts w:ascii="Times New Roman" w:hAnsi="Times New Roman"/>
          <w:sz w:val="28"/>
          <w:szCs w:val="28"/>
          <w:lang w:val="ru-RU"/>
        </w:rPr>
        <w:t>_</w:t>
      </w:r>
      <w:r w:rsidRPr="000D7640">
        <w:rPr>
          <w:rFonts w:ascii="Times New Roman" w:hAnsi="Times New Roman"/>
          <w:sz w:val="28"/>
          <w:szCs w:val="28"/>
          <w:lang w:val="ru-RU"/>
        </w:rPr>
        <w:t>_________.</w:t>
      </w:r>
    </w:p>
    <w:p w:rsidR="002C2446" w:rsidRPr="000D7640" w:rsidRDefault="002C2446" w:rsidP="00C05D07">
      <w:pPr>
        <w:widowControl w:val="0"/>
        <w:kinsoku w:val="0"/>
        <w:overflowPunct w:val="0"/>
        <w:autoSpaceDE w:val="0"/>
        <w:autoSpaceDN w:val="0"/>
        <w:adjustRightInd w:val="0"/>
        <w:spacing w:line="226" w:lineRule="auto"/>
        <w:ind w:right="164" w:firstLine="5245"/>
        <w:jc w:val="both"/>
        <w:rPr>
          <w:rFonts w:ascii="Times New Roman" w:hAnsi="Times New Roman"/>
          <w:i/>
          <w:iCs/>
          <w:sz w:val="18"/>
          <w:szCs w:val="18"/>
          <w:lang w:val="ru-RU"/>
        </w:rPr>
      </w:pPr>
      <w:r w:rsidRPr="000D7640">
        <w:rPr>
          <w:rFonts w:ascii="Times New Roman" w:hAnsi="Times New Roman"/>
          <w:i/>
          <w:iCs/>
          <w:sz w:val="18"/>
          <w:szCs w:val="18"/>
          <w:lang w:val="ru-RU"/>
        </w:rPr>
        <w:t>(фамилия, инициалы)</w:t>
      </w:r>
    </w:p>
    <w:p w:rsidR="002C2446" w:rsidRPr="000D7640" w:rsidRDefault="002C2446" w:rsidP="00C05D07">
      <w:pPr>
        <w:widowControl w:val="0"/>
        <w:kinsoku w:val="0"/>
        <w:overflowPunct w:val="0"/>
        <w:autoSpaceDE w:val="0"/>
        <w:autoSpaceDN w:val="0"/>
        <w:adjustRightInd w:val="0"/>
        <w:spacing w:line="226"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Голосовали: «за»</w:t>
      </w:r>
      <w:r>
        <w:rPr>
          <w:rFonts w:ascii="Times New Roman" w:hAnsi="Times New Roman"/>
          <w:sz w:val="28"/>
          <w:szCs w:val="28"/>
          <w:lang w:val="ru-RU"/>
        </w:rPr>
        <w:t xml:space="preserve"> – </w:t>
      </w:r>
      <w:r w:rsidRPr="000D7640">
        <w:rPr>
          <w:rFonts w:ascii="Times New Roman" w:hAnsi="Times New Roman"/>
          <w:sz w:val="28"/>
          <w:szCs w:val="28"/>
          <w:lang w:val="ru-RU"/>
        </w:rPr>
        <w:t>___, «против»</w:t>
      </w:r>
      <w:r>
        <w:rPr>
          <w:rFonts w:ascii="Times New Roman" w:hAnsi="Times New Roman"/>
          <w:sz w:val="28"/>
          <w:szCs w:val="28"/>
          <w:lang w:val="ru-RU"/>
        </w:rPr>
        <w:t xml:space="preserve"> – </w:t>
      </w:r>
      <w:r w:rsidRPr="000D7640">
        <w:rPr>
          <w:rFonts w:ascii="Times New Roman" w:hAnsi="Times New Roman"/>
          <w:sz w:val="28"/>
          <w:szCs w:val="28"/>
          <w:lang w:val="ru-RU"/>
        </w:rPr>
        <w:t>___, «воздержались»</w:t>
      </w:r>
      <w:r>
        <w:rPr>
          <w:rFonts w:ascii="Times New Roman" w:hAnsi="Times New Roman"/>
          <w:sz w:val="28"/>
          <w:szCs w:val="28"/>
          <w:lang w:val="ru-RU"/>
        </w:rPr>
        <w:t xml:space="preserve"> – </w:t>
      </w:r>
      <w:r w:rsidRPr="000D7640">
        <w:rPr>
          <w:rFonts w:ascii="Times New Roman" w:hAnsi="Times New Roman"/>
          <w:sz w:val="28"/>
          <w:szCs w:val="28"/>
          <w:lang w:val="ru-RU"/>
        </w:rPr>
        <w:t>___.</w:t>
      </w:r>
    </w:p>
    <w:p w:rsidR="002C2446" w:rsidRPr="000D7640" w:rsidRDefault="002C2446" w:rsidP="00C05D07">
      <w:pPr>
        <w:widowControl w:val="0"/>
        <w:tabs>
          <w:tab w:val="left" w:pos="3437"/>
          <w:tab w:val="left" w:pos="5502"/>
          <w:tab w:val="left" w:pos="8370"/>
        </w:tabs>
        <w:kinsoku w:val="0"/>
        <w:overflowPunct w:val="0"/>
        <w:autoSpaceDE w:val="0"/>
        <w:autoSpaceDN w:val="0"/>
        <w:adjustRightInd w:val="0"/>
        <w:spacing w:line="226" w:lineRule="auto"/>
        <w:ind w:right="164"/>
        <w:jc w:val="both"/>
        <w:rPr>
          <w:rFonts w:ascii="Times New Roman" w:eastAsia="Times New Roman" w:hAnsi="Times New Roman"/>
          <w:i/>
          <w:spacing w:val="-10"/>
          <w:sz w:val="28"/>
          <w:szCs w:val="28"/>
          <w:lang w:val="ru-RU" w:eastAsia="be-BY"/>
        </w:rPr>
      </w:pPr>
    </w:p>
    <w:p w:rsidR="002C2446" w:rsidRPr="000D7640" w:rsidRDefault="002C2446" w:rsidP="00C05D07">
      <w:pPr>
        <w:widowControl w:val="0"/>
        <w:shd w:val="clear" w:color="auto" w:fill="FFFFFF"/>
        <w:tabs>
          <w:tab w:val="left" w:pos="4536"/>
          <w:tab w:val="left" w:pos="6804"/>
        </w:tabs>
        <w:kinsoku w:val="0"/>
        <w:overflowPunct w:val="0"/>
        <w:autoSpaceDE w:val="0"/>
        <w:autoSpaceDN w:val="0"/>
        <w:adjustRightInd w:val="0"/>
        <w:spacing w:line="226" w:lineRule="auto"/>
        <w:ind w:right="164"/>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C05D07">
      <w:pPr>
        <w:widowControl w:val="0"/>
        <w:shd w:val="clear" w:color="auto" w:fill="FFFFFF"/>
        <w:tabs>
          <w:tab w:val="left" w:pos="4536"/>
          <w:tab w:val="left" w:pos="4752"/>
          <w:tab w:val="left" w:pos="6804"/>
        </w:tabs>
        <w:kinsoku w:val="0"/>
        <w:overflowPunct w:val="0"/>
        <w:autoSpaceDE w:val="0"/>
        <w:autoSpaceDN w:val="0"/>
        <w:adjustRightInd w:val="0"/>
        <w:spacing w:line="226" w:lineRule="auto"/>
        <w:ind w:right="164"/>
        <w:jc w:val="both"/>
        <w:rPr>
          <w:rFonts w:ascii="Times New Roman" w:hAnsi="Times New Roman"/>
          <w:iCs/>
          <w:spacing w:val="-2"/>
          <w:sz w:val="28"/>
          <w:szCs w:val="28"/>
          <w:lang w:val="ru-RU"/>
        </w:rPr>
      </w:pPr>
      <w:r w:rsidRPr="000D7640">
        <w:rPr>
          <w:rFonts w:ascii="Times New Roman" w:hAnsi="Times New Roman"/>
          <w:spacing w:val="-8"/>
          <w:sz w:val="28"/>
          <w:szCs w:val="28"/>
          <w:lang w:val="ru-RU"/>
        </w:rPr>
        <w:lastRenderedPageBreak/>
        <w:t>Секретарь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9603CE" w:rsidRDefault="002C2446" w:rsidP="002C2446">
      <w:pPr>
        <w:pStyle w:val="ab"/>
        <w:jc w:val="center"/>
        <w:rPr>
          <w:color w:val="auto"/>
          <w:lang w:val="ru-RU"/>
        </w:rPr>
      </w:pPr>
      <w:r w:rsidRPr="000D7640">
        <w:rPr>
          <w:color w:val="auto"/>
        </w:rPr>
        <w:br w:type="page"/>
      </w:r>
      <w:r w:rsidRPr="00F50B31">
        <w:rPr>
          <w:b/>
          <w:color w:val="auto"/>
          <w:lang w:val="ru-RU"/>
        </w:rPr>
        <w:lastRenderedPageBreak/>
        <w:t xml:space="preserve">ПРОТОКОЛ ЗАСЕДАНИЯ ПРОФСОЮЗНОГО КОМИТЕТА </w:t>
      </w:r>
      <w:r w:rsidRPr="00F50B31">
        <w:rPr>
          <w:b/>
          <w:color w:val="auto"/>
          <w:lang w:val="ru-RU"/>
        </w:rPr>
        <w:br/>
      </w:r>
      <w:r w:rsidRPr="009603CE">
        <w:rPr>
          <w:color w:val="auto"/>
          <w:lang w:val="ru-RU"/>
        </w:rPr>
        <w:t>(при рассмотрении вопроса</w:t>
      </w:r>
      <w:r w:rsidRPr="00F50B31">
        <w:rPr>
          <w:color w:val="auto"/>
          <w:lang w:val="ru-RU"/>
        </w:rPr>
        <w:t xml:space="preserve"> о </w:t>
      </w:r>
      <w:r w:rsidRPr="009603CE">
        <w:rPr>
          <w:color w:val="auto"/>
          <w:lang w:val="ru-RU"/>
        </w:rPr>
        <w:t>проведении отчетно-выборной конференции)</w:t>
      </w:r>
    </w:p>
    <w:p w:rsidR="002C2446" w:rsidRPr="009603CE" w:rsidRDefault="002C2446" w:rsidP="002C2446">
      <w:pPr>
        <w:spacing w:line="240" w:lineRule="auto"/>
        <w:jc w:val="center"/>
        <w:rPr>
          <w:rFonts w:ascii="Times New Roman" w:hAnsi="Times New Roman"/>
          <w:sz w:val="32"/>
          <w:szCs w:val="32"/>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0D7640">
              <w:rPr>
                <w:rFonts w:ascii="Times New Roman" w:hAnsi="Times New Roman"/>
                <w:sz w:val="28"/>
                <w:szCs w:val="28"/>
              </w:rPr>
              <w:br/>
            </w:r>
            <w:r w:rsidRPr="000D7640">
              <w:rPr>
                <w:rFonts w:ascii="Times New Roman" w:hAnsi="Times New Roman"/>
                <w:sz w:val="28"/>
                <w:szCs w:val="28"/>
                <w:lang w:val="ru-RU"/>
              </w:rPr>
              <w:t>арганізацыі</w:t>
            </w:r>
          </w:p>
          <w:p w:rsidR="002C2446" w:rsidRPr="000D7640"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0D7640">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5"/>
        <w:gridCol w:w="4923"/>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before="62" w:line="240" w:lineRule="auto"/>
        <w:ind w:right="3954"/>
        <w:rPr>
          <w:rFonts w:ascii="Times New Roman" w:eastAsia="Times New Roman" w:hAnsi="Times New Roman"/>
          <w:sz w:val="28"/>
          <w:szCs w:val="28"/>
          <w:lang w:val="ru-RU" w:eastAsia="be-BY"/>
        </w:rPr>
      </w:pPr>
    </w:p>
    <w:p w:rsidR="002C2446" w:rsidRPr="000D7640" w:rsidRDefault="002C2446" w:rsidP="002C2446">
      <w:pPr>
        <w:pStyle w:val="ab"/>
        <w:kinsoku w:val="0"/>
        <w:overflowPunct w:val="0"/>
        <w:ind w:left="0" w:right="3952"/>
        <w:rPr>
          <w:color w:val="auto"/>
        </w:rPr>
      </w:pPr>
      <w:r w:rsidRPr="000D7640">
        <w:rPr>
          <w:color w:val="auto"/>
        </w:rPr>
        <w:t>заседания профсоюзного комитета</w:t>
      </w:r>
    </w:p>
    <w:p w:rsidR="002C2446" w:rsidRPr="000D7640" w:rsidRDefault="002C2446" w:rsidP="002C2446">
      <w:pPr>
        <w:pStyle w:val="ab"/>
        <w:kinsoku w:val="0"/>
        <w:overflowPunct w:val="0"/>
        <w:ind w:left="0" w:right="3952"/>
        <w:jc w:val="both"/>
        <w:rPr>
          <w:color w:val="auto"/>
        </w:rPr>
      </w:pPr>
    </w:p>
    <w:p w:rsidR="002C2446" w:rsidRPr="000D7640" w:rsidRDefault="002C2446" w:rsidP="002C2446">
      <w:pPr>
        <w:shd w:val="clear" w:color="auto" w:fill="FFFFFF"/>
        <w:tabs>
          <w:tab w:val="left" w:pos="6379"/>
        </w:tabs>
        <w:spacing w:line="245" w:lineRule="auto"/>
        <w:jc w:val="both"/>
        <w:rPr>
          <w:rFonts w:ascii="Times New Roman" w:hAnsi="Times New Roman"/>
          <w:sz w:val="28"/>
          <w:szCs w:val="28"/>
          <w:lang w:val="ru-RU"/>
        </w:rPr>
      </w:pPr>
      <w:r w:rsidRPr="000D7640">
        <w:rPr>
          <w:rFonts w:ascii="Times New Roman" w:hAnsi="Times New Roman"/>
          <w:iCs/>
          <w:sz w:val="28"/>
          <w:szCs w:val="28"/>
          <w:lang w:val="ru-RU"/>
        </w:rPr>
        <w:t>В состав профсоюзного комитета избрано ___ человек.</w:t>
      </w:r>
    </w:p>
    <w:p w:rsidR="002C2446" w:rsidRPr="000D7640" w:rsidRDefault="002C2446" w:rsidP="002C2446">
      <w:pPr>
        <w:shd w:val="clear" w:color="auto" w:fill="FFFFFF"/>
        <w:tabs>
          <w:tab w:val="left" w:pos="5646"/>
        </w:tabs>
        <w:spacing w:line="245" w:lineRule="auto"/>
        <w:ind w:right="709"/>
        <w:jc w:val="both"/>
        <w:rPr>
          <w:rFonts w:ascii="Times New Roman" w:hAnsi="Times New Roman"/>
          <w:sz w:val="28"/>
          <w:szCs w:val="28"/>
          <w:lang w:val="ru-RU"/>
        </w:rPr>
      </w:pPr>
      <w:r w:rsidRPr="000D7640">
        <w:rPr>
          <w:rFonts w:ascii="Times New Roman" w:hAnsi="Times New Roman"/>
          <w:sz w:val="28"/>
          <w:szCs w:val="28"/>
          <w:lang w:val="ru-RU"/>
        </w:rPr>
        <w:t>Присутствовали:</w:t>
      </w:r>
    </w:p>
    <w:p w:rsidR="002C2446" w:rsidRPr="000D7640" w:rsidRDefault="002C2446" w:rsidP="002C2446">
      <w:pPr>
        <w:shd w:val="clear" w:color="auto" w:fill="FFFFFF"/>
        <w:tabs>
          <w:tab w:val="left" w:pos="5646"/>
        </w:tabs>
        <w:spacing w:line="245" w:lineRule="auto"/>
        <w:ind w:right="-1"/>
        <w:jc w:val="both"/>
        <w:rPr>
          <w:rFonts w:ascii="Times New Roman" w:hAnsi="Times New Roman"/>
          <w:sz w:val="28"/>
          <w:szCs w:val="28"/>
          <w:lang w:val="ru-RU"/>
        </w:rPr>
      </w:pPr>
      <w:r w:rsidRPr="000D7640">
        <w:rPr>
          <w:rFonts w:ascii="Times New Roman" w:hAnsi="Times New Roman"/>
          <w:iCs/>
          <w:sz w:val="28"/>
          <w:szCs w:val="28"/>
          <w:lang w:val="ru-RU"/>
        </w:rPr>
        <w:t>члены профсоюзного комитета</w:t>
      </w:r>
      <w:r>
        <w:rPr>
          <w:rFonts w:ascii="Times New Roman" w:hAnsi="Times New Roman"/>
          <w:iCs/>
          <w:sz w:val="28"/>
          <w:szCs w:val="28"/>
          <w:lang w:val="ru-RU"/>
        </w:rPr>
        <w:t xml:space="preserve"> – </w:t>
      </w:r>
      <w:r w:rsidRPr="000D7640">
        <w:rPr>
          <w:rFonts w:ascii="Times New Roman" w:hAnsi="Times New Roman"/>
          <w:iCs/>
          <w:sz w:val="28"/>
          <w:szCs w:val="28"/>
          <w:lang w:val="ru-RU"/>
        </w:rPr>
        <w:t>фамилии, инициалы в алфавитном порядке</w:t>
      </w:r>
      <w:r w:rsidRPr="000D7640">
        <w:rPr>
          <w:rFonts w:ascii="Times New Roman" w:hAnsi="Times New Roman"/>
          <w:i/>
          <w:sz w:val="28"/>
          <w:szCs w:val="28"/>
          <w:lang w:val="ru-RU"/>
        </w:rPr>
        <w:t>(если более 15, указать</w:t>
      </w:r>
      <w:r>
        <w:rPr>
          <w:rFonts w:ascii="Times New Roman" w:hAnsi="Times New Roman"/>
          <w:i/>
          <w:sz w:val="28"/>
          <w:szCs w:val="28"/>
          <w:lang w:val="ru-RU"/>
        </w:rPr>
        <w:t xml:space="preserve"> – </w:t>
      </w:r>
      <w:r w:rsidRPr="000D7640">
        <w:rPr>
          <w:rFonts w:ascii="Times New Roman" w:hAnsi="Times New Roman"/>
          <w:i/>
          <w:sz w:val="28"/>
          <w:szCs w:val="28"/>
          <w:lang w:val="ru-RU"/>
        </w:rPr>
        <w:t>«список прилагается»).</w:t>
      </w:r>
    </w:p>
    <w:p w:rsidR="002C2446" w:rsidRPr="000D7640" w:rsidRDefault="002C2446" w:rsidP="002C2446">
      <w:pPr>
        <w:shd w:val="clear" w:color="auto" w:fill="FFFFFF"/>
        <w:spacing w:line="245" w:lineRule="auto"/>
        <w:ind w:right="1700"/>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Pr>
          <w:rFonts w:ascii="Times New Roman" w:hAnsi="Times New Roman"/>
          <w:sz w:val="28"/>
          <w:szCs w:val="28"/>
          <w:lang w:val="ru-RU"/>
        </w:rPr>
        <w:t xml:space="preserve"> – </w:t>
      </w:r>
      <w:r w:rsidRPr="000D7640">
        <w:rPr>
          <w:rFonts w:ascii="Times New Roman" w:hAnsi="Times New Roman"/>
          <w:sz w:val="28"/>
          <w:szCs w:val="28"/>
          <w:lang w:val="ru-RU"/>
        </w:rPr>
        <w:t xml:space="preserve">фамилия, </w:t>
      </w:r>
      <w:r w:rsidRPr="000D7640">
        <w:rPr>
          <w:rFonts w:ascii="Times New Roman" w:hAnsi="Times New Roman"/>
          <w:iCs/>
          <w:sz w:val="28"/>
          <w:szCs w:val="28"/>
          <w:lang w:val="ru-RU"/>
        </w:rPr>
        <w:t>инициалы</w:t>
      </w:r>
      <w:r w:rsidRPr="000D7640">
        <w:rPr>
          <w:rFonts w:ascii="Times New Roman" w:hAnsi="Times New Roman"/>
          <w:sz w:val="28"/>
          <w:szCs w:val="28"/>
          <w:lang w:val="ru-RU"/>
        </w:rPr>
        <w:t>.</w:t>
      </w:r>
    </w:p>
    <w:p w:rsidR="002C2446" w:rsidRPr="000D7640" w:rsidRDefault="002C2446" w:rsidP="002C2446">
      <w:pPr>
        <w:shd w:val="clear" w:color="auto" w:fill="FFFFFF"/>
        <w:spacing w:line="245" w:lineRule="auto"/>
        <w:ind w:right="1700"/>
        <w:jc w:val="both"/>
        <w:rPr>
          <w:rFonts w:ascii="Times New Roman" w:hAnsi="Times New Roman"/>
          <w:i/>
          <w:iCs/>
          <w:sz w:val="28"/>
          <w:szCs w:val="28"/>
          <w:lang w:val="ru-RU"/>
        </w:rPr>
      </w:pPr>
      <w:r w:rsidRPr="000D7640">
        <w:rPr>
          <w:rFonts w:ascii="Times New Roman" w:hAnsi="Times New Roman"/>
          <w:sz w:val="28"/>
          <w:szCs w:val="28"/>
          <w:lang w:val="ru-RU"/>
        </w:rPr>
        <w:t>Секретарь</w:t>
      </w:r>
      <w:r>
        <w:rPr>
          <w:rFonts w:ascii="Times New Roman" w:hAnsi="Times New Roman"/>
          <w:sz w:val="28"/>
          <w:szCs w:val="28"/>
          <w:lang w:val="ru-RU"/>
        </w:rPr>
        <w:t xml:space="preserve"> – </w:t>
      </w:r>
      <w:r w:rsidRPr="000D7640">
        <w:rPr>
          <w:rFonts w:ascii="Times New Roman" w:hAnsi="Times New Roman"/>
          <w:iCs/>
          <w:sz w:val="28"/>
          <w:szCs w:val="28"/>
          <w:lang w:val="ru-RU"/>
        </w:rPr>
        <w:t>фамилия,инициалы.</w:t>
      </w:r>
    </w:p>
    <w:p w:rsidR="002C2446" w:rsidRPr="000D7640" w:rsidRDefault="002C2446" w:rsidP="002C2446">
      <w:pPr>
        <w:shd w:val="clear" w:color="auto" w:fill="FFFFFF"/>
        <w:tabs>
          <w:tab w:val="left" w:pos="5646"/>
        </w:tabs>
        <w:spacing w:line="245" w:lineRule="auto"/>
        <w:ind w:right="-1"/>
        <w:jc w:val="both"/>
        <w:rPr>
          <w:rFonts w:ascii="Times New Roman" w:hAnsi="Times New Roman"/>
          <w:sz w:val="28"/>
          <w:szCs w:val="28"/>
          <w:lang w:val="ru-RU"/>
        </w:rPr>
      </w:pPr>
      <w:r w:rsidRPr="000D7640">
        <w:rPr>
          <w:rFonts w:ascii="Times New Roman" w:hAnsi="Times New Roman"/>
          <w:sz w:val="28"/>
          <w:szCs w:val="28"/>
          <w:lang w:val="ru-RU"/>
        </w:rPr>
        <w:t>Приглашенные:</w:t>
      </w:r>
    </w:p>
    <w:p w:rsidR="002C2446" w:rsidRPr="000D7640" w:rsidRDefault="002C2446" w:rsidP="002C2446">
      <w:pPr>
        <w:shd w:val="clear" w:color="auto" w:fill="FFFFFF"/>
        <w:tabs>
          <w:tab w:val="left" w:pos="5646"/>
        </w:tabs>
        <w:spacing w:line="245" w:lineRule="auto"/>
        <w:jc w:val="both"/>
        <w:rPr>
          <w:rFonts w:ascii="Times New Roman" w:hAnsi="Times New Roman"/>
          <w:spacing w:val="-20"/>
          <w:sz w:val="28"/>
          <w:szCs w:val="28"/>
          <w:lang w:val="ru-RU"/>
        </w:rPr>
      </w:pPr>
      <w:r w:rsidRPr="000D7640">
        <w:rPr>
          <w:rFonts w:ascii="Times New Roman" w:hAnsi="Times New Roman"/>
          <w:iCs/>
          <w:sz w:val="28"/>
          <w:szCs w:val="28"/>
          <w:lang w:val="ru-RU"/>
        </w:rPr>
        <w:t>фамилии, инициалы, должности</w:t>
      </w:r>
      <w:r w:rsidRPr="000D7640">
        <w:rPr>
          <w:rFonts w:ascii="Times New Roman" w:hAnsi="Times New Roman"/>
          <w:i/>
          <w:sz w:val="28"/>
          <w:szCs w:val="28"/>
          <w:lang w:val="ru-RU"/>
        </w:rPr>
        <w:t>(ес</w:t>
      </w:r>
      <w:r w:rsidRPr="000D7640">
        <w:rPr>
          <w:rFonts w:ascii="Times New Roman" w:hAnsi="Times New Roman"/>
          <w:i/>
          <w:spacing w:val="-6"/>
          <w:sz w:val="28"/>
          <w:szCs w:val="28"/>
          <w:lang w:val="ru-RU"/>
        </w:rPr>
        <w:t>ли более 10, указать</w:t>
      </w:r>
      <w:r>
        <w:rPr>
          <w:rFonts w:ascii="Times New Roman" w:hAnsi="Times New Roman"/>
          <w:i/>
          <w:spacing w:val="-6"/>
          <w:sz w:val="28"/>
          <w:szCs w:val="28"/>
          <w:lang w:val="ru-RU"/>
        </w:rPr>
        <w:t xml:space="preserve"> – </w:t>
      </w:r>
      <w:r w:rsidRPr="000D7640">
        <w:rPr>
          <w:rFonts w:ascii="Times New Roman" w:hAnsi="Times New Roman"/>
          <w:i/>
          <w:spacing w:val="-6"/>
          <w:sz w:val="28"/>
          <w:szCs w:val="28"/>
          <w:lang w:val="ru-RU"/>
        </w:rPr>
        <w:t>«список прилагается»).</w:t>
      </w:r>
    </w:p>
    <w:p w:rsidR="002C2446" w:rsidRDefault="002C2446" w:rsidP="002C2446">
      <w:pPr>
        <w:pStyle w:val="ab"/>
        <w:kinsoku w:val="0"/>
        <w:overflowPunct w:val="0"/>
        <w:spacing w:line="245" w:lineRule="auto"/>
        <w:ind w:left="0"/>
        <w:jc w:val="both"/>
        <w:rPr>
          <w:color w:val="auto"/>
        </w:rPr>
      </w:pPr>
    </w:p>
    <w:p w:rsidR="002C2446" w:rsidRPr="000D7640" w:rsidRDefault="002C2446" w:rsidP="002C2446">
      <w:pPr>
        <w:pStyle w:val="ab"/>
        <w:kinsoku w:val="0"/>
        <w:overflowPunct w:val="0"/>
        <w:spacing w:line="245" w:lineRule="auto"/>
        <w:ind w:left="0"/>
        <w:jc w:val="both"/>
        <w:rPr>
          <w:color w:val="auto"/>
          <w:spacing w:val="-4"/>
        </w:rPr>
      </w:pPr>
      <w:r w:rsidRPr="000D7640">
        <w:rPr>
          <w:color w:val="auto"/>
        </w:rPr>
        <w:t>Повестка</w:t>
      </w:r>
      <w:r w:rsidRPr="000D7640">
        <w:rPr>
          <w:color w:val="auto"/>
          <w:spacing w:val="-4"/>
        </w:rPr>
        <w:t>дня:</w:t>
      </w:r>
    </w:p>
    <w:p w:rsidR="002C2446" w:rsidRPr="000D7640" w:rsidRDefault="002C2446" w:rsidP="002C2446">
      <w:pPr>
        <w:pStyle w:val="ab"/>
        <w:kinsoku w:val="0"/>
        <w:overflowPunct w:val="0"/>
        <w:spacing w:line="245" w:lineRule="auto"/>
        <w:ind w:left="0" w:firstLine="709"/>
        <w:jc w:val="both"/>
        <w:rPr>
          <w:color w:val="auto"/>
          <w:lang w:val="ru-RU"/>
        </w:rPr>
      </w:pPr>
      <w:r w:rsidRPr="000D7640">
        <w:rPr>
          <w:color w:val="auto"/>
        </w:rPr>
        <w:t>Опроведении</w:t>
      </w:r>
      <w:r w:rsidRPr="000D7640">
        <w:rPr>
          <w:color w:val="auto"/>
          <w:lang w:val="ru-RU"/>
        </w:rPr>
        <w:t xml:space="preserve"> отчетно-выборной</w:t>
      </w:r>
      <w:r w:rsidRPr="000D7640">
        <w:rPr>
          <w:color w:val="auto"/>
        </w:rPr>
        <w:t xml:space="preserve"> конференции</w:t>
      </w:r>
      <w:r>
        <w:rPr>
          <w:color w:val="auto"/>
          <w:lang w:val="ru-RU"/>
        </w:rPr>
        <w:t>.</w:t>
      </w:r>
    </w:p>
    <w:p w:rsidR="002C2446" w:rsidRPr="000D7640" w:rsidRDefault="002C2446" w:rsidP="002C2446">
      <w:pPr>
        <w:pStyle w:val="ab"/>
        <w:kinsoku w:val="0"/>
        <w:overflowPunct w:val="0"/>
        <w:spacing w:line="245" w:lineRule="auto"/>
        <w:ind w:left="0" w:firstLine="709"/>
        <w:jc w:val="both"/>
        <w:rPr>
          <w:color w:val="auto"/>
          <w:spacing w:val="-2"/>
          <w:lang w:val="ru-RU"/>
        </w:rPr>
      </w:pPr>
      <w:r w:rsidRPr="000D7640">
        <w:rPr>
          <w:i/>
          <w:color w:val="auto"/>
          <w:lang w:val="ru-RU"/>
        </w:rPr>
        <w:t>(Форма изложения, д</w:t>
      </w:r>
      <w:r w:rsidRPr="000D7640">
        <w:rPr>
          <w:i/>
          <w:color w:val="auto"/>
          <w:spacing w:val="-6"/>
        </w:rPr>
        <w:t>олжность, фамилия и инициалы докладчика</w:t>
      </w:r>
      <w:r w:rsidRPr="000D7640">
        <w:rPr>
          <w:i/>
          <w:color w:val="auto"/>
          <w:spacing w:val="-6"/>
          <w:lang w:val="ru-RU"/>
        </w:rPr>
        <w:t>.</w:t>
      </w:r>
      <w:r w:rsidRPr="000D7640">
        <w:rPr>
          <w:i/>
          <w:iCs/>
          <w:color w:val="auto"/>
          <w:spacing w:val="-2"/>
          <w:lang w:val="ru-RU"/>
        </w:rPr>
        <w:t>)</w:t>
      </w:r>
    </w:p>
    <w:p w:rsidR="002C2446" w:rsidRPr="000D7640" w:rsidRDefault="002C2446" w:rsidP="002C2446">
      <w:pPr>
        <w:pStyle w:val="ab"/>
        <w:kinsoku w:val="0"/>
        <w:overflowPunct w:val="0"/>
        <w:spacing w:line="245" w:lineRule="auto"/>
        <w:ind w:left="0" w:firstLine="709"/>
        <w:jc w:val="both"/>
        <w:rPr>
          <w:color w:val="auto"/>
          <w:spacing w:val="-2"/>
        </w:rPr>
      </w:pPr>
    </w:p>
    <w:p w:rsidR="002C2446" w:rsidRPr="000D7640" w:rsidRDefault="002C2446" w:rsidP="002C2446">
      <w:pPr>
        <w:pStyle w:val="6"/>
        <w:kinsoku w:val="0"/>
        <w:overflowPunct w:val="0"/>
        <w:spacing w:before="135" w:line="245" w:lineRule="auto"/>
        <w:ind w:left="0"/>
        <w:jc w:val="both"/>
        <w:rPr>
          <w:spacing w:val="-2"/>
        </w:rPr>
      </w:pPr>
      <w:r w:rsidRPr="000D7640">
        <w:rPr>
          <w:spacing w:val="-2"/>
        </w:rPr>
        <w:t>СЛУШАЛИ:</w:t>
      </w:r>
    </w:p>
    <w:p w:rsidR="002C2446" w:rsidRPr="000D7640" w:rsidRDefault="002C2446" w:rsidP="002C2446">
      <w:pPr>
        <w:pStyle w:val="ab"/>
        <w:kinsoku w:val="0"/>
        <w:overflowPunct w:val="0"/>
        <w:spacing w:before="21" w:line="245" w:lineRule="auto"/>
        <w:ind w:left="0" w:firstLine="709"/>
        <w:jc w:val="both"/>
        <w:rPr>
          <w:color w:val="auto"/>
        </w:rPr>
      </w:pPr>
      <w:r w:rsidRPr="000D7640">
        <w:rPr>
          <w:color w:val="auto"/>
        </w:rPr>
        <w:t>Фамилия, инициалы</w:t>
      </w:r>
      <w:r>
        <w:rPr>
          <w:color w:val="auto"/>
          <w:lang w:val="ru-RU"/>
        </w:rPr>
        <w:t xml:space="preserve"> – </w:t>
      </w:r>
      <w:r w:rsidRPr="000D7640">
        <w:rPr>
          <w:color w:val="auto"/>
        </w:rPr>
        <w:t>о проведении отчетно-выборно</w:t>
      </w:r>
      <w:r w:rsidRPr="000D7640">
        <w:rPr>
          <w:color w:val="auto"/>
          <w:lang w:val="ru-RU"/>
        </w:rPr>
        <w:t>й</w:t>
      </w:r>
      <w:r w:rsidRPr="000D7640">
        <w:rPr>
          <w:color w:val="auto"/>
        </w:rPr>
        <w:t xml:space="preserve"> конференции.</w:t>
      </w:r>
    </w:p>
    <w:p w:rsidR="002C2446" w:rsidRPr="000D7640" w:rsidRDefault="002C2446" w:rsidP="002C2446">
      <w:pPr>
        <w:pStyle w:val="ab"/>
        <w:kinsoku w:val="0"/>
        <w:overflowPunct w:val="0"/>
        <w:spacing w:before="21" w:line="245" w:lineRule="auto"/>
        <w:ind w:left="0" w:firstLine="709"/>
        <w:jc w:val="both"/>
        <w:rPr>
          <w:color w:val="auto"/>
        </w:rPr>
      </w:pPr>
    </w:p>
    <w:p w:rsidR="002C2446" w:rsidRPr="000D7640" w:rsidRDefault="002C2446" w:rsidP="002C2446">
      <w:pPr>
        <w:pStyle w:val="6"/>
        <w:kinsoku w:val="0"/>
        <w:overflowPunct w:val="0"/>
        <w:spacing w:before="60" w:line="245" w:lineRule="auto"/>
        <w:ind w:left="0"/>
        <w:jc w:val="both"/>
        <w:rPr>
          <w:spacing w:val="-2"/>
        </w:rPr>
      </w:pPr>
      <w:r w:rsidRPr="000D7640">
        <w:rPr>
          <w:spacing w:val="-2"/>
        </w:rPr>
        <w:t>ПОСТАНОВИЛИ:</w:t>
      </w:r>
    </w:p>
    <w:p w:rsidR="002C2446" w:rsidRPr="00934FCD" w:rsidRDefault="002C2446" w:rsidP="002C2446">
      <w:pPr>
        <w:pStyle w:val="ab"/>
        <w:kinsoku w:val="0"/>
        <w:overflowPunct w:val="0"/>
        <w:spacing w:before="1" w:line="245" w:lineRule="auto"/>
        <w:ind w:left="0" w:right="57" w:firstLine="709"/>
        <w:jc w:val="both"/>
        <w:rPr>
          <w:color w:val="auto"/>
          <w:lang w:val="ru-RU"/>
        </w:rPr>
      </w:pPr>
      <w:r w:rsidRPr="00934FCD">
        <w:rPr>
          <w:color w:val="auto"/>
        </w:rPr>
        <w:t>1.</w:t>
      </w:r>
      <w:r w:rsidRPr="00934FCD">
        <w:rPr>
          <w:color w:val="auto"/>
          <w:lang w:val="ru-RU"/>
        </w:rPr>
        <w:t> </w:t>
      </w:r>
      <w:r w:rsidRPr="00934FCD">
        <w:rPr>
          <w:color w:val="auto"/>
        </w:rPr>
        <w:t>В соответствии с решением вышестоящ</w:t>
      </w:r>
      <w:r w:rsidRPr="00934FCD">
        <w:rPr>
          <w:color w:val="auto"/>
          <w:lang w:val="ru-RU"/>
        </w:rPr>
        <w:t>его</w:t>
      </w:r>
      <w:r w:rsidRPr="00934FCD">
        <w:rPr>
          <w:color w:val="auto"/>
        </w:rPr>
        <w:t xml:space="preserve"> профсоюзн</w:t>
      </w:r>
      <w:r w:rsidRPr="00934FCD">
        <w:rPr>
          <w:color w:val="auto"/>
          <w:lang w:val="ru-RU"/>
        </w:rPr>
        <w:t>ого</w:t>
      </w:r>
      <w:r w:rsidRPr="00934FCD">
        <w:rPr>
          <w:color w:val="auto"/>
        </w:rPr>
        <w:t xml:space="preserve"> орган</w:t>
      </w:r>
      <w:r w:rsidRPr="00934FCD">
        <w:rPr>
          <w:color w:val="auto"/>
          <w:lang w:val="ru-RU"/>
        </w:rPr>
        <w:t>а</w:t>
      </w:r>
      <w:r w:rsidRPr="00934FCD">
        <w:rPr>
          <w:color w:val="auto"/>
        </w:rPr>
        <w:t xml:space="preserve"> (с</w:t>
      </w:r>
      <w:r w:rsidRPr="00934FCD">
        <w:rPr>
          <w:color w:val="auto"/>
          <w:lang w:val="ru-RU"/>
        </w:rPr>
        <w:t> </w:t>
      </w:r>
      <w:r w:rsidRPr="00934FCD">
        <w:rPr>
          <w:color w:val="auto"/>
        </w:rPr>
        <w:t xml:space="preserve">указанием даты, номера и названия), Уставом отраслевого профсоюза провести </w:t>
      </w:r>
      <w:r w:rsidRPr="00934FCD">
        <w:rPr>
          <w:color w:val="auto"/>
          <w:lang w:val="ru-RU"/>
        </w:rPr>
        <w:t xml:space="preserve">_________ отчетно-выборную </w:t>
      </w:r>
      <w:r w:rsidRPr="00934FCD">
        <w:rPr>
          <w:color w:val="auto"/>
        </w:rPr>
        <w:t>конференцию первичной профсоюзной</w:t>
      </w:r>
    </w:p>
    <w:p w:rsidR="002C2446" w:rsidRPr="00934FCD" w:rsidRDefault="002C2446" w:rsidP="002C2446">
      <w:pPr>
        <w:pStyle w:val="ab"/>
        <w:kinsoku w:val="0"/>
        <w:overflowPunct w:val="0"/>
        <w:spacing w:before="1" w:line="245" w:lineRule="auto"/>
        <w:ind w:left="0" w:right="57" w:firstLine="1418"/>
        <w:jc w:val="both"/>
        <w:rPr>
          <w:rFonts w:eastAsia="Calibri"/>
          <w:i/>
          <w:iCs/>
          <w:color w:val="auto"/>
          <w:sz w:val="18"/>
          <w:szCs w:val="18"/>
          <w:lang w:val="ru-RU" w:eastAsia="en-US"/>
        </w:rPr>
      </w:pPr>
      <w:r w:rsidRPr="00934FCD">
        <w:rPr>
          <w:rFonts w:eastAsia="Calibri"/>
          <w:i/>
          <w:iCs/>
          <w:color w:val="auto"/>
          <w:sz w:val="18"/>
          <w:szCs w:val="18"/>
          <w:lang w:val="ru-RU" w:eastAsia="en-US"/>
        </w:rPr>
        <w:t>(дата)</w:t>
      </w:r>
    </w:p>
    <w:p w:rsidR="002C2446" w:rsidRPr="000D7640" w:rsidRDefault="002C2446" w:rsidP="002C2446">
      <w:pPr>
        <w:pStyle w:val="ab"/>
        <w:kinsoku w:val="0"/>
        <w:overflowPunct w:val="0"/>
        <w:spacing w:before="1" w:line="245" w:lineRule="auto"/>
        <w:ind w:left="0"/>
        <w:jc w:val="both"/>
        <w:rPr>
          <w:color w:val="auto"/>
        </w:rPr>
      </w:pPr>
      <w:r w:rsidRPr="00934FCD">
        <w:rPr>
          <w:color w:val="auto"/>
        </w:rPr>
        <w:t>организации с повесткой дня:</w:t>
      </w:r>
    </w:p>
    <w:p w:rsidR="002C2446" w:rsidRPr="000D7640" w:rsidRDefault="002C2446" w:rsidP="002C2446">
      <w:pPr>
        <w:spacing w:after="160" w:line="245"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отчете профсоюзного комитета первичной профсоюзной организации за период с </w:t>
      </w:r>
      <w:r w:rsidRPr="00FB0D28">
        <w:rPr>
          <w:rFonts w:ascii="Times New Roman" w:hAnsi="Times New Roman"/>
          <w:sz w:val="28"/>
          <w:szCs w:val="28"/>
          <w:lang w:val="ru-RU"/>
        </w:rPr>
        <w:t>___</w:t>
      </w:r>
      <w:r w:rsidRPr="00E43507">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hAnsi="Times New Roman"/>
          <w:sz w:val="28"/>
          <w:szCs w:val="28"/>
          <w:lang w:val="ru-RU"/>
        </w:rPr>
        <w:t>20</w:t>
      </w:r>
      <w:r w:rsidRPr="000D7640">
        <w:rPr>
          <w:rFonts w:ascii="Times New Roman" w:hAnsi="Times New Roman"/>
          <w:sz w:val="28"/>
          <w:szCs w:val="28"/>
          <w:vertAlign w:val="subscript"/>
          <w:lang w:val="ru-RU"/>
        </w:rPr>
        <w:t>_</w:t>
      </w:r>
      <w:r>
        <w:rPr>
          <w:rFonts w:ascii="Times New Roman" w:hAnsi="Times New Roman"/>
          <w:sz w:val="28"/>
          <w:szCs w:val="28"/>
          <w:vertAlign w:val="subscript"/>
          <w:lang w:val="ru-RU"/>
        </w:rPr>
        <w:t>_</w:t>
      </w:r>
      <w:r w:rsidRPr="000D7640">
        <w:rPr>
          <w:rFonts w:ascii="Times New Roman" w:hAnsi="Times New Roman"/>
          <w:sz w:val="28"/>
          <w:szCs w:val="28"/>
          <w:vertAlign w:val="subscript"/>
          <w:lang w:val="ru-RU"/>
        </w:rPr>
        <w:t>_</w:t>
      </w:r>
      <w:r w:rsidRPr="000D7640">
        <w:rPr>
          <w:rFonts w:ascii="Times New Roman" w:hAnsi="Times New Roman"/>
          <w:sz w:val="28"/>
          <w:szCs w:val="28"/>
          <w:lang w:val="ru-RU"/>
        </w:rPr>
        <w:t xml:space="preserve"> г. по </w:t>
      </w:r>
      <w:r>
        <w:rPr>
          <w:rFonts w:ascii="Times New Roman" w:hAnsi="Times New Roman"/>
          <w:sz w:val="28"/>
          <w:szCs w:val="28"/>
          <w:lang w:val="ru-RU"/>
        </w:rPr>
        <w:t>_________ </w:t>
      </w:r>
      <w:r w:rsidRPr="000D7640">
        <w:rPr>
          <w:rFonts w:ascii="Times New Roman" w:hAnsi="Times New Roman"/>
          <w:sz w:val="28"/>
          <w:szCs w:val="28"/>
          <w:lang w:val="ru-RU"/>
        </w:rPr>
        <w:t>20</w:t>
      </w:r>
      <w:r w:rsidRPr="000D7640">
        <w:rPr>
          <w:rFonts w:ascii="Times New Roman" w:hAnsi="Times New Roman"/>
          <w:sz w:val="28"/>
          <w:szCs w:val="28"/>
          <w:vertAlign w:val="subscript"/>
          <w:lang w:val="ru-RU"/>
        </w:rPr>
        <w:t>_</w:t>
      </w:r>
      <w:r>
        <w:rPr>
          <w:rFonts w:ascii="Times New Roman" w:hAnsi="Times New Roman"/>
          <w:sz w:val="28"/>
          <w:szCs w:val="28"/>
          <w:vertAlign w:val="subscript"/>
          <w:lang w:val="ru-RU"/>
        </w:rPr>
        <w:t>_</w:t>
      </w:r>
      <w:r w:rsidRPr="000D7640">
        <w:rPr>
          <w:rFonts w:ascii="Times New Roman" w:hAnsi="Times New Roman"/>
          <w:sz w:val="28"/>
          <w:szCs w:val="28"/>
          <w:vertAlign w:val="subscript"/>
          <w:lang w:val="ru-RU"/>
        </w:rPr>
        <w:t>_</w:t>
      </w:r>
      <w:r w:rsidRPr="000D7640">
        <w:rPr>
          <w:rFonts w:ascii="Times New Roman" w:hAnsi="Times New Roman"/>
          <w:sz w:val="28"/>
          <w:szCs w:val="28"/>
          <w:lang w:val="ru-RU"/>
        </w:rPr>
        <w:t xml:space="preserve"> г. </w:t>
      </w:r>
    </w:p>
    <w:p w:rsidR="002C2446" w:rsidRPr="00F3626F" w:rsidRDefault="002C2446" w:rsidP="002C2446">
      <w:pPr>
        <w:spacing w:after="160" w:line="245" w:lineRule="auto"/>
        <w:ind w:firstLine="709"/>
        <w:contextualSpacing/>
        <w:jc w:val="both"/>
        <w:rPr>
          <w:rFonts w:ascii="Times New Roman" w:hAnsi="Times New Roman"/>
          <w:spacing w:val="4"/>
          <w:sz w:val="28"/>
          <w:szCs w:val="28"/>
          <w:lang w:val="ru-RU"/>
        </w:rPr>
      </w:pPr>
      <w:r w:rsidRPr="00F3626F">
        <w:rPr>
          <w:rFonts w:ascii="Times New Roman" w:hAnsi="Times New Roman"/>
          <w:spacing w:val="4"/>
          <w:sz w:val="28"/>
          <w:szCs w:val="28"/>
          <w:lang w:val="ru-RU"/>
        </w:rPr>
        <w:t>(Докладчик – председатель первичной профсоюзной организации ____________.)</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lastRenderedPageBreak/>
        <w:t>Об отчете ревизионной комиссии первичной профсоюзной организации за период с </w:t>
      </w:r>
      <w:r>
        <w:rPr>
          <w:rFonts w:ascii="Times New Roman" w:hAnsi="Times New Roman"/>
          <w:sz w:val="28"/>
          <w:szCs w:val="28"/>
          <w:lang w:val="ru-RU"/>
        </w:rPr>
        <w:t>_________ </w:t>
      </w:r>
      <w:r w:rsidRPr="000D7640">
        <w:rPr>
          <w:rFonts w:ascii="Times New Roman" w:hAnsi="Times New Roman"/>
          <w:sz w:val="28"/>
          <w:szCs w:val="28"/>
          <w:lang w:val="ru-RU"/>
        </w:rPr>
        <w:t>20</w:t>
      </w:r>
      <w:r w:rsidRPr="000D7640">
        <w:rPr>
          <w:rFonts w:ascii="Times New Roman" w:hAnsi="Times New Roman"/>
          <w:sz w:val="28"/>
          <w:szCs w:val="28"/>
          <w:vertAlign w:val="subscript"/>
          <w:lang w:val="ru-RU"/>
        </w:rPr>
        <w:t>_</w:t>
      </w:r>
      <w:r>
        <w:rPr>
          <w:rFonts w:ascii="Times New Roman" w:hAnsi="Times New Roman"/>
          <w:sz w:val="28"/>
          <w:szCs w:val="28"/>
          <w:vertAlign w:val="subscript"/>
          <w:lang w:val="ru-RU"/>
        </w:rPr>
        <w:t>_</w:t>
      </w:r>
      <w:r w:rsidRPr="000D7640">
        <w:rPr>
          <w:rFonts w:ascii="Times New Roman" w:hAnsi="Times New Roman"/>
          <w:sz w:val="28"/>
          <w:szCs w:val="28"/>
          <w:vertAlign w:val="subscript"/>
          <w:lang w:val="ru-RU"/>
        </w:rPr>
        <w:t>_</w:t>
      </w:r>
      <w:r w:rsidRPr="000D7640">
        <w:rPr>
          <w:rFonts w:ascii="Times New Roman" w:hAnsi="Times New Roman"/>
          <w:sz w:val="28"/>
          <w:szCs w:val="28"/>
          <w:lang w:val="ru-RU"/>
        </w:rPr>
        <w:t xml:space="preserve"> г. по </w:t>
      </w:r>
      <w:r>
        <w:rPr>
          <w:rFonts w:ascii="Times New Roman" w:hAnsi="Times New Roman"/>
          <w:sz w:val="28"/>
          <w:szCs w:val="28"/>
          <w:lang w:val="ru-RU"/>
        </w:rPr>
        <w:t>_________</w:t>
      </w:r>
      <w:r w:rsidRPr="000D7640">
        <w:rPr>
          <w:rFonts w:ascii="Times New Roman" w:hAnsi="Times New Roman"/>
          <w:sz w:val="28"/>
          <w:szCs w:val="28"/>
          <w:lang w:val="ru-RU"/>
        </w:rPr>
        <w:t>20</w:t>
      </w:r>
      <w:r w:rsidRPr="000D7640">
        <w:rPr>
          <w:rFonts w:ascii="Times New Roman" w:hAnsi="Times New Roman"/>
          <w:sz w:val="28"/>
          <w:szCs w:val="28"/>
          <w:vertAlign w:val="subscript"/>
          <w:lang w:val="ru-RU"/>
        </w:rPr>
        <w:t>_</w:t>
      </w:r>
      <w:r>
        <w:rPr>
          <w:rFonts w:ascii="Times New Roman" w:hAnsi="Times New Roman"/>
          <w:sz w:val="28"/>
          <w:szCs w:val="28"/>
          <w:vertAlign w:val="subscript"/>
          <w:lang w:val="ru-RU"/>
        </w:rPr>
        <w:t>_</w:t>
      </w:r>
      <w:r w:rsidRPr="000D7640">
        <w:rPr>
          <w:rFonts w:ascii="Times New Roman" w:hAnsi="Times New Roman"/>
          <w:sz w:val="28"/>
          <w:szCs w:val="28"/>
          <w:vertAlign w:val="subscript"/>
          <w:lang w:val="ru-RU"/>
        </w:rPr>
        <w:t>_</w:t>
      </w:r>
      <w:r w:rsidRPr="000D7640">
        <w:rPr>
          <w:rFonts w:ascii="Times New Roman" w:hAnsi="Times New Roman"/>
          <w:sz w:val="28"/>
          <w:szCs w:val="28"/>
          <w:lang w:val="ru-RU"/>
        </w:rPr>
        <w:t xml:space="preserve"> г. </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0D7640">
        <w:rPr>
          <w:rFonts w:ascii="Times New Roman" w:hAnsi="Times New Roman"/>
          <w:sz w:val="28"/>
          <w:szCs w:val="28"/>
          <w:lang w:val="ru-RU"/>
        </w:rPr>
        <w:t>председатель ревизионной комиссии ______</w:t>
      </w:r>
      <w:r>
        <w:rPr>
          <w:rFonts w:ascii="Times New Roman" w:hAnsi="Times New Roman"/>
          <w:sz w:val="28"/>
          <w:szCs w:val="28"/>
          <w:lang w:val="ru-RU"/>
        </w:rPr>
        <w:t>___</w:t>
      </w:r>
      <w:r w:rsidRPr="000D7640">
        <w:rPr>
          <w:rFonts w:ascii="Times New Roman" w:hAnsi="Times New Roman"/>
          <w:sz w:val="28"/>
          <w:szCs w:val="28"/>
          <w:lang w:val="ru-RU"/>
        </w:rPr>
        <w:t>_________.)</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избрании председателя первичной профсоюзной организации.</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заместителя председателя первичной профсоюзной организации </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9603CE" w:rsidRDefault="002C2446" w:rsidP="002C2446">
      <w:pPr>
        <w:spacing w:after="160" w:line="259" w:lineRule="auto"/>
        <w:ind w:firstLine="709"/>
        <w:contextualSpacing/>
        <w:jc w:val="both"/>
        <w:rPr>
          <w:rFonts w:ascii="Times New Roman" w:hAnsi="Times New Roman"/>
          <w:sz w:val="28"/>
          <w:szCs w:val="28"/>
          <w:lang w:val="ru-RU"/>
        </w:rPr>
      </w:pPr>
      <w:r w:rsidRPr="00FB0D28">
        <w:rPr>
          <w:rFonts w:ascii="Times New Roman" w:hAnsi="Times New Roman"/>
          <w:sz w:val="28"/>
          <w:szCs w:val="28"/>
          <w:lang w:val="ru-RU"/>
        </w:rPr>
        <w:t xml:space="preserve">Об избрании </w:t>
      </w:r>
      <w:r w:rsidRPr="001B2245">
        <w:rPr>
          <w:rFonts w:ascii="Times New Roman" w:hAnsi="Times New Roman"/>
          <w:sz w:val="28"/>
          <w:szCs w:val="28"/>
          <w:lang w:val="ru-RU"/>
        </w:rPr>
        <w:t>профсоюз</w:t>
      </w:r>
      <w:r w:rsidRPr="009603CE">
        <w:rPr>
          <w:rFonts w:ascii="Times New Roman" w:hAnsi="Times New Roman"/>
          <w:sz w:val="28"/>
          <w:szCs w:val="28"/>
          <w:lang w:val="ru-RU"/>
        </w:rPr>
        <w:t xml:space="preserve">ного комитета первичной профсоюзной организации. </w:t>
      </w:r>
    </w:p>
    <w:p w:rsidR="002C2446" w:rsidRPr="009603CE" w:rsidRDefault="002C2446" w:rsidP="002C2446">
      <w:pPr>
        <w:spacing w:after="160" w:line="259" w:lineRule="auto"/>
        <w:ind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ревизионной комиссии первичной профсоюзной организации.</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председателя ревизионной комиссии первичной профсоюзной организации. </w:t>
      </w:r>
    </w:p>
    <w:p w:rsidR="002C2446" w:rsidRPr="009603CE" w:rsidRDefault="002C2446" w:rsidP="002C2446">
      <w:pPr>
        <w:spacing w:after="160" w:line="259" w:lineRule="auto"/>
        <w:ind w:firstLine="709"/>
        <w:contextualSpacing/>
        <w:jc w:val="both"/>
        <w:rPr>
          <w:rFonts w:ascii="Times New Roman" w:hAnsi="Times New Roman"/>
          <w:spacing w:val="-14"/>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вышестоящей </w:t>
      </w:r>
      <w:r w:rsidRPr="009603CE">
        <w:rPr>
          <w:rFonts w:ascii="Times New Roman" w:hAnsi="Times New Roman"/>
          <w:spacing w:val="-14"/>
          <w:sz w:val="28"/>
          <w:szCs w:val="28"/>
          <w:lang w:val="ru-RU"/>
        </w:rPr>
        <w:t xml:space="preserve">профсоюзной организации </w:t>
      </w:r>
      <w:r w:rsidRPr="009603CE">
        <w:rPr>
          <w:rFonts w:ascii="Times New Roman" w:hAnsi="Times New Roman"/>
          <w:i/>
          <w:spacing w:val="-14"/>
          <w:sz w:val="28"/>
          <w:szCs w:val="28"/>
          <w:lang w:val="ru-RU"/>
        </w:rPr>
        <w:t>(указывается наименование</w:t>
      </w:r>
      <w:r w:rsidRPr="009603CE">
        <w:rPr>
          <w:rFonts w:ascii="Times New Roman" w:hAnsi="Times New Roman"/>
          <w:i/>
          <w:spacing w:val="-14"/>
          <w:sz w:val="28"/>
          <w:szCs w:val="28"/>
          <w:vertAlign w:val="superscript"/>
          <w:lang w:val="ru-RU"/>
        </w:rPr>
        <w:t>*</w:t>
      </w:r>
      <w:r w:rsidRPr="009603CE">
        <w:rPr>
          <w:rFonts w:ascii="Times New Roman" w:hAnsi="Times New Roman"/>
          <w:i/>
          <w:spacing w:val="-14"/>
          <w:sz w:val="28"/>
          <w:szCs w:val="28"/>
          <w:lang w:val="ru-RU"/>
        </w:rPr>
        <w:t>)</w:t>
      </w:r>
      <w:r w:rsidRPr="009603CE">
        <w:rPr>
          <w:rFonts w:ascii="Times New Roman" w:hAnsi="Times New Roman"/>
          <w:spacing w:val="-14"/>
          <w:sz w:val="28"/>
          <w:szCs w:val="28"/>
          <w:lang w:val="ru-RU"/>
        </w:rPr>
        <w:t>, съезд отраслевого профсоюза.</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районного, </w:t>
      </w:r>
      <w:r w:rsidRPr="000D7640">
        <w:rPr>
          <w:rFonts w:ascii="Times New Roman" w:hAnsi="Times New Roman"/>
          <w:sz w:val="28"/>
          <w:szCs w:val="28"/>
          <w:lang w:val="ru-RU"/>
        </w:rPr>
        <w:br/>
        <w:t>городского объединения профсоюзов.</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 xml:space="preserve">(вопрос включается </w:t>
      </w:r>
      <w:r w:rsidRPr="000D7640">
        <w:rPr>
          <w:rFonts w:ascii="Times New Roman" w:hAnsi="Times New Roman"/>
          <w:i/>
          <w:sz w:val="28"/>
          <w:szCs w:val="28"/>
          <w:lang w:val="ru-RU"/>
        </w:rPr>
        <w:t>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2C2446">
      <w:pPr>
        <w:pStyle w:val="ab"/>
        <w:kinsoku w:val="0"/>
        <w:overflowPunct w:val="0"/>
        <w:spacing w:before="120" w:after="120" w:line="259" w:lineRule="auto"/>
        <w:ind w:left="0" w:firstLine="709"/>
        <w:jc w:val="both"/>
        <w:rPr>
          <w:i/>
          <w:iCs/>
          <w:color w:val="auto"/>
          <w:sz w:val="26"/>
          <w:szCs w:val="26"/>
        </w:rPr>
      </w:pPr>
      <w:r w:rsidRPr="000D7640">
        <w:rPr>
          <w:i/>
          <w:color w:val="auto"/>
          <w:sz w:val="26"/>
          <w:szCs w:val="26"/>
          <w:vertAlign w:val="superscript"/>
          <w:lang w:val="ru-RU"/>
        </w:rPr>
        <w:t>*</w:t>
      </w:r>
      <w:r w:rsidRPr="000D7640">
        <w:rPr>
          <w:i/>
          <w:color w:val="auto"/>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w:t>
      </w:r>
      <w:r>
        <w:rPr>
          <w:i/>
          <w:color w:val="auto"/>
          <w:sz w:val="26"/>
          <w:szCs w:val="26"/>
          <w:lang w:val="ru-RU"/>
        </w:rPr>
        <w:t xml:space="preserve"> __________</w:t>
      </w:r>
      <w:r w:rsidRPr="000D7640">
        <w:rPr>
          <w:i/>
          <w:color w:val="auto"/>
          <w:sz w:val="26"/>
          <w:szCs w:val="26"/>
          <w:lang w:val="ru-RU"/>
        </w:rPr>
        <w:t>.</w:t>
      </w:r>
    </w:p>
    <w:p w:rsidR="002C2446" w:rsidRPr="000D7640" w:rsidRDefault="002C2446" w:rsidP="002C2446">
      <w:pPr>
        <w:pStyle w:val="ab"/>
        <w:kinsoku w:val="0"/>
        <w:overflowPunct w:val="0"/>
        <w:spacing w:after="120" w:line="259" w:lineRule="auto"/>
        <w:ind w:left="0" w:firstLine="709"/>
        <w:jc w:val="both"/>
        <w:rPr>
          <w:i/>
          <w:iCs/>
          <w:color w:val="auto"/>
          <w:spacing w:val="-2"/>
        </w:rPr>
      </w:pPr>
      <w:r w:rsidRPr="000D7640">
        <w:rPr>
          <w:i/>
          <w:iCs/>
          <w:color w:val="auto"/>
        </w:rPr>
        <w:t>При</w:t>
      </w:r>
      <w:r w:rsidRPr="000D7640">
        <w:rPr>
          <w:i/>
          <w:iCs/>
          <w:color w:val="auto"/>
          <w:spacing w:val="9"/>
        </w:rPr>
        <w:t>рассмотрении</w:t>
      </w:r>
      <w:r w:rsidRPr="000D7640">
        <w:rPr>
          <w:i/>
          <w:iCs/>
          <w:color w:val="auto"/>
        </w:rPr>
        <w:t>других</w:t>
      </w:r>
      <w:r w:rsidRPr="000D7640">
        <w:rPr>
          <w:i/>
          <w:iCs/>
          <w:color w:val="auto"/>
          <w:spacing w:val="9"/>
        </w:rPr>
        <w:t>вопросов</w:t>
      </w:r>
      <w:r w:rsidRPr="000D7640">
        <w:rPr>
          <w:i/>
          <w:iCs/>
          <w:color w:val="auto"/>
        </w:rPr>
        <w:t>повесткидняуказатьих</w:t>
      </w:r>
      <w:r w:rsidRPr="000D7640">
        <w:rPr>
          <w:i/>
          <w:iCs/>
          <w:color w:val="auto"/>
          <w:spacing w:val="-2"/>
        </w:rPr>
        <w:t>наименование.</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2. Профсоюзному комитету обеспечить оповещение делегатов о проведении отчетно-выборной конференции в срок до _________</w:t>
      </w:r>
      <w:r>
        <w:rPr>
          <w:rFonts w:ascii="Times New Roman" w:hAnsi="Times New Roman"/>
          <w:sz w:val="28"/>
          <w:szCs w:val="28"/>
          <w:lang w:val="ru-RU"/>
        </w:rPr>
        <w:t> </w:t>
      </w:r>
      <w:r w:rsidRPr="000D7640">
        <w:rPr>
          <w:rFonts w:ascii="Times New Roman" w:hAnsi="Times New Roman"/>
          <w:sz w:val="28"/>
          <w:szCs w:val="28"/>
          <w:lang w:val="ru-RU"/>
        </w:rPr>
        <w:t>20__ г., в том числе подготовить и вывесить соответствующее объявление.</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3. Утвердить прилагаемый график проведения собраний (конференций) в цеховых организациях и (или) профгруппах.</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4. Членам профсоюзного комитета подготовить материалы для включения в отчетный доклад по направлениям работы в срок до _________</w:t>
      </w:r>
      <w:r>
        <w:rPr>
          <w:rFonts w:ascii="Times New Roman" w:hAnsi="Times New Roman"/>
          <w:sz w:val="28"/>
          <w:szCs w:val="28"/>
          <w:lang w:val="ru-RU"/>
        </w:rPr>
        <w:t> </w:t>
      </w:r>
      <w:r w:rsidRPr="000D7640">
        <w:rPr>
          <w:rFonts w:ascii="Times New Roman" w:hAnsi="Times New Roman"/>
          <w:sz w:val="28"/>
          <w:szCs w:val="28"/>
          <w:lang w:val="ru-RU"/>
        </w:rPr>
        <w:t>20__ г.</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5. Определить следующую норму:</w:t>
      </w:r>
    </w:p>
    <w:p w:rsidR="002C2446"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5.1.</w:t>
      </w:r>
      <w:r w:rsidRPr="00F50B31">
        <w:rPr>
          <w:rFonts w:ascii="Times New Roman" w:hAnsi="Times New Roman"/>
          <w:sz w:val="28"/>
          <w:szCs w:val="28"/>
          <w:vertAlign w:val="superscript"/>
          <w:lang w:val="ru-RU"/>
        </w:rPr>
        <w:t>*</w:t>
      </w:r>
      <w:r w:rsidRPr="000D7640">
        <w:rPr>
          <w:rFonts w:ascii="Times New Roman" w:hAnsi="Times New Roman"/>
          <w:sz w:val="28"/>
          <w:szCs w:val="28"/>
          <w:lang w:val="ru-RU"/>
        </w:rPr>
        <w:t> для избрания делегатов на конференцию</w:t>
      </w:r>
      <w:r>
        <w:rPr>
          <w:rFonts w:ascii="Times New Roman" w:hAnsi="Times New Roman"/>
          <w:sz w:val="28"/>
          <w:szCs w:val="28"/>
          <w:lang w:val="ru-RU"/>
        </w:rPr>
        <w:t xml:space="preserve"> – </w:t>
      </w:r>
      <w:r w:rsidRPr="000D7640">
        <w:rPr>
          <w:rFonts w:ascii="Times New Roman" w:hAnsi="Times New Roman"/>
          <w:sz w:val="28"/>
          <w:szCs w:val="28"/>
          <w:lang w:val="ru-RU"/>
        </w:rPr>
        <w:t xml:space="preserve">1 делегат от___ членов профсоюза, а от профсоюзных групп численностью менее ____ </w:t>
      </w:r>
      <w:r w:rsidRPr="000D7640">
        <w:rPr>
          <w:rFonts w:ascii="Times New Roman" w:hAnsi="Times New Roman"/>
          <w:i/>
          <w:iCs/>
          <w:sz w:val="28"/>
          <w:szCs w:val="28"/>
          <w:lang w:val="ru-RU"/>
        </w:rPr>
        <w:t>(данное число совпадает с указанным в норме представительства)</w:t>
      </w:r>
      <w:r w:rsidRPr="000D7640">
        <w:rPr>
          <w:rFonts w:ascii="Times New Roman" w:hAnsi="Times New Roman"/>
          <w:sz w:val="28"/>
          <w:szCs w:val="28"/>
          <w:lang w:val="ru-RU"/>
        </w:rPr>
        <w:t xml:space="preserve"> членов профсоюза</w:t>
      </w:r>
      <w:r>
        <w:rPr>
          <w:rFonts w:ascii="Times New Roman" w:hAnsi="Times New Roman"/>
          <w:sz w:val="28"/>
          <w:szCs w:val="28"/>
          <w:lang w:val="ru-RU"/>
        </w:rPr>
        <w:t xml:space="preserve"> – </w:t>
      </w:r>
      <w:r w:rsidRPr="000D7640">
        <w:rPr>
          <w:rFonts w:ascii="Times New Roman" w:hAnsi="Times New Roman"/>
          <w:sz w:val="28"/>
          <w:szCs w:val="28"/>
          <w:lang w:val="ru-RU"/>
        </w:rPr>
        <w:t>1 делегат;</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Pr>
          <w:rFonts w:ascii="Times New Roman" w:hAnsi="Times New Roman"/>
          <w:sz w:val="28"/>
          <w:szCs w:val="28"/>
          <w:lang w:val="ru-RU"/>
        </w:rPr>
        <w:br w:type="page"/>
      </w:r>
      <w:r w:rsidRPr="000D7640">
        <w:rPr>
          <w:rFonts w:ascii="Times New Roman" w:hAnsi="Times New Roman"/>
          <w:sz w:val="28"/>
          <w:szCs w:val="28"/>
          <w:lang w:val="ru-RU"/>
        </w:rPr>
        <w:lastRenderedPageBreak/>
        <w:t>5.2. делегирования в </w:t>
      </w:r>
      <w:r w:rsidRPr="000D7640">
        <w:rPr>
          <w:rFonts w:ascii="Times New Roman" w:hAnsi="Times New Roman"/>
          <w:spacing w:val="-10"/>
          <w:sz w:val="28"/>
          <w:szCs w:val="28"/>
          <w:lang w:val="ru-RU"/>
        </w:rPr>
        <w:t>состав профсоюзного комитета</w:t>
      </w:r>
      <w:r w:rsidRPr="00314578">
        <w:rPr>
          <w:rFonts w:ascii="Times New Roman" w:hAnsi="Times New Roman"/>
          <w:i/>
          <w:iCs/>
          <w:sz w:val="28"/>
          <w:szCs w:val="28"/>
          <w:lang w:val="ru-RU"/>
        </w:rPr>
        <w:t>(в случае необходи</w:t>
      </w:r>
      <w:r>
        <w:rPr>
          <w:rFonts w:ascii="Times New Roman" w:hAnsi="Times New Roman"/>
          <w:i/>
          <w:iCs/>
          <w:sz w:val="28"/>
          <w:szCs w:val="28"/>
          <w:lang w:val="ru-RU"/>
        </w:rPr>
        <w:t>-</w:t>
      </w:r>
      <w:r>
        <w:rPr>
          <w:rFonts w:ascii="Times New Roman" w:hAnsi="Times New Roman"/>
          <w:i/>
          <w:iCs/>
          <w:sz w:val="28"/>
          <w:szCs w:val="28"/>
          <w:lang w:val="ru-RU"/>
        </w:rPr>
        <w:br/>
      </w:r>
      <w:r w:rsidRPr="00314578">
        <w:rPr>
          <w:rFonts w:ascii="Times New Roman" w:hAnsi="Times New Roman"/>
          <w:i/>
          <w:iCs/>
          <w:sz w:val="28"/>
          <w:szCs w:val="28"/>
          <w:lang w:val="ru-RU"/>
        </w:rPr>
        <w:t>мости):</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1 представитель от цеховой организации ____________;</w:t>
      </w:r>
    </w:p>
    <w:p w:rsidR="002C2446" w:rsidRPr="000D7640" w:rsidRDefault="002C2446" w:rsidP="002C2446">
      <w:pPr>
        <w:spacing w:after="160" w:line="259"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1 представитель от профгруппы ______________ и др.</w:t>
      </w:r>
    </w:p>
    <w:p w:rsidR="002C2446" w:rsidRPr="000D7640"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6.</w:t>
      </w:r>
      <w:r>
        <w:rPr>
          <w:rFonts w:ascii="Times New Roman" w:hAnsi="Times New Roman"/>
          <w:sz w:val="28"/>
          <w:szCs w:val="28"/>
          <w:vertAlign w:val="superscript"/>
          <w:lang w:val="ru-RU"/>
        </w:rPr>
        <w:t> </w:t>
      </w:r>
      <w:r w:rsidRPr="000D7640">
        <w:rPr>
          <w:rFonts w:ascii="Times New Roman" w:hAnsi="Times New Roman"/>
          <w:sz w:val="28"/>
          <w:szCs w:val="28"/>
          <w:lang w:val="ru-RU"/>
        </w:rPr>
        <w:t>С учетом п. 5 протокола определить численность делегатов конференции</w:t>
      </w:r>
      <w:r>
        <w:rPr>
          <w:rFonts w:ascii="Times New Roman" w:hAnsi="Times New Roman"/>
          <w:sz w:val="28"/>
          <w:szCs w:val="28"/>
          <w:lang w:val="ru-RU"/>
        </w:rPr>
        <w:t xml:space="preserve"> – </w:t>
      </w:r>
      <w:r w:rsidRPr="009603CE">
        <w:rPr>
          <w:rFonts w:ascii="Times New Roman" w:hAnsi="Times New Roman"/>
          <w:sz w:val="28"/>
          <w:szCs w:val="28"/>
          <w:lang w:val="ru-RU"/>
        </w:rPr>
        <w:t>___</w:t>
      </w:r>
      <w:r w:rsidRPr="000D7640">
        <w:rPr>
          <w:rFonts w:ascii="Times New Roman" w:hAnsi="Times New Roman"/>
          <w:sz w:val="28"/>
          <w:szCs w:val="28"/>
          <w:lang w:val="ru-RU"/>
        </w:rPr>
        <w:t xml:space="preserve"> человек, в том числе:</w:t>
      </w:r>
    </w:p>
    <w:p w:rsidR="002C2446" w:rsidRPr="009603CE"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6.1. </w:t>
      </w:r>
      <w:r w:rsidRPr="00FB0D28">
        <w:rPr>
          <w:rFonts w:ascii="Times New Roman" w:hAnsi="Times New Roman"/>
          <w:sz w:val="28"/>
          <w:szCs w:val="28"/>
          <w:lang w:val="ru-RU"/>
        </w:rPr>
        <w:t>председ</w:t>
      </w:r>
      <w:r w:rsidRPr="001B2245">
        <w:rPr>
          <w:rFonts w:ascii="Times New Roman" w:hAnsi="Times New Roman"/>
          <w:sz w:val="28"/>
          <w:szCs w:val="28"/>
          <w:lang w:val="ru-RU"/>
        </w:rPr>
        <w:t>ат</w:t>
      </w:r>
      <w:r w:rsidRPr="009603CE">
        <w:rPr>
          <w:rFonts w:ascii="Times New Roman" w:hAnsi="Times New Roman"/>
          <w:sz w:val="28"/>
          <w:szCs w:val="28"/>
          <w:lang w:val="ru-RU"/>
        </w:rPr>
        <w:t xml:space="preserve">ель, заместитель председателя первичной профсоюзной </w:t>
      </w:r>
      <w:r w:rsidRPr="009603CE">
        <w:rPr>
          <w:rFonts w:ascii="Times New Roman" w:hAnsi="Times New Roman"/>
          <w:sz w:val="28"/>
          <w:szCs w:val="28"/>
          <w:lang w:val="ru-RU"/>
        </w:rPr>
        <w:br/>
        <w:t xml:space="preserve">организации, председатель ревизионной комиссии первичной профсоюзной </w:t>
      </w:r>
      <w:r w:rsidRPr="009603CE">
        <w:rPr>
          <w:rFonts w:ascii="Times New Roman" w:hAnsi="Times New Roman"/>
          <w:sz w:val="28"/>
          <w:szCs w:val="28"/>
          <w:lang w:val="ru-RU"/>
        </w:rPr>
        <w:br/>
        <w:t>организации;</w:t>
      </w:r>
    </w:p>
    <w:p w:rsidR="002C2446" w:rsidRPr="000D7640"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9603CE">
        <w:rPr>
          <w:rFonts w:ascii="Times New Roman" w:hAnsi="Times New Roman"/>
          <w:sz w:val="28"/>
          <w:szCs w:val="28"/>
          <w:lang w:val="ru-RU"/>
        </w:rPr>
        <w:t>6.2. цеховая организация</w:t>
      </w:r>
      <w:r>
        <w:rPr>
          <w:rFonts w:ascii="Times New Roman" w:hAnsi="Times New Roman"/>
          <w:sz w:val="28"/>
          <w:szCs w:val="28"/>
          <w:lang w:val="ru-RU"/>
        </w:rPr>
        <w:t xml:space="preserve"> – </w:t>
      </w:r>
      <w:r w:rsidRPr="009603CE">
        <w:rPr>
          <w:rFonts w:ascii="Times New Roman" w:hAnsi="Times New Roman"/>
          <w:sz w:val="28"/>
          <w:szCs w:val="28"/>
          <w:lang w:val="ru-RU"/>
        </w:rPr>
        <w:t>___</w:t>
      </w:r>
      <w:r w:rsidRPr="000D7640">
        <w:rPr>
          <w:rFonts w:ascii="Times New Roman" w:hAnsi="Times New Roman"/>
          <w:sz w:val="28"/>
          <w:szCs w:val="28"/>
          <w:lang w:val="ru-RU"/>
        </w:rPr>
        <w:t xml:space="preserve"> делегатов;</w:t>
      </w:r>
    </w:p>
    <w:p w:rsidR="002C2446" w:rsidRPr="00FB0D28"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6.3. профсоюзна</w:t>
      </w:r>
      <w:r w:rsidRPr="00FB0D28">
        <w:rPr>
          <w:rFonts w:ascii="Times New Roman" w:hAnsi="Times New Roman"/>
          <w:sz w:val="28"/>
          <w:szCs w:val="28"/>
          <w:lang w:val="ru-RU"/>
        </w:rPr>
        <w:t>я группа</w:t>
      </w:r>
      <w:r>
        <w:rPr>
          <w:rFonts w:ascii="Times New Roman" w:hAnsi="Times New Roman"/>
          <w:sz w:val="28"/>
          <w:szCs w:val="28"/>
          <w:lang w:val="ru-RU"/>
        </w:rPr>
        <w:t xml:space="preserve"> – </w:t>
      </w:r>
      <w:r w:rsidRPr="009603CE">
        <w:rPr>
          <w:rFonts w:ascii="Times New Roman" w:hAnsi="Times New Roman"/>
          <w:sz w:val="28"/>
          <w:szCs w:val="28"/>
          <w:lang w:val="ru-RU"/>
        </w:rPr>
        <w:t>___</w:t>
      </w:r>
      <w:r w:rsidRPr="000D7640">
        <w:rPr>
          <w:rFonts w:ascii="Times New Roman" w:hAnsi="Times New Roman"/>
          <w:sz w:val="28"/>
          <w:szCs w:val="28"/>
          <w:lang w:val="ru-RU"/>
        </w:rPr>
        <w:t xml:space="preserve"> делег</w:t>
      </w:r>
      <w:r w:rsidRPr="00FB0D28">
        <w:rPr>
          <w:rFonts w:ascii="Times New Roman" w:hAnsi="Times New Roman"/>
          <w:sz w:val="28"/>
          <w:szCs w:val="28"/>
          <w:lang w:val="ru-RU"/>
        </w:rPr>
        <w:t>атов</w:t>
      </w:r>
      <w:r w:rsidRPr="000D7640">
        <w:rPr>
          <w:rFonts w:ascii="Times New Roman" w:hAnsi="Times New Roman"/>
          <w:sz w:val="28"/>
          <w:szCs w:val="28"/>
          <w:lang w:val="ru-RU"/>
        </w:rPr>
        <w:t xml:space="preserve"> и </w:t>
      </w:r>
      <w:r w:rsidRPr="00FB0D28">
        <w:rPr>
          <w:rFonts w:ascii="Times New Roman" w:hAnsi="Times New Roman"/>
          <w:sz w:val="28"/>
          <w:szCs w:val="28"/>
          <w:lang w:val="ru-RU"/>
        </w:rPr>
        <w:t>т. д.</w:t>
      </w:r>
    </w:p>
    <w:p w:rsidR="002C2446" w:rsidRPr="009603CE"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1B2245">
        <w:rPr>
          <w:rFonts w:ascii="Times New Roman" w:hAnsi="Times New Roman"/>
          <w:sz w:val="28"/>
          <w:szCs w:val="28"/>
          <w:lang w:val="ru-RU"/>
        </w:rPr>
        <w:t>7. Ут</w:t>
      </w:r>
      <w:r w:rsidRPr="009603CE">
        <w:rPr>
          <w:rFonts w:ascii="Times New Roman" w:hAnsi="Times New Roman"/>
          <w:sz w:val="28"/>
          <w:szCs w:val="28"/>
          <w:lang w:val="ru-RU"/>
        </w:rPr>
        <w:t xml:space="preserve">вердить </w:t>
      </w:r>
      <w:r w:rsidRPr="000D7640">
        <w:rPr>
          <w:rFonts w:ascii="Times New Roman" w:hAnsi="Times New Roman"/>
          <w:sz w:val="28"/>
          <w:szCs w:val="28"/>
          <w:lang w:val="ru-RU"/>
        </w:rPr>
        <w:t xml:space="preserve">план мероприятий по подготовке и проведению конференции </w:t>
      </w:r>
      <w:r w:rsidRPr="000D7640">
        <w:rPr>
          <w:rFonts w:ascii="Times New Roman" w:hAnsi="Times New Roman"/>
          <w:i/>
          <w:iCs/>
          <w:sz w:val="28"/>
          <w:szCs w:val="28"/>
          <w:lang w:val="ru-RU"/>
        </w:rPr>
        <w:t>(прил</w:t>
      </w:r>
      <w:r w:rsidRPr="00FB0D28">
        <w:rPr>
          <w:rFonts w:ascii="Times New Roman" w:hAnsi="Times New Roman"/>
          <w:i/>
          <w:iCs/>
          <w:sz w:val="28"/>
          <w:szCs w:val="28"/>
          <w:lang w:val="ru-RU"/>
        </w:rPr>
        <w:t>агает</w:t>
      </w:r>
      <w:r w:rsidRPr="001B2245">
        <w:rPr>
          <w:rFonts w:ascii="Times New Roman" w:hAnsi="Times New Roman"/>
          <w:i/>
          <w:iCs/>
          <w:sz w:val="28"/>
          <w:szCs w:val="28"/>
          <w:lang w:val="ru-RU"/>
        </w:rPr>
        <w:t>ся) (при необходимос</w:t>
      </w:r>
      <w:r w:rsidRPr="009603CE">
        <w:rPr>
          <w:rFonts w:ascii="Times New Roman" w:hAnsi="Times New Roman"/>
          <w:i/>
          <w:iCs/>
          <w:sz w:val="28"/>
          <w:szCs w:val="28"/>
          <w:lang w:val="ru-RU"/>
        </w:rPr>
        <w:t>ти)</w:t>
      </w:r>
      <w:r w:rsidRPr="00314578">
        <w:rPr>
          <w:rFonts w:ascii="Times New Roman" w:hAnsi="Times New Roman"/>
          <w:i/>
          <w:iCs/>
          <w:sz w:val="28"/>
          <w:szCs w:val="28"/>
          <w:lang w:val="ru-RU"/>
        </w:rPr>
        <w:t>.</w:t>
      </w:r>
    </w:p>
    <w:p w:rsidR="002C2446" w:rsidRPr="001B2245" w:rsidRDefault="002C2446" w:rsidP="002C2446">
      <w:pPr>
        <w:widowControl w:val="0"/>
        <w:kinsoku w:val="0"/>
        <w:overflowPunct w:val="0"/>
        <w:autoSpaceDE w:val="0"/>
        <w:autoSpaceDN w:val="0"/>
        <w:adjustRightInd w:val="0"/>
        <w:spacing w:after="20" w:line="259" w:lineRule="auto"/>
        <w:ind w:right="164" w:firstLine="709"/>
        <w:jc w:val="both"/>
        <w:rPr>
          <w:rFonts w:ascii="Times New Roman" w:hAnsi="Times New Roman"/>
          <w:sz w:val="28"/>
          <w:szCs w:val="28"/>
          <w:lang w:val="ru-RU"/>
        </w:rPr>
      </w:pPr>
      <w:r w:rsidRPr="009603CE">
        <w:rPr>
          <w:rFonts w:ascii="Times New Roman" w:hAnsi="Times New Roman"/>
          <w:sz w:val="28"/>
          <w:szCs w:val="28"/>
          <w:lang w:val="ru-RU"/>
        </w:rPr>
        <w:t>8. Председателям цеховых организаций, профгрупоргам представить</w:t>
      </w:r>
      <w:r w:rsidRPr="000D7640">
        <w:rPr>
          <w:rFonts w:ascii="Times New Roman" w:hAnsi="Times New Roman"/>
          <w:sz w:val="28"/>
          <w:szCs w:val="28"/>
          <w:lang w:val="ru-RU"/>
        </w:rPr>
        <w:t xml:space="preserve"> в </w:t>
      </w:r>
      <w:r w:rsidRPr="00FB0D28">
        <w:rPr>
          <w:rFonts w:ascii="Times New Roman" w:hAnsi="Times New Roman"/>
          <w:sz w:val="28"/>
          <w:szCs w:val="28"/>
          <w:lang w:val="ru-RU"/>
        </w:rPr>
        <w:t xml:space="preserve">профсоюзный комитет выписки из </w:t>
      </w:r>
      <w:r w:rsidRPr="001B2245">
        <w:rPr>
          <w:rFonts w:ascii="Times New Roman" w:hAnsi="Times New Roman"/>
          <w:sz w:val="28"/>
          <w:szCs w:val="28"/>
          <w:lang w:val="ru-RU"/>
        </w:rPr>
        <w:t>протоколов собра</w:t>
      </w:r>
      <w:r w:rsidRPr="009603CE">
        <w:rPr>
          <w:rFonts w:ascii="Times New Roman" w:hAnsi="Times New Roman"/>
          <w:sz w:val="28"/>
          <w:szCs w:val="28"/>
          <w:lang w:val="ru-RU"/>
        </w:rPr>
        <w:t xml:space="preserve">ний, конференций </w:t>
      </w:r>
      <w:r w:rsidRPr="009603CE">
        <w:rPr>
          <w:rFonts w:ascii="Times New Roman" w:hAnsi="Times New Roman"/>
          <w:sz w:val="28"/>
          <w:szCs w:val="28"/>
          <w:lang w:val="ru-RU"/>
        </w:rPr>
        <w:br/>
        <w:t>об избрании делегатов (делегировании</w:t>
      </w:r>
      <w:r w:rsidRPr="000D7640">
        <w:rPr>
          <w:rFonts w:ascii="Times New Roman" w:hAnsi="Times New Roman"/>
          <w:sz w:val="28"/>
          <w:szCs w:val="28"/>
          <w:lang w:val="ru-RU"/>
        </w:rPr>
        <w:t xml:space="preserve"> в </w:t>
      </w:r>
      <w:r w:rsidRPr="00FB0D28">
        <w:rPr>
          <w:rFonts w:ascii="Times New Roman" w:hAnsi="Times New Roman"/>
          <w:sz w:val="28"/>
          <w:szCs w:val="28"/>
          <w:lang w:val="ru-RU"/>
        </w:rPr>
        <w:t>со</w:t>
      </w:r>
      <w:r w:rsidRPr="001B2245">
        <w:rPr>
          <w:rFonts w:ascii="Times New Roman" w:hAnsi="Times New Roman"/>
          <w:sz w:val="28"/>
          <w:szCs w:val="28"/>
          <w:lang w:val="ru-RU"/>
        </w:rPr>
        <w:t>став про</w:t>
      </w:r>
      <w:r w:rsidRPr="009603CE">
        <w:rPr>
          <w:rFonts w:ascii="Times New Roman" w:hAnsi="Times New Roman"/>
          <w:sz w:val="28"/>
          <w:szCs w:val="28"/>
          <w:lang w:val="ru-RU"/>
        </w:rPr>
        <w:t>форгана)</w:t>
      </w:r>
      <w:r w:rsidRPr="000D7640">
        <w:rPr>
          <w:rFonts w:ascii="Times New Roman" w:hAnsi="Times New Roman"/>
          <w:sz w:val="28"/>
          <w:szCs w:val="28"/>
          <w:lang w:val="ru-RU"/>
        </w:rPr>
        <w:t xml:space="preserve"> в </w:t>
      </w:r>
      <w:r w:rsidRPr="00FB0D28">
        <w:rPr>
          <w:rFonts w:ascii="Times New Roman" w:hAnsi="Times New Roman"/>
          <w:sz w:val="28"/>
          <w:szCs w:val="28"/>
          <w:lang w:val="ru-RU"/>
        </w:rPr>
        <w:t>сро</w:t>
      </w:r>
      <w:r w:rsidRPr="001B2245">
        <w:rPr>
          <w:rFonts w:ascii="Times New Roman" w:hAnsi="Times New Roman"/>
          <w:sz w:val="28"/>
          <w:szCs w:val="28"/>
          <w:lang w:val="ru-RU"/>
        </w:rPr>
        <w:t>к до ___</w:t>
      </w:r>
      <w:r>
        <w:rPr>
          <w:rFonts w:ascii="Times New Roman" w:hAnsi="Times New Roman"/>
          <w:sz w:val="28"/>
          <w:szCs w:val="28"/>
          <w:lang w:val="ru-RU"/>
        </w:rPr>
        <w:t>_</w:t>
      </w:r>
      <w:r w:rsidRPr="00FB0D28">
        <w:rPr>
          <w:rFonts w:ascii="Times New Roman" w:hAnsi="Times New Roman"/>
          <w:sz w:val="28"/>
          <w:szCs w:val="28"/>
          <w:lang w:val="ru-RU"/>
        </w:rPr>
        <w:t>_</w:t>
      </w:r>
      <w:r w:rsidRPr="001B2245">
        <w:rPr>
          <w:rFonts w:ascii="Times New Roman" w:hAnsi="Times New Roman"/>
          <w:sz w:val="28"/>
          <w:szCs w:val="28"/>
          <w:lang w:val="ru-RU"/>
        </w:rPr>
        <w:t>____ 20__ г.</w:t>
      </w:r>
    </w:p>
    <w:p w:rsidR="002C2446" w:rsidRPr="000D7640" w:rsidRDefault="002C2446" w:rsidP="002C2446">
      <w:pPr>
        <w:widowControl w:val="0"/>
        <w:kinsoku w:val="0"/>
        <w:overflowPunct w:val="0"/>
        <w:autoSpaceDE w:val="0"/>
        <w:autoSpaceDN w:val="0"/>
        <w:adjustRightInd w:val="0"/>
        <w:spacing w:after="20" w:line="259" w:lineRule="auto"/>
        <w:ind w:right="164" w:firstLine="709"/>
        <w:jc w:val="both"/>
        <w:rPr>
          <w:rFonts w:ascii="Times New Roman" w:hAnsi="Times New Roman"/>
          <w:sz w:val="28"/>
          <w:szCs w:val="28"/>
          <w:lang w:val="ru-RU"/>
        </w:rPr>
      </w:pPr>
      <w:r w:rsidRPr="009603CE">
        <w:rPr>
          <w:rFonts w:ascii="Times New Roman" w:hAnsi="Times New Roman"/>
          <w:sz w:val="28"/>
          <w:szCs w:val="28"/>
          <w:lang w:val="ru-RU"/>
        </w:rPr>
        <w:t>9. Профсоюзному комитету подготовить отчет</w:t>
      </w:r>
      <w:r w:rsidRPr="000D7640">
        <w:rPr>
          <w:rFonts w:ascii="Times New Roman" w:hAnsi="Times New Roman"/>
          <w:sz w:val="28"/>
          <w:szCs w:val="28"/>
          <w:lang w:val="ru-RU"/>
        </w:rPr>
        <w:t xml:space="preserve"> в </w:t>
      </w:r>
      <w:r w:rsidRPr="00FB0D28">
        <w:rPr>
          <w:rFonts w:ascii="Times New Roman" w:hAnsi="Times New Roman"/>
          <w:sz w:val="28"/>
          <w:szCs w:val="28"/>
          <w:lang w:val="ru-RU"/>
        </w:rPr>
        <w:t xml:space="preserve">срок до </w:t>
      </w:r>
      <w:r w:rsidRPr="001B2245">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 20__ г.</w:t>
      </w:r>
      <w:r w:rsidRPr="000D7640">
        <w:rPr>
          <w:rFonts w:ascii="Times New Roman" w:hAnsi="Times New Roman"/>
          <w:sz w:val="28"/>
          <w:szCs w:val="28"/>
          <w:lang w:val="ru-RU"/>
        </w:rPr>
        <w:t xml:space="preserve"> и </w:t>
      </w:r>
      <w:r w:rsidRPr="00FB0D28">
        <w:rPr>
          <w:rFonts w:ascii="Times New Roman" w:hAnsi="Times New Roman"/>
          <w:sz w:val="28"/>
          <w:szCs w:val="28"/>
          <w:lang w:val="ru-RU"/>
        </w:rPr>
        <w:t>обсудить его на заседании профсоюзного</w:t>
      </w:r>
      <w:r w:rsidRPr="000D7640">
        <w:rPr>
          <w:rFonts w:ascii="Times New Roman" w:hAnsi="Times New Roman"/>
          <w:sz w:val="28"/>
          <w:szCs w:val="28"/>
          <w:lang w:val="ru-RU"/>
        </w:rPr>
        <w:t xml:space="preserve"> комитета.</w:t>
      </w:r>
    </w:p>
    <w:p w:rsidR="002C2446" w:rsidRPr="000D7640" w:rsidRDefault="002C2446" w:rsidP="002C2446">
      <w:pPr>
        <w:widowControl w:val="0"/>
        <w:kinsoku w:val="0"/>
        <w:overflowPunct w:val="0"/>
        <w:autoSpaceDE w:val="0"/>
        <w:autoSpaceDN w:val="0"/>
        <w:adjustRightInd w:val="0"/>
        <w:spacing w:after="20"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 xml:space="preserve">10. Утвердить смету расходов на проведение конференции </w:t>
      </w:r>
      <w:r w:rsidRPr="006E4701">
        <w:rPr>
          <w:rFonts w:ascii="Times New Roman" w:hAnsi="Times New Roman"/>
          <w:i/>
          <w:iCs/>
          <w:sz w:val="28"/>
          <w:szCs w:val="28"/>
          <w:lang w:val="ru-RU"/>
        </w:rPr>
        <w:t>(при необходимости)</w:t>
      </w:r>
      <w:r w:rsidRPr="000D7640">
        <w:rPr>
          <w:rFonts w:ascii="Times New Roman" w:hAnsi="Times New Roman"/>
          <w:sz w:val="28"/>
          <w:szCs w:val="28"/>
          <w:lang w:val="ru-RU"/>
        </w:rPr>
        <w:t>.</w:t>
      </w:r>
    </w:p>
    <w:p w:rsidR="002C2446" w:rsidRPr="000D7640"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11. Контроль за выполнением возложить на председателя первичной профсоюзной организации _______________________________________</w:t>
      </w:r>
      <w:r>
        <w:rPr>
          <w:rFonts w:ascii="Times New Roman" w:hAnsi="Times New Roman"/>
          <w:sz w:val="28"/>
          <w:szCs w:val="28"/>
          <w:lang w:val="ru-RU"/>
        </w:rPr>
        <w:t>_</w:t>
      </w:r>
      <w:r w:rsidRPr="000D7640">
        <w:rPr>
          <w:rFonts w:ascii="Times New Roman" w:hAnsi="Times New Roman"/>
          <w:sz w:val="28"/>
          <w:szCs w:val="28"/>
          <w:lang w:val="ru-RU"/>
        </w:rPr>
        <w:t>___.</w:t>
      </w:r>
    </w:p>
    <w:p w:rsidR="002C2446" w:rsidRPr="000D7640" w:rsidRDefault="002C2446" w:rsidP="002C2446">
      <w:pPr>
        <w:widowControl w:val="0"/>
        <w:kinsoku w:val="0"/>
        <w:overflowPunct w:val="0"/>
        <w:autoSpaceDE w:val="0"/>
        <w:autoSpaceDN w:val="0"/>
        <w:adjustRightInd w:val="0"/>
        <w:spacing w:line="259" w:lineRule="auto"/>
        <w:ind w:right="164" w:firstLine="5387"/>
        <w:jc w:val="both"/>
        <w:rPr>
          <w:rFonts w:ascii="Times New Roman" w:hAnsi="Times New Roman"/>
          <w:i/>
          <w:iCs/>
          <w:sz w:val="18"/>
          <w:szCs w:val="18"/>
          <w:lang w:val="ru-RU"/>
        </w:rPr>
      </w:pPr>
      <w:r w:rsidRPr="000D7640">
        <w:rPr>
          <w:rFonts w:ascii="Times New Roman" w:hAnsi="Times New Roman"/>
          <w:i/>
          <w:iCs/>
          <w:sz w:val="18"/>
          <w:szCs w:val="18"/>
          <w:lang w:val="ru-RU"/>
        </w:rPr>
        <w:t>(фамилия, инициалы)</w:t>
      </w:r>
    </w:p>
    <w:p w:rsidR="002C2446" w:rsidRPr="000D7640" w:rsidRDefault="002C2446" w:rsidP="002C2446">
      <w:pPr>
        <w:widowControl w:val="0"/>
        <w:kinsoku w:val="0"/>
        <w:overflowPunct w:val="0"/>
        <w:autoSpaceDE w:val="0"/>
        <w:autoSpaceDN w:val="0"/>
        <w:adjustRightInd w:val="0"/>
        <w:spacing w:line="259" w:lineRule="auto"/>
        <w:ind w:right="164" w:firstLine="709"/>
        <w:jc w:val="both"/>
        <w:rPr>
          <w:rFonts w:ascii="Times New Roman" w:hAnsi="Times New Roman"/>
          <w:sz w:val="28"/>
          <w:szCs w:val="28"/>
          <w:lang w:val="ru-RU"/>
        </w:rPr>
      </w:pPr>
      <w:r w:rsidRPr="000D7640">
        <w:rPr>
          <w:rFonts w:ascii="Times New Roman" w:hAnsi="Times New Roman"/>
          <w:sz w:val="28"/>
          <w:szCs w:val="28"/>
          <w:lang w:val="ru-RU"/>
        </w:rPr>
        <w:t>Голосовали: «за»</w:t>
      </w:r>
      <w:r>
        <w:rPr>
          <w:rFonts w:ascii="Times New Roman" w:hAnsi="Times New Roman"/>
          <w:sz w:val="28"/>
          <w:szCs w:val="28"/>
          <w:lang w:val="ru-RU"/>
        </w:rPr>
        <w:t xml:space="preserve"> – </w:t>
      </w:r>
      <w:r w:rsidRPr="000D7640">
        <w:rPr>
          <w:rFonts w:ascii="Times New Roman" w:hAnsi="Times New Roman"/>
          <w:sz w:val="28"/>
          <w:szCs w:val="28"/>
          <w:lang w:val="ru-RU"/>
        </w:rPr>
        <w:t>___, «против»</w:t>
      </w:r>
      <w:r>
        <w:rPr>
          <w:rFonts w:ascii="Times New Roman" w:hAnsi="Times New Roman"/>
          <w:sz w:val="28"/>
          <w:szCs w:val="28"/>
          <w:lang w:val="ru-RU"/>
        </w:rPr>
        <w:t xml:space="preserve"> – </w:t>
      </w:r>
      <w:r w:rsidRPr="000D7640">
        <w:rPr>
          <w:rFonts w:ascii="Times New Roman" w:hAnsi="Times New Roman"/>
          <w:sz w:val="28"/>
          <w:szCs w:val="28"/>
          <w:lang w:val="ru-RU"/>
        </w:rPr>
        <w:t>___, «воздержались»</w:t>
      </w:r>
      <w:r>
        <w:rPr>
          <w:rFonts w:ascii="Times New Roman" w:hAnsi="Times New Roman"/>
          <w:sz w:val="28"/>
          <w:szCs w:val="28"/>
          <w:lang w:val="ru-RU"/>
        </w:rPr>
        <w:t xml:space="preserve"> – </w:t>
      </w:r>
      <w:r w:rsidRPr="000D7640">
        <w:rPr>
          <w:rFonts w:ascii="Times New Roman" w:hAnsi="Times New Roman"/>
          <w:sz w:val="28"/>
          <w:szCs w:val="28"/>
          <w:lang w:val="ru-RU"/>
        </w:rPr>
        <w:t>___.</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59"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spacing w:val="-8"/>
          <w:sz w:val="28"/>
          <w:szCs w:val="28"/>
          <w:lang w:val="ru-RU"/>
        </w:rPr>
        <w:t>Секретарь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59" w:lineRule="auto"/>
        <w:ind w:right="164"/>
        <w:jc w:val="both"/>
        <w:rPr>
          <w:rFonts w:ascii="Times New Roman" w:hAnsi="Times New Roman"/>
          <w:iCs/>
          <w:sz w:val="28"/>
          <w:szCs w:val="28"/>
          <w:lang w:val="ru-RU"/>
        </w:rPr>
      </w:pPr>
    </w:p>
    <w:p w:rsidR="002C2446" w:rsidRPr="004E1D12"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59" w:lineRule="auto"/>
        <w:ind w:firstLine="709"/>
        <w:jc w:val="both"/>
        <w:rPr>
          <w:rFonts w:ascii="Times New Roman" w:hAnsi="Times New Roman"/>
          <w:i/>
          <w:spacing w:val="-2"/>
          <w:sz w:val="26"/>
          <w:szCs w:val="26"/>
          <w:lang w:val="ru-RU"/>
        </w:rPr>
      </w:pPr>
      <w:r w:rsidRPr="004E1D12">
        <w:rPr>
          <w:rFonts w:ascii="Times New Roman" w:hAnsi="Times New Roman"/>
          <w:i/>
          <w:sz w:val="26"/>
          <w:szCs w:val="26"/>
          <w:lang w:val="ru-RU"/>
        </w:rPr>
        <w:t>Примечание.</w:t>
      </w:r>
    </w:p>
    <w:p w:rsidR="002C2446" w:rsidRDefault="002C2446" w:rsidP="002C2446">
      <w:pPr>
        <w:pStyle w:val="ab"/>
        <w:kinsoku w:val="0"/>
        <w:overflowPunct w:val="0"/>
        <w:spacing w:line="259" w:lineRule="auto"/>
        <w:ind w:left="0" w:right="164" w:firstLine="709"/>
        <w:jc w:val="both"/>
        <w:rPr>
          <w:i/>
          <w:iCs/>
          <w:color w:val="auto"/>
          <w:sz w:val="26"/>
          <w:szCs w:val="26"/>
        </w:rPr>
      </w:pPr>
      <w:r w:rsidRPr="000D7640">
        <w:rPr>
          <w:b/>
          <w:i/>
          <w:iCs/>
          <w:color w:val="auto"/>
          <w:sz w:val="26"/>
          <w:szCs w:val="26"/>
          <w:vertAlign w:val="superscript"/>
        </w:rPr>
        <w:t>*</w:t>
      </w:r>
      <w:r w:rsidRPr="000D7640">
        <w:rPr>
          <w:i/>
          <w:iCs/>
          <w:color w:val="auto"/>
          <w:sz w:val="26"/>
          <w:szCs w:val="26"/>
          <w:lang w:val="ru-RU"/>
        </w:rPr>
        <w:t> </w:t>
      </w:r>
      <w:r w:rsidRPr="000D7640">
        <w:rPr>
          <w:i/>
          <w:iCs/>
          <w:color w:val="auto"/>
          <w:sz w:val="26"/>
          <w:szCs w:val="26"/>
        </w:rPr>
        <w:t>Норма представительства для избрания делегатов устанавливается исходя из структуры первичной профсоюзной организации.</w:t>
      </w:r>
    </w:p>
    <w:p w:rsidR="002C2446" w:rsidRPr="00545047" w:rsidRDefault="002C2446" w:rsidP="002C2446">
      <w:pPr>
        <w:widowControl w:val="0"/>
        <w:tabs>
          <w:tab w:val="left" w:pos="10585"/>
        </w:tabs>
        <w:kinsoku w:val="0"/>
        <w:overflowPunct w:val="0"/>
        <w:autoSpaceDE w:val="0"/>
        <w:autoSpaceDN w:val="0"/>
        <w:adjustRightInd w:val="0"/>
        <w:spacing w:after="120" w:line="233" w:lineRule="auto"/>
        <w:ind w:firstLine="709"/>
        <w:jc w:val="both"/>
        <w:rPr>
          <w:rFonts w:ascii="Times New Roman" w:eastAsia="Times New Roman" w:hAnsi="Times New Roman"/>
          <w:b/>
          <w:sz w:val="28"/>
          <w:szCs w:val="28"/>
          <w:u w:val="single"/>
          <w:lang w:val="ru-RU" w:eastAsia="be-BY"/>
        </w:rPr>
      </w:pPr>
      <w:r w:rsidRPr="002C2446">
        <w:rPr>
          <w:i/>
          <w:iCs/>
          <w:sz w:val="26"/>
          <w:szCs w:val="26"/>
          <w:lang w:val="ru-RU"/>
        </w:rPr>
        <w:br w:type="page"/>
      </w:r>
      <w:r w:rsidRPr="00FB0D28">
        <w:rPr>
          <w:rFonts w:ascii="Times New Roman" w:eastAsia="Times New Roman" w:hAnsi="Times New Roman"/>
          <w:b/>
          <w:sz w:val="28"/>
          <w:szCs w:val="28"/>
          <w:u w:val="single"/>
          <w:lang w:val="ru-RU" w:eastAsia="be-BY"/>
        </w:rPr>
        <w:lastRenderedPageBreak/>
        <w:t>ПРИ</w:t>
      </w:r>
      <w:r w:rsidRPr="001B2245">
        <w:rPr>
          <w:rFonts w:ascii="Times New Roman" w:eastAsia="Times New Roman" w:hAnsi="Times New Roman"/>
          <w:b/>
          <w:sz w:val="28"/>
          <w:szCs w:val="28"/>
          <w:u w:val="single"/>
          <w:lang w:val="ru-RU" w:eastAsia="be-BY"/>
        </w:rPr>
        <w:t xml:space="preserve">МЕР </w:t>
      </w:r>
      <w:r w:rsidRPr="009603CE">
        <w:rPr>
          <w:rFonts w:ascii="Times New Roman" w:eastAsia="Times New Roman" w:hAnsi="Times New Roman"/>
          <w:b/>
          <w:sz w:val="28"/>
          <w:szCs w:val="28"/>
          <w:u w:val="single"/>
          <w:lang w:val="ru-RU" w:eastAsia="be-BY"/>
        </w:rPr>
        <w:t>1</w:t>
      </w:r>
    </w:p>
    <w:p w:rsidR="002C2446" w:rsidRPr="000D7640" w:rsidRDefault="002C2446" w:rsidP="002C2446">
      <w:pPr>
        <w:pStyle w:val="ab"/>
        <w:kinsoku w:val="0"/>
        <w:overflowPunct w:val="0"/>
        <w:spacing w:line="259" w:lineRule="auto"/>
        <w:ind w:left="0" w:right="164" w:firstLine="709"/>
        <w:jc w:val="both"/>
        <w:rPr>
          <w:color w:val="auto"/>
        </w:rPr>
      </w:pPr>
      <w:r w:rsidRPr="000D7640">
        <w:rPr>
          <w:color w:val="auto"/>
        </w:rPr>
        <w:t>Для первичных профсоюзных организаций, которые в структуре имеют цеховые организации (без профсоюзных групп).</w:t>
      </w:r>
    </w:p>
    <w:p w:rsidR="002C2446" w:rsidRPr="000D7640" w:rsidRDefault="002C2446" w:rsidP="002C2446">
      <w:pPr>
        <w:pStyle w:val="ab"/>
        <w:kinsoku w:val="0"/>
        <w:overflowPunct w:val="0"/>
        <w:spacing w:line="259" w:lineRule="auto"/>
        <w:ind w:left="0" w:right="164" w:firstLine="709"/>
        <w:jc w:val="both"/>
        <w:rPr>
          <w:color w:val="auto"/>
        </w:rPr>
      </w:pPr>
      <w:r w:rsidRPr="000D7640">
        <w:rPr>
          <w:color w:val="auto"/>
        </w:rPr>
        <w:t>В структуру первичной профсоюзной организации входят три цеховые организации с численностью членов профсоюза 200, 351, 145 соответственно.</w:t>
      </w:r>
    </w:p>
    <w:p w:rsidR="002C2446" w:rsidRDefault="002C2446" w:rsidP="002C2446">
      <w:pPr>
        <w:pStyle w:val="ab"/>
        <w:kinsoku w:val="0"/>
        <w:overflowPunct w:val="0"/>
        <w:spacing w:line="259" w:lineRule="auto"/>
        <w:ind w:left="0" w:right="164" w:firstLine="709"/>
        <w:jc w:val="both"/>
        <w:rPr>
          <w:color w:val="auto"/>
        </w:rPr>
      </w:pPr>
      <w:r w:rsidRPr="000D7640">
        <w:rPr>
          <w:color w:val="auto"/>
        </w:rPr>
        <w:t>Норма избрания делегатов установлена: 1</w:t>
      </w:r>
      <w:r w:rsidRPr="000D7640">
        <w:rPr>
          <w:color w:val="auto"/>
          <w:lang w:val="ru-RU"/>
        </w:rPr>
        <w:t> </w:t>
      </w:r>
      <w:r w:rsidRPr="000D7640">
        <w:rPr>
          <w:color w:val="auto"/>
        </w:rPr>
        <w:t>делегат от 20</w:t>
      </w:r>
      <w:r w:rsidRPr="000D7640">
        <w:rPr>
          <w:color w:val="auto"/>
          <w:lang w:val="ru-RU"/>
        </w:rPr>
        <w:t> </w:t>
      </w:r>
      <w:r w:rsidRPr="000D7640">
        <w:rPr>
          <w:color w:val="auto"/>
        </w:rPr>
        <w:t>членов профсоюза. Соответственно, цеховой организации № 1 необходимо избрать 10</w:t>
      </w:r>
      <w:r w:rsidRPr="000D7640">
        <w:rPr>
          <w:color w:val="auto"/>
          <w:lang w:val="ru-RU"/>
        </w:rPr>
        <w:t> </w:t>
      </w:r>
      <w:r w:rsidRPr="000D7640">
        <w:rPr>
          <w:color w:val="auto"/>
        </w:rPr>
        <w:t>делегатов, № 2</w:t>
      </w:r>
      <w:r>
        <w:rPr>
          <w:color w:val="auto"/>
        </w:rPr>
        <w:t xml:space="preserve"> – </w:t>
      </w:r>
      <w:r w:rsidRPr="000D7640">
        <w:rPr>
          <w:color w:val="auto"/>
        </w:rPr>
        <w:t>18 делегатов, № 3</w:t>
      </w:r>
      <w:r>
        <w:rPr>
          <w:color w:val="auto"/>
        </w:rPr>
        <w:t xml:space="preserve"> – </w:t>
      </w:r>
      <w:r w:rsidRPr="000D7640">
        <w:rPr>
          <w:color w:val="auto"/>
        </w:rPr>
        <w:t>7 делегатов.</w:t>
      </w:r>
    </w:p>
    <w:p w:rsidR="002C2446" w:rsidRDefault="002C2446" w:rsidP="002C2446">
      <w:pPr>
        <w:widowControl w:val="0"/>
        <w:tabs>
          <w:tab w:val="left" w:pos="10585"/>
        </w:tabs>
        <w:kinsoku w:val="0"/>
        <w:overflowPunct w:val="0"/>
        <w:autoSpaceDE w:val="0"/>
        <w:autoSpaceDN w:val="0"/>
        <w:adjustRightInd w:val="0"/>
        <w:spacing w:after="120" w:line="233" w:lineRule="auto"/>
        <w:ind w:firstLine="709"/>
        <w:jc w:val="both"/>
        <w:rPr>
          <w:rFonts w:ascii="Times New Roman" w:eastAsia="Times New Roman" w:hAnsi="Times New Roman"/>
          <w:b/>
          <w:sz w:val="28"/>
          <w:szCs w:val="28"/>
          <w:u w:val="single"/>
          <w:lang w:val="ru-RU" w:eastAsia="be-BY"/>
        </w:rPr>
      </w:pPr>
    </w:p>
    <w:p w:rsidR="002C2446" w:rsidRPr="00B74F01" w:rsidRDefault="002C2446" w:rsidP="002C2446">
      <w:pPr>
        <w:widowControl w:val="0"/>
        <w:tabs>
          <w:tab w:val="left" w:pos="10585"/>
        </w:tabs>
        <w:kinsoku w:val="0"/>
        <w:overflowPunct w:val="0"/>
        <w:autoSpaceDE w:val="0"/>
        <w:autoSpaceDN w:val="0"/>
        <w:adjustRightInd w:val="0"/>
        <w:spacing w:after="120" w:line="233" w:lineRule="auto"/>
        <w:ind w:firstLine="709"/>
        <w:jc w:val="both"/>
        <w:rPr>
          <w:rFonts w:ascii="Times New Roman" w:eastAsia="Times New Roman" w:hAnsi="Times New Roman"/>
          <w:b/>
          <w:sz w:val="28"/>
          <w:szCs w:val="28"/>
          <w:u w:val="single"/>
          <w:lang w:val="ru-RU" w:eastAsia="be-BY"/>
        </w:rPr>
      </w:pPr>
      <w:r w:rsidRPr="00FB0D28">
        <w:rPr>
          <w:rFonts w:ascii="Times New Roman" w:eastAsia="Times New Roman" w:hAnsi="Times New Roman"/>
          <w:b/>
          <w:sz w:val="28"/>
          <w:szCs w:val="28"/>
          <w:u w:val="single"/>
          <w:lang w:val="ru-RU" w:eastAsia="be-BY"/>
        </w:rPr>
        <w:t xml:space="preserve">ПРИМЕР </w:t>
      </w:r>
      <w:r w:rsidRPr="009603CE">
        <w:rPr>
          <w:rFonts w:ascii="Times New Roman" w:eastAsia="Times New Roman" w:hAnsi="Times New Roman"/>
          <w:b/>
          <w:sz w:val="28"/>
          <w:szCs w:val="28"/>
          <w:u w:val="single"/>
          <w:lang w:val="ru-RU" w:eastAsia="be-BY"/>
        </w:rPr>
        <w:t>2</w:t>
      </w:r>
    </w:p>
    <w:p w:rsidR="002C2446" w:rsidRDefault="002C2446" w:rsidP="002C2446">
      <w:pPr>
        <w:pStyle w:val="ab"/>
        <w:kinsoku w:val="0"/>
        <w:overflowPunct w:val="0"/>
        <w:spacing w:line="230" w:lineRule="auto"/>
        <w:ind w:left="0" w:right="164" w:firstLine="709"/>
        <w:jc w:val="both"/>
        <w:rPr>
          <w:color w:val="auto"/>
        </w:rPr>
      </w:pPr>
      <w:r w:rsidRPr="000D7640">
        <w:rPr>
          <w:color w:val="auto"/>
        </w:rPr>
        <w:t>Для первичных профсоюзных организаций, которые в структуре имеют профсоюзные группы, цеховые организации (с профсоюзными группами).</w:t>
      </w:r>
    </w:p>
    <w:p w:rsidR="002C2446" w:rsidRPr="000D7640" w:rsidRDefault="002C2446" w:rsidP="002C2446">
      <w:pPr>
        <w:pStyle w:val="ab"/>
        <w:kinsoku w:val="0"/>
        <w:overflowPunct w:val="0"/>
        <w:spacing w:line="230" w:lineRule="auto"/>
        <w:ind w:left="0" w:right="164" w:firstLine="709"/>
        <w:jc w:val="both"/>
        <w:rPr>
          <w:color w:val="auto"/>
        </w:rPr>
      </w:pPr>
      <w:r w:rsidRPr="000D7640">
        <w:rPr>
          <w:color w:val="auto"/>
        </w:rPr>
        <w:t>В структуру первичной профсоюзной организации входят две проф</w:t>
      </w:r>
      <w:r w:rsidRPr="000D7640">
        <w:rPr>
          <w:color w:val="auto"/>
          <w:lang w:val="ru-RU"/>
        </w:rPr>
        <w:t>-</w:t>
      </w:r>
      <w:r w:rsidRPr="000D7640">
        <w:rPr>
          <w:color w:val="auto"/>
        </w:rPr>
        <w:t>союзные группы с численностью членов профсоюза 50 и 10</w:t>
      </w:r>
      <w:r w:rsidRPr="000D7640">
        <w:rPr>
          <w:color w:val="auto"/>
          <w:lang w:val="ru-RU"/>
        </w:rPr>
        <w:t> </w:t>
      </w:r>
      <w:r w:rsidRPr="000D7640">
        <w:rPr>
          <w:color w:val="auto"/>
        </w:rPr>
        <w:t>соответственно, три цеховые организации с численностью членов профсоюза 200, 351, 145 соответственно.</w:t>
      </w:r>
    </w:p>
    <w:p w:rsidR="002C2446" w:rsidRPr="000D7640" w:rsidRDefault="002C2446" w:rsidP="002C2446">
      <w:pPr>
        <w:pStyle w:val="ab"/>
        <w:kinsoku w:val="0"/>
        <w:overflowPunct w:val="0"/>
        <w:spacing w:line="233" w:lineRule="auto"/>
        <w:ind w:left="0" w:right="166" w:firstLine="709"/>
        <w:jc w:val="both"/>
        <w:rPr>
          <w:color w:val="auto"/>
        </w:rPr>
      </w:pPr>
      <w:r w:rsidRPr="000D7640">
        <w:rPr>
          <w:color w:val="auto"/>
        </w:rPr>
        <w:t>Норма избрания делегатов установлена: 1</w:t>
      </w:r>
      <w:r w:rsidRPr="000D7640">
        <w:rPr>
          <w:color w:val="auto"/>
          <w:lang w:val="ru-RU"/>
        </w:rPr>
        <w:t> </w:t>
      </w:r>
      <w:r w:rsidRPr="000D7640">
        <w:rPr>
          <w:color w:val="auto"/>
        </w:rPr>
        <w:t>делегат от 15</w:t>
      </w:r>
      <w:r w:rsidRPr="000D7640">
        <w:rPr>
          <w:color w:val="auto"/>
          <w:lang w:val="ru-RU"/>
        </w:rPr>
        <w:t> </w:t>
      </w:r>
      <w:r w:rsidRPr="000D7640">
        <w:rPr>
          <w:color w:val="auto"/>
        </w:rPr>
        <w:t>членов профсоюза, а для профсоюзных групп с численностью менее 15</w:t>
      </w:r>
      <w:r w:rsidRPr="000D7640">
        <w:rPr>
          <w:color w:val="auto"/>
          <w:lang w:val="ru-RU"/>
        </w:rPr>
        <w:t> </w:t>
      </w:r>
      <w:r w:rsidRPr="000D7640">
        <w:rPr>
          <w:color w:val="auto"/>
        </w:rPr>
        <w:t>членов профсоюза</w:t>
      </w:r>
      <w:r>
        <w:rPr>
          <w:color w:val="auto"/>
        </w:rPr>
        <w:t xml:space="preserve"> – </w:t>
      </w:r>
      <w:r w:rsidRPr="000D7640">
        <w:rPr>
          <w:color w:val="auto"/>
        </w:rPr>
        <w:t>1</w:t>
      </w:r>
      <w:r w:rsidRPr="000D7640">
        <w:rPr>
          <w:color w:val="auto"/>
          <w:lang w:val="ru-RU"/>
        </w:rPr>
        <w:t> </w:t>
      </w:r>
      <w:r w:rsidRPr="000D7640">
        <w:rPr>
          <w:color w:val="auto"/>
        </w:rPr>
        <w:t>делегат.</w:t>
      </w:r>
    </w:p>
    <w:p w:rsidR="002C2446" w:rsidRPr="000D7640" w:rsidRDefault="002C2446" w:rsidP="002C2446">
      <w:pPr>
        <w:pStyle w:val="ab"/>
        <w:kinsoku w:val="0"/>
        <w:overflowPunct w:val="0"/>
        <w:spacing w:line="233" w:lineRule="auto"/>
        <w:ind w:left="0" w:firstLine="709"/>
        <w:jc w:val="both"/>
        <w:rPr>
          <w:color w:val="auto"/>
        </w:rPr>
      </w:pPr>
      <w:r w:rsidRPr="000D7640">
        <w:rPr>
          <w:color w:val="auto"/>
        </w:rPr>
        <w:t>Соответственно, профсоюзной группе № 1 необходимо избрать 3 делегата, профсоюзной группе № 2</w:t>
      </w:r>
      <w:r>
        <w:rPr>
          <w:color w:val="auto"/>
        </w:rPr>
        <w:t xml:space="preserve"> – </w:t>
      </w:r>
      <w:r w:rsidRPr="000D7640">
        <w:rPr>
          <w:color w:val="auto"/>
        </w:rPr>
        <w:t>1 делегата, цеховой организации № 1</w:t>
      </w:r>
      <w:r>
        <w:rPr>
          <w:color w:val="auto"/>
        </w:rPr>
        <w:t xml:space="preserve"> – </w:t>
      </w:r>
      <w:r w:rsidRPr="000D7640">
        <w:rPr>
          <w:color w:val="auto"/>
        </w:rPr>
        <w:t>13 делегатов, № 2</w:t>
      </w:r>
      <w:r>
        <w:rPr>
          <w:color w:val="auto"/>
        </w:rPr>
        <w:t xml:space="preserve"> – </w:t>
      </w:r>
      <w:r w:rsidRPr="000D7640">
        <w:rPr>
          <w:color w:val="auto"/>
        </w:rPr>
        <w:t>23 делегата, № 3</w:t>
      </w:r>
      <w:r>
        <w:rPr>
          <w:color w:val="auto"/>
        </w:rPr>
        <w:t xml:space="preserve"> – </w:t>
      </w:r>
      <w:r w:rsidRPr="000D7640">
        <w:rPr>
          <w:color w:val="auto"/>
        </w:rPr>
        <w:t>10 делегатов.</w:t>
      </w:r>
    </w:p>
    <w:p w:rsidR="002C2446" w:rsidRPr="00545047" w:rsidRDefault="002C2446" w:rsidP="002C2446">
      <w:pPr>
        <w:pStyle w:val="ab"/>
        <w:kinsoku w:val="0"/>
        <w:overflowPunct w:val="0"/>
        <w:ind w:left="0"/>
        <w:jc w:val="center"/>
        <w:rPr>
          <w:b/>
          <w:color w:val="auto"/>
          <w:lang w:val="ru-RU"/>
        </w:rPr>
      </w:pPr>
      <w:r w:rsidRPr="000D7640">
        <w:rPr>
          <w:lang w:val="ru-RU"/>
        </w:rPr>
        <w:br w:type="page"/>
      </w:r>
      <w:r w:rsidRPr="00545047">
        <w:rPr>
          <w:b/>
          <w:color w:val="auto"/>
          <w:lang w:val="ru-RU"/>
        </w:rPr>
        <w:lastRenderedPageBreak/>
        <w:t xml:space="preserve">ОБЪЯВЛЕНИЕ О ПРОВЕДЕНИИ </w:t>
      </w:r>
      <w:r w:rsidRPr="00545047">
        <w:rPr>
          <w:b/>
          <w:color w:val="auto"/>
          <w:lang w:val="ru-RU"/>
        </w:rPr>
        <w:br/>
        <w:t xml:space="preserve">ОТЧЕТНО-ВЫБОРНОГО СОБРАНИЯ </w:t>
      </w:r>
    </w:p>
    <w:p w:rsidR="002C2446" w:rsidRPr="00545047"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p>
    <w:p w:rsidR="002C2446" w:rsidRPr="00A5427A" w:rsidRDefault="002C2446" w:rsidP="002C2446">
      <w:pPr>
        <w:widowControl w:val="0"/>
        <w:kinsoku w:val="0"/>
        <w:overflowPunct w:val="0"/>
        <w:autoSpaceDE w:val="0"/>
        <w:autoSpaceDN w:val="0"/>
        <w:adjustRightInd w:val="0"/>
        <w:spacing w:before="72" w:line="240" w:lineRule="auto"/>
        <w:jc w:val="center"/>
        <w:rPr>
          <w:rFonts w:ascii="Times New Roman" w:eastAsia="Times New Roman" w:hAnsi="Times New Roman"/>
          <w:b/>
          <w:bCs/>
          <w:iCs/>
          <w:sz w:val="28"/>
          <w:szCs w:val="28"/>
          <w:lang w:val="ru-RU" w:eastAsia="be-BY"/>
        </w:rPr>
      </w:pPr>
      <w:r w:rsidRPr="00A5427A">
        <w:rPr>
          <w:rFonts w:ascii="Times New Roman" w:eastAsia="Times New Roman" w:hAnsi="Times New Roman"/>
          <w:b/>
          <w:bCs/>
          <w:iCs/>
          <w:sz w:val="28"/>
          <w:szCs w:val="28"/>
          <w:lang w:val="ru-RU" w:eastAsia="be-BY"/>
        </w:rPr>
        <w:t>ОБЪЯВЛЕНИЕ</w:t>
      </w:r>
    </w:p>
    <w:p w:rsidR="002C2446" w:rsidRPr="00A5427A" w:rsidRDefault="002C2446" w:rsidP="002C2446">
      <w:pPr>
        <w:widowControl w:val="0"/>
        <w:kinsoku w:val="0"/>
        <w:overflowPunct w:val="0"/>
        <w:autoSpaceDE w:val="0"/>
        <w:autoSpaceDN w:val="0"/>
        <w:adjustRightInd w:val="0"/>
        <w:spacing w:before="120" w:after="120" w:line="240" w:lineRule="auto"/>
        <w:jc w:val="center"/>
        <w:rPr>
          <w:rFonts w:ascii="Times New Roman" w:eastAsia="Times New Roman" w:hAnsi="Times New Roman"/>
          <w:b/>
          <w:bCs/>
          <w:iCs/>
          <w:sz w:val="28"/>
          <w:szCs w:val="28"/>
          <w:lang w:val="ru-RU" w:eastAsia="be-BY"/>
        </w:rPr>
      </w:pPr>
      <w:r w:rsidRPr="00A5427A">
        <w:rPr>
          <w:rFonts w:ascii="Times New Roman" w:eastAsia="Times New Roman" w:hAnsi="Times New Roman"/>
          <w:b/>
          <w:bCs/>
          <w:iCs/>
          <w:sz w:val="28"/>
          <w:szCs w:val="28"/>
          <w:lang w:val="ru-RU" w:eastAsia="be-BY"/>
        </w:rPr>
        <w:t>Уважаемые члены профсоюза!</w:t>
      </w:r>
    </w:p>
    <w:p w:rsidR="002C2446" w:rsidRPr="00416CE8" w:rsidRDefault="002C2446" w:rsidP="002C2446">
      <w:pPr>
        <w:widowControl w:val="0"/>
        <w:kinsoku w:val="0"/>
        <w:overflowPunct w:val="0"/>
        <w:autoSpaceDE w:val="0"/>
        <w:autoSpaceDN w:val="0"/>
        <w:adjustRightInd w:val="0"/>
        <w:spacing w:line="240" w:lineRule="auto"/>
        <w:ind w:firstLine="851"/>
        <w:jc w:val="both"/>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В соответствии с решением профсоюзного комитета первичной профсоюз-</w:t>
      </w:r>
      <w:r w:rsidRPr="00416CE8">
        <w:rPr>
          <w:rFonts w:ascii="Times New Roman" w:eastAsia="Times New Roman" w:hAnsi="Times New Roman"/>
          <w:sz w:val="26"/>
          <w:szCs w:val="26"/>
          <w:lang w:val="ru-RU" w:eastAsia="be-BY"/>
        </w:rPr>
        <w:br/>
        <w:t xml:space="preserve">ной организации __________________________________ (протокол от </w:t>
      </w:r>
      <w:r w:rsidRPr="00416CE8">
        <w:rPr>
          <w:rFonts w:ascii="Times New Roman" w:eastAsia="Times New Roman" w:hAnsi="Times New Roman"/>
          <w:spacing w:val="-6"/>
          <w:sz w:val="26"/>
          <w:szCs w:val="26"/>
          <w:lang w:val="ru-RU" w:eastAsia="be-BY"/>
        </w:rPr>
        <w:t>____</w:t>
      </w:r>
      <w:r w:rsidRPr="00416CE8">
        <w:rPr>
          <w:rFonts w:ascii="Times New Roman" w:eastAsia="Times New Roman" w:hAnsi="Times New Roman"/>
          <w:spacing w:val="-6"/>
          <w:sz w:val="26"/>
          <w:szCs w:val="26"/>
          <w:u w:color="221E1F"/>
          <w:lang w:val="ru-RU" w:eastAsia="be-BY"/>
        </w:rPr>
        <w:t>________</w:t>
      </w:r>
      <w:r w:rsidRPr="00416CE8">
        <w:rPr>
          <w:rFonts w:ascii="Times New Roman" w:eastAsia="Times New Roman" w:hAnsi="Times New Roman"/>
          <w:sz w:val="26"/>
          <w:szCs w:val="26"/>
          <w:lang w:val="ru-RU" w:eastAsia="be-BY"/>
        </w:rPr>
        <w:t xml:space="preserve">№ ___) «___»_________ 20__ г. состоится </w:t>
      </w:r>
      <w:r w:rsidRPr="00416CE8">
        <w:rPr>
          <w:rFonts w:ascii="Times New Roman" w:eastAsia="Times New Roman" w:hAnsi="Times New Roman"/>
          <w:b/>
          <w:sz w:val="26"/>
          <w:szCs w:val="26"/>
          <w:lang w:val="ru-RU" w:eastAsia="be-BY"/>
        </w:rPr>
        <w:t>отчетно-выборное собрание</w:t>
      </w:r>
      <w:r w:rsidRPr="00416CE8">
        <w:rPr>
          <w:rFonts w:ascii="Times New Roman" w:eastAsia="Times New Roman" w:hAnsi="Times New Roman"/>
          <w:sz w:val="26"/>
          <w:szCs w:val="26"/>
          <w:lang w:val="ru-RU" w:eastAsia="be-BY"/>
        </w:rPr>
        <w:t>.</w:t>
      </w:r>
    </w:p>
    <w:p w:rsidR="002C2446" w:rsidRPr="00416CE8" w:rsidRDefault="002C2446" w:rsidP="002C2446">
      <w:pPr>
        <w:widowControl w:val="0"/>
        <w:kinsoku w:val="0"/>
        <w:overflowPunct w:val="0"/>
        <w:autoSpaceDE w:val="0"/>
        <w:autoSpaceDN w:val="0"/>
        <w:adjustRightInd w:val="0"/>
        <w:spacing w:line="240" w:lineRule="auto"/>
        <w:ind w:firstLine="709"/>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Приглашаем принять активное участие в обсуждении повестки дня:</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Об отчете профсоюзного комитета первичной профсоюзной организации </w:t>
      </w:r>
      <w:r w:rsidRPr="00416CE8">
        <w:rPr>
          <w:rFonts w:ascii="Times New Roman" w:hAnsi="Times New Roman"/>
          <w:sz w:val="26"/>
          <w:szCs w:val="26"/>
          <w:lang w:val="ru-RU"/>
        </w:rPr>
        <w:br/>
        <w:t xml:space="preserve">за период с _________ 20__ г. по _________ 20__ г. </w:t>
      </w:r>
    </w:p>
    <w:p w:rsidR="002C2446" w:rsidRPr="00416CE8" w:rsidRDefault="002C2446" w:rsidP="002C2446">
      <w:pPr>
        <w:spacing w:after="160" w:line="240" w:lineRule="auto"/>
        <w:ind w:firstLine="709"/>
        <w:contextualSpacing/>
        <w:rPr>
          <w:rFonts w:ascii="Times New Roman" w:hAnsi="Times New Roman"/>
          <w:sz w:val="26"/>
          <w:szCs w:val="26"/>
          <w:lang w:val="ru-RU"/>
        </w:rPr>
      </w:pPr>
      <w:r w:rsidRPr="00416CE8">
        <w:rPr>
          <w:rFonts w:ascii="Times New Roman" w:hAnsi="Times New Roman"/>
          <w:sz w:val="26"/>
          <w:szCs w:val="26"/>
          <w:lang w:val="ru-RU"/>
        </w:rPr>
        <w:t>(Докладчик – председатель первичной профсоюзной организации __________.)</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Об отчете ревизионной комиссии первичной профсоюзной организации </w:t>
      </w:r>
      <w:r w:rsidRPr="00416CE8">
        <w:rPr>
          <w:rFonts w:ascii="Times New Roman" w:hAnsi="Times New Roman"/>
          <w:sz w:val="26"/>
          <w:szCs w:val="26"/>
          <w:lang w:val="ru-RU"/>
        </w:rPr>
        <w:br/>
        <w:t>за период с _________ 20__ г. по _________ 20__ г.</w:t>
      </w:r>
    </w:p>
    <w:p w:rsidR="002C2446" w:rsidRPr="00416CE8" w:rsidRDefault="002C2446" w:rsidP="002C2446">
      <w:pPr>
        <w:spacing w:after="160" w:line="240" w:lineRule="auto"/>
        <w:ind w:firstLine="709"/>
        <w:contextualSpacing/>
        <w:rPr>
          <w:rFonts w:ascii="Times New Roman" w:hAnsi="Times New Roman"/>
          <w:sz w:val="26"/>
          <w:szCs w:val="26"/>
          <w:lang w:val="ru-RU"/>
        </w:rPr>
      </w:pPr>
      <w:r w:rsidRPr="00416CE8">
        <w:rPr>
          <w:rFonts w:ascii="Times New Roman" w:hAnsi="Times New Roman"/>
          <w:sz w:val="26"/>
          <w:szCs w:val="26"/>
          <w:lang w:val="ru-RU"/>
        </w:rPr>
        <w:t>(Докладчик – председатель ревизионной комиссии ___________.)</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Об избрании председателя первичной профсоюзной организации.</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Об избрании заместителя председателя первичной профсоюзной организации </w:t>
      </w:r>
      <w:r w:rsidRPr="00416CE8">
        <w:rPr>
          <w:rFonts w:ascii="Times New Roman" w:hAnsi="Times New Roman"/>
          <w:i/>
          <w:iCs/>
          <w:sz w:val="26"/>
          <w:szCs w:val="26"/>
          <w:lang w:val="ru-RU"/>
        </w:rPr>
        <w:t>(вопрос включается при необходимости)</w:t>
      </w:r>
      <w:r w:rsidRPr="00416CE8">
        <w:rPr>
          <w:rFonts w:ascii="Times New Roman" w:hAnsi="Times New Roman"/>
          <w:sz w:val="26"/>
          <w:szCs w:val="26"/>
          <w:lang w:val="ru-RU"/>
        </w:rPr>
        <w:t>.</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Об избрании профсоюзного комитета первичной профсоюзной организации. </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Об избрании ревизионной комиссии первичной профсоюзной организации.</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Об избрании председателя ревизионной комиссии первичной профсоюзной организации. </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Об избрании делегатов на отчетно-выборную конференцию вышестоя-</w:t>
      </w:r>
      <w:r w:rsidRPr="00416CE8">
        <w:rPr>
          <w:rFonts w:ascii="Times New Roman" w:hAnsi="Times New Roman"/>
          <w:sz w:val="26"/>
          <w:szCs w:val="26"/>
          <w:lang w:val="ru-RU"/>
        </w:rPr>
        <w:br/>
        <w:t xml:space="preserve">щей профсоюзной организации </w:t>
      </w:r>
      <w:r w:rsidRPr="00416CE8">
        <w:rPr>
          <w:rFonts w:ascii="Times New Roman" w:hAnsi="Times New Roman"/>
          <w:i/>
          <w:sz w:val="26"/>
          <w:szCs w:val="26"/>
          <w:lang w:val="ru-RU"/>
        </w:rPr>
        <w:t>(указывается наименование</w:t>
      </w:r>
      <w:r w:rsidRPr="00416CE8">
        <w:rPr>
          <w:rFonts w:ascii="Times New Roman" w:hAnsi="Times New Roman"/>
          <w:i/>
          <w:sz w:val="26"/>
          <w:szCs w:val="26"/>
          <w:vertAlign w:val="superscript"/>
          <w:lang w:val="ru-RU"/>
        </w:rPr>
        <w:t>*</w:t>
      </w:r>
      <w:r w:rsidRPr="00416CE8">
        <w:rPr>
          <w:rFonts w:ascii="Times New Roman" w:hAnsi="Times New Roman"/>
          <w:i/>
          <w:sz w:val="26"/>
          <w:szCs w:val="26"/>
          <w:lang w:val="ru-RU"/>
        </w:rPr>
        <w:t>)</w:t>
      </w:r>
      <w:r w:rsidRPr="00416CE8">
        <w:rPr>
          <w:rFonts w:ascii="Times New Roman" w:hAnsi="Times New Roman"/>
          <w:sz w:val="26"/>
          <w:szCs w:val="26"/>
          <w:lang w:val="ru-RU"/>
        </w:rPr>
        <w:t>, съезд отраслевого профсоюза.</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Об избрании делегатов на отчетно-выборную конференцию районного, городского объединения профсоюзов.</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416CE8">
        <w:rPr>
          <w:rFonts w:ascii="Times New Roman" w:hAnsi="Times New Roman"/>
          <w:i/>
          <w:sz w:val="26"/>
          <w:szCs w:val="26"/>
          <w:lang w:val="ru-RU"/>
        </w:rPr>
        <w:t>(указывается наименование</w:t>
      </w:r>
      <w:r w:rsidRPr="00416CE8">
        <w:rPr>
          <w:rFonts w:ascii="Times New Roman" w:hAnsi="Times New Roman"/>
          <w:i/>
          <w:sz w:val="26"/>
          <w:szCs w:val="26"/>
          <w:vertAlign w:val="superscript"/>
          <w:lang w:val="ru-RU"/>
        </w:rPr>
        <w:t>*</w:t>
      </w:r>
      <w:r w:rsidRPr="00416CE8">
        <w:rPr>
          <w:rFonts w:ascii="Times New Roman" w:hAnsi="Times New Roman"/>
          <w:i/>
          <w:sz w:val="26"/>
          <w:szCs w:val="26"/>
          <w:lang w:val="ru-RU"/>
        </w:rPr>
        <w:t>)</w:t>
      </w:r>
      <w:r w:rsidRPr="00416CE8">
        <w:rPr>
          <w:rFonts w:ascii="Times New Roman" w:hAnsi="Times New Roman"/>
          <w:i/>
          <w:iCs/>
          <w:sz w:val="26"/>
          <w:szCs w:val="26"/>
          <w:lang w:val="ru-RU"/>
        </w:rPr>
        <w:t>(</w:t>
      </w:r>
      <w:r w:rsidRPr="00416CE8">
        <w:rPr>
          <w:rFonts w:ascii="Times New Roman" w:hAnsi="Times New Roman"/>
          <w:i/>
          <w:sz w:val="26"/>
          <w:szCs w:val="26"/>
          <w:lang w:val="ru-RU"/>
        </w:rPr>
        <w:t>вопрос включается при необходимости</w:t>
      </w:r>
      <w:r w:rsidRPr="00416CE8">
        <w:rPr>
          <w:rFonts w:ascii="Times New Roman" w:hAnsi="Times New Roman"/>
          <w:i/>
          <w:iCs/>
          <w:sz w:val="26"/>
          <w:szCs w:val="26"/>
          <w:lang w:val="ru-RU"/>
        </w:rPr>
        <w:t>)</w:t>
      </w:r>
      <w:r w:rsidRPr="00416CE8">
        <w:rPr>
          <w:rFonts w:ascii="Times New Roman" w:hAnsi="Times New Roman"/>
          <w:sz w:val="26"/>
          <w:szCs w:val="26"/>
          <w:lang w:val="ru-RU"/>
        </w:rPr>
        <w:t>.</w:t>
      </w:r>
    </w:p>
    <w:p w:rsidR="002C2446" w:rsidRPr="00416CE8" w:rsidRDefault="002C2446" w:rsidP="002C2446">
      <w:pPr>
        <w:numPr>
          <w:ilvl w:val="0"/>
          <w:numId w:val="26"/>
        </w:numPr>
        <w:spacing w:after="160" w:line="240" w:lineRule="auto"/>
        <w:ind w:left="0" w:firstLine="709"/>
        <w:contextualSpacing/>
        <w:jc w:val="both"/>
        <w:rPr>
          <w:rFonts w:ascii="Times New Roman" w:hAnsi="Times New Roman"/>
          <w:sz w:val="26"/>
          <w:szCs w:val="26"/>
          <w:lang w:val="ru-RU"/>
        </w:rPr>
      </w:pPr>
      <w:r w:rsidRPr="00416CE8">
        <w:rPr>
          <w:rFonts w:ascii="Times New Roman" w:hAnsi="Times New Roman"/>
          <w:sz w:val="26"/>
          <w:szCs w:val="26"/>
          <w:lang w:val="ru-RU"/>
        </w:rPr>
        <w:t>О делегировании представителей первичной профсоюзной организа-</w:t>
      </w:r>
      <w:r w:rsidRPr="00416CE8">
        <w:rPr>
          <w:rFonts w:ascii="Times New Roman" w:hAnsi="Times New Roman"/>
          <w:sz w:val="26"/>
          <w:szCs w:val="26"/>
          <w:lang w:val="ru-RU"/>
        </w:rPr>
        <w:br/>
        <w:t xml:space="preserve">ции в состав Совета районного, городского объединения профсоюзов </w:t>
      </w:r>
      <w:r w:rsidRPr="00416CE8">
        <w:rPr>
          <w:rFonts w:ascii="Times New Roman" w:hAnsi="Times New Roman"/>
          <w:i/>
          <w:iCs/>
          <w:sz w:val="26"/>
          <w:szCs w:val="26"/>
          <w:lang w:val="ru-RU"/>
        </w:rPr>
        <w:t xml:space="preserve">(вопрос включается </w:t>
      </w:r>
      <w:r w:rsidRPr="00416CE8">
        <w:rPr>
          <w:rFonts w:ascii="Times New Roman" w:hAnsi="Times New Roman"/>
          <w:i/>
          <w:sz w:val="26"/>
          <w:szCs w:val="26"/>
          <w:lang w:val="ru-RU"/>
        </w:rPr>
        <w:t>при необходимости</w:t>
      </w:r>
      <w:r w:rsidRPr="00416CE8">
        <w:rPr>
          <w:rFonts w:ascii="Times New Roman" w:hAnsi="Times New Roman"/>
          <w:i/>
          <w:iCs/>
          <w:sz w:val="26"/>
          <w:szCs w:val="26"/>
          <w:lang w:val="ru-RU"/>
        </w:rPr>
        <w:t>)</w:t>
      </w:r>
      <w:r w:rsidRPr="00416CE8">
        <w:rPr>
          <w:rFonts w:ascii="Times New Roman" w:hAnsi="Times New Roman"/>
          <w:sz w:val="26"/>
          <w:szCs w:val="26"/>
          <w:lang w:val="ru-RU"/>
        </w:rPr>
        <w:t>.</w:t>
      </w:r>
    </w:p>
    <w:p w:rsidR="002C2446" w:rsidRPr="00416CE8" w:rsidRDefault="002C2446" w:rsidP="002C2446">
      <w:pPr>
        <w:spacing w:after="160" w:line="240" w:lineRule="auto"/>
        <w:ind w:left="709"/>
        <w:contextualSpacing/>
        <w:jc w:val="both"/>
        <w:rPr>
          <w:rFonts w:ascii="Times New Roman" w:hAnsi="Times New Roman"/>
          <w:sz w:val="26"/>
          <w:szCs w:val="26"/>
          <w:lang w:val="ru-RU"/>
        </w:rPr>
      </w:pPr>
    </w:p>
    <w:p w:rsidR="002C2446" w:rsidRPr="00416CE8" w:rsidRDefault="002C2446" w:rsidP="002C2446">
      <w:pPr>
        <w:widowControl w:val="0"/>
        <w:tabs>
          <w:tab w:val="left" w:pos="3768"/>
          <w:tab w:val="left" w:pos="4797"/>
        </w:tabs>
        <w:kinsoku w:val="0"/>
        <w:overflowPunct w:val="0"/>
        <w:autoSpaceDE w:val="0"/>
        <w:autoSpaceDN w:val="0"/>
        <w:adjustRightInd w:val="0"/>
        <w:spacing w:line="240" w:lineRule="auto"/>
        <w:ind w:right="5954"/>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Начало собрания в </w:t>
      </w:r>
      <w:r w:rsidRPr="00416CE8">
        <w:rPr>
          <w:rFonts w:ascii="Times New Roman" w:eastAsia="Times New Roman" w:hAnsi="Times New Roman"/>
          <w:sz w:val="26"/>
          <w:szCs w:val="26"/>
          <w:u w:color="221E1F"/>
          <w:lang w:val="ru-RU" w:eastAsia="be-BY"/>
        </w:rPr>
        <w:t>___</w:t>
      </w:r>
      <w:r w:rsidRPr="00416CE8">
        <w:rPr>
          <w:rFonts w:ascii="Times New Roman" w:eastAsia="Times New Roman" w:hAnsi="Times New Roman"/>
          <w:sz w:val="26"/>
          <w:szCs w:val="26"/>
          <w:lang w:val="ru-RU" w:eastAsia="be-BY"/>
        </w:rPr>
        <w:t xml:space="preserve"> ч. </w:t>
      </w:r>
    </w:p>
    <w:p w:rsidR="002C2446" w:rsidRPr="00416CE8" w:rsidRDefault="002C2446" w:rsidP="002C2446">
      <w:pPr>
        <w:widowControl w:val="0"/>
        <w:tabs>
          <w:tab w:val="left" w:pos="3261"/>
          <w:tab w:val="left" w:pos="3402"/>
          <w:tab w:val="left" w:pos="4797"/>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Место проведения: ____________</w:t>
      </w:r>
    </w:p>
    <w:p w:rsidR="002C2446" w:rsidRPr="00416CE8" w:rsidRDefault="002C2446" w:rsidP="002C2446">
      <w:pPr>
        <w:widowControl w:val="0"/>
        <w:tabs>
          <w:tab w:val="left" w:pos="3261"/>
          <w:tab w:val="left" w:pos="3402"/>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 xml:space="preserve">Профсоюзный комитет </w:t>
      </w:r>
    </w:p>
    <w:p w:rsidR="002C2446" w:rsidRPr="00416CE8" w:rsidRDefault="002C2446" w:rsidP="002C2446">
      <w:pPr>
        <w:pStyle w:val="ab"/>
        <w:tabs>
          <w:tab w:val="left" w:pos="3261"/>
          <w:tab w:val="left" w:pos="3402"/>
        </w:tabs>
        <w:kinsoku w:val="0"/>
        <w:overflowPunct w:val="0"/>
        <w:ind w:left="0" w:right="-1" w:firstLine="709"/>
        <w:jc w:val="both"/>
        <w:rPr>
          <w:i/>
          <w:color w:val="auto"/>
          <w:sz w:val="26"/>
          <w:szCs w:val="26"/>
          <w:lang w:val="ru-RU"/>
        </w:rPr>
      </w:pPr>
    </w:p>
    <w:p w:rsidR="002C2446" w:rsidRPr="00416CE8" w:rsidRDefault="002C2446" w:rsidP="002C2446">
      <w:pPr>
        <w:widowControl w:val="0"/>
        <w:tabs>
          <w:tab w:val="left" w:pos="3261"/>
          <w:tab w:val="left" w:pos="3402"/>
          <w:tab w:val="left" w:pos="4797"/>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416CE8">
        <w:rPr>
          <w:rFonts w:ascii="Times New Roman" w:eastAsia="Times New Roman" w:hAnsi="Times New Roman"/>
          <w:sz w:val="26"/>
          <w:szCs w:val="26"/>
          <w:lang w:val="ru-RU" w:eastAsia="be-BY"/>
        </w:rPr>
        <w:t>Дата ____________</w:t>
      </w:r>
    </w:p>
    <w:p w:rsidR="002C2446" w:rsidRPr="00E60DDA" w:rsidRDefault="002C2446" w:rsidP="002C2446">
      <w:pPr>
        <w:pStyle w:val="ab"/>
        <w:tabs>
          <w:tab w:val="left" w:pos="3261"/>
          <w:tab w:val="left" w:pos="3402"/>
        </w:tabs>
        <w:kinsoku w:val="0"/>
        <w:overflowPunct w:val="0"/>
        <w:ind w:left="426" w:right="-1" w:hanging="142"/>
        <w:rPr>
          <w:i/>
          <w:iCs/>
          <w:color w:val="auto"/>
          <w:sz w:val="18"/>
          <w:szCs w:val="18"/>
          <w:lang w:val="ru-RU"/>
        </w:rPr>
      </w:pPr>
      <w:r w:rsidRPr="00E60DDA">
        <w:rPr>
          <w:i/>
          <w:iCs/>
          <w:color w:val="auto"/>
          <w:sz w:val="18"/>
          <w:szCs w:val="18"/>
          <w:lang w:val="ru-RU"/>
        </w:rPr>
        <w:t>(не менее чем за 15 дней, если иное не определено Уставом отраслевого профсоюза)</w:t>
      </w:r>
    </w:p>
    <w:p w:rsidR="002C2446" w:rsidRPr="00416CE8"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33" w:lineRule="auto"/>
        <w:ind w:firstLine="709"/>
        <w:jc w:val="both"/>
        <w:rPr>
          <w:rFonts w:ascii="Times New Roman" w:hAnsi="Times New Roman"/>
          <w:i/>
          <w:sz w:val="26"/>
          <w:szCs w:val="26"/>
          <w:lang w:val="ru-RU"/>
        </w:rPr>
      </w:pPr>
    </w:p>
    <w:p w:rsidR="002C2446" w:rsidRPr="00416CE8"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33" w:lineRule="auto"/>
        <w:ind w:firstLine="709"/>
        <w:jc w:val="both"/>
        <w:rPr>
          <w:rFonts w:ascii="Times New Roman" w:hAnsi="Times New Roman"/>
          <w:i/>
          <w:spacing w:val="-2"/>
          <w:sz w:val="26"/>
          <w:szCs w:val="26"/>
          <w:lang w:val="ru-RU"/>
        </w:rPr>
      </w:pPr>
      <w:r w:rsidRPr="00416CE8">
        <w:rPr>
          <w:rFonts w:ascii="Times New Roman" w:hAnsi="Times New Roman"/>
          <w:i/>
          <w:sz w:val="26"/>
          <w:szCs w:val="26"/>
          <w:lang w:val="ru-RU"/>
        </w:rPr>
        <w:t>Примечание.</w:t>
      </w:r>
    </w:p>
    <w:p w:rsidR="002C2446" w:rsidRPr="00416CE8" w:rsidRDefault="002C2446" w:rsidP="002C2446">
      <w:pPr>
        <w:pStyle w:val="ab"/>
        <w:kinsoku w:val="0"/>
        <w:overflowPunct w:val="0"/>
        <w:ind w:left="0" w:right="57" w:firstLine="709"/>
        <w:jc w:val="both"/>
        <w:rPr>
          <w:i/>
          <w:color w:val="auto"/>
          <w:sz w:val="26"/>
          <w:szCs w:val="26"/>
          <w:lang w:val="ru-RU"/>
        </w:rPr>
      </w:pPr>
      <w:r w:rsidRPr="00416CE8">
        <w:rPr>
          <w:i/>
          <w:color w:val="auto"/>
          <w:sz w:val="26"/>
          <w:szCs w:val="26"/>
          <w:vertAlign w:val="superscript"/>
          <w:lang w:val="ru-RU"/>
        </w:rPr>
        <w:t>*</w:t>
      </w:r>
      <w:r w:rsidRPr="00416CE8">
        <w:rPr>
          <w:i/>
          <w:color w:val="auto"/>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 ___________.</w:t>
      </w:r>
    </w:p>
    <w:p w:rsidR="002C2446" w:rsidRPr="008337B6" w:rsidRDefault="002C2446" w:rsidP="002C2446">
      <w:pPr>
        <w:pStyle w:val="ab"/>
        <w:kinsoku w:val="0"/>
        <w:overflowPunct w:val="0"/>
        <w:ind w:left="0"/>
        <w:jc w:val="center"/>
        <w:rPr>
          <w:i/>
          <w:color w:val="auto"/>
          <w:sz w:val="24"/>
          <w:lang w:val="ru-RU"/>
        </w:rPr>
      </w:pPr>
      <w:r w:rsidRPr="000D7640">
        <w:rPr>
          <w:i/>
          <w:color w:val="auto"/>
          <w:sz w:val="26"/>
          <w:szCs w:val="26"/>
          <w:lang w:val="ru-RU"/>
        </w:rPr>
        <w:br w:type="page"/>
      </w:r>
      <w:r w:rsidRPr="008337B6">
        <w:rPr>
          <w:b/>
          <w:color w:val="auto"/>
          <w:lang w:val="ru-RU"/>
        </w:rPr>
        <w:lastRenderedPageBreak/>
        <w:t xml:space="preserve">ОБЪЯВЛЕНИЕ О ПРОВЕДЕНИИ </w:t>
      </w:r>
      <w:r w:rsidRPr="008337B6">
        <w:rPr>
          <w:b/>
          <w:color w:val="auto"/>
          <w:lang w:val="ru-RU"/>
        </w:rPr>
        <w:br/>
        <w:t>ОТЧЕТНО-ВЫБОРНОЙ КОНФЕРЕНЦИИ</w:t>
      </w: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pacing w:val="-2"/>
          <w:sz w:val="28"/>
          <w:szCs w:val="28"/>
          <w:lang w:val="ru-RU" w:eastAsia="be-BY"/>
        </w:rPr>
        <w:t>ОБЪЯВЛЕНИЕ</w:t>
      </w:r>
    </w:p>
    <w:p w:rsidR="002C2446" w:rsidRPr="000D7640" w:rsidRDefault="002C2446" w:rsidP="002C2446">
      <w:pPr>
        <w:widowControl w:val="0"/>
        <w:kinsoku w:val="0"/>
        <w:overflowPunct w:val="0"/>
        <w:autoSpaceDE w:val="0"/>
        <w:autoSpaceDN w:val="0"/>
        <w:adjustRightInd w:val="0"/>
        <w:spacing w:before="120" w:after="120" w:line="240" w:lineRule="auto"/>
        <w:jc w:val="center"/>
        <w:outlineLvl w:val="0"/>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pacing w:val="-2"/>
          <w:sz w:val="28"/>
          <w:szCs w:val="28"/>
          <w:lang w:val="ru-RU" w:eastAsia="be-BY"/>
        </w:rPr>
        <w:t>Уважаемыеделегаты!</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6"/>
          <w:szCs w:val="26"/>
          <w:lang w:val="ru-RU" w:eastAsia="be-BY"/>
        </w:rPr>
      </w:pPr>
      <w:r w:rsidRPr="000D7640">
        <w:rPr>
          <w:rFonts w:ascii="Times New Roman" w:eastAsia="Times New Roman" w:hAnsi="Times New Roman"/>
          <w:sz w:val="26"/>
          <w:szCs w:val="26"/>
          <w:lang w:val="ru-RU" w:eastAsia="be-BY"/>
        </w:rPr>
        <w:t>В соответствии с решением профсоюзного комитета первичной профсоюзной организации____________________________(протокол</w:t>
      </w:r>
      <w:r w:rsidRPr="000D7640">
        <w:rPr>
          <w:rFonts w:ascii="Times New Roman" w:eastAsia="Times New Roman" w:hAnsi="Times New Roman"/>
          <w:spacing w:val="-6"/>
          <w:sz w:val="26"/>
          <w:szCs w:val="26"/>
          <w:lang w:val="ru-RU" w:eastAsia="be-BY"/>
        </w:rPr>
        <w:t>от</w:t>
      </w:r>
      <w:r w:rsidRPr="000D7640">
        <w:rPr>
          <w:rFonts w:ascii="Times New Roman" w:eastAsia="Times New Roman" w:hAnsi="Times New Roman"/>
          <w:spacing w:val="-6"/>
          <w:sz w:val="26"/>
          <w:szCs w:val="26"/>
          <w:lang w:eastAsia="be-BY"/>
        </w:rPr>
        <w:t>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sz w:val="26"/>
          <w:szCs w:val="26"/>
          <w:lang w:val="ru-RU" w:eastAsia="be-BY"/>
        </w:rPr>
        <w:t xml:space="preserve">№ ____)состоится </w:t>
      </w:r>
      <w:r w:rsidRPr="009603CE">
        <w:rPr>
          <w:rFonts w:ascii="Times New Roman" w:eastAsia="Times New Roman" w:hAnsi="Times New Roman"/>
          <w:b/>
          <w:sz w:val="26"/>
          <w:szCs w:val="26"/>
          <w:lang w:val="ru-RU" w:eastAsia="be-BY"/>
        </w:rPr>
        <w:t xml:space="preserve">отчетно-выборная </w:t>
      </w:r>
      <w:r w:rsidRPr="009603CE">
        <w:rPr>
          <w:rFonts w:ascii="Times New Roman" w:eastAsia="Times New Roman" w:hAnsi="Times New Roman"/>
          <w:b/>
          <w:spacing w:val="-2"/>
          <w:sz w:val="26"/>
          <w:szCs w:val="26"/>
          <w:lang w:val="ru-RU" w:eastAsia="be-BY"/>
        </w:rPr>
        <w:t>конференция</w:t>
      </w:r>
      <w:r w:rsidRPr="000D7640">
        <w:rPr>
          <w:rFonts w:ascii="Times New Roman" w:eastAsia="Times New Roman" w:hAnsi="Times New Roman"/>
          <w:spacing w:val="-2"/>
          <w:sz w:val="26"/>
          <w:szCs w:val="26"/>
          <w:lang w:val="ru-RU" w:eastAsia="be-BY"/>
        </w:rPr>
        <w:t>.</w:t>
      </w:r>
    </w:p>
    <w:p w:rsidR="002C2446" w:rsidRPr="000D7640" w:rsidRDefault="002C2446" w:rsidP="002C2446">
      <w:pPr>
        <w:widowControl w:val="0"/>
        <w:kinsoku w:val="0"/>
        <w:overflowPunct w:val="0"/>
        <w:autoSpaceDE w:val="0"/>
        <w:autoSpaceDN w:val="0"/>
        <w:adjustRightInd w:val="0"/>
        <w:spacing w:line="240" w:lineRule="auto"/>
        <w:ind w:right="-1" w:firstLine="709"/>
        <w:jc w:val="both"/>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Приглашаем делегатов отчетно-выборной конференции принять активное участие в обсуждении повестки дня:</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Об отчете профсоюзного комитета первичной профсоюзной организации за период с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hAnsi="Times New Roman"/>
          <w:sz w:val="26"/>
          <w:szCs w:val="26"/>
          <w:lang w:val="ru-RU"/>
        </w:rPr>
        <w:t xml:space="preserve"> 20__ г. по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hAnsi="Times New Roman"/>
          <w:sz w:val="26"/>
          <w:szCs w:val="26"/>
          <w:lang w:val="ru-RU"/>
        </w:rPr>
        <w:t xml:space="preserve"> 20__ г. </w:t>
      </w:r>
    </w:p>
    <w:p w:rsidR="002C2446" w:rsidRPr="000D7640" w:rsidRDefault="002C2446" w:rsidP="002C2446">
      <w:pPr>
        <w:spacing w:line="240" w:lineRule="auto"/>
        <w:ind w:left="709"/>
        <w:contextualSpacing/>
        <w:jc w:val="both"/>
        <w:rPr>
          <w:rFonts w:ascii="Times New Roman" w:hAnsi="Times New Roman"/>
          <w:sz w:val="26"/>
          <w:szCs w:val="26"/>
          <w:lang w:val="ru-RU"/>
        </w:rPr>
      </w:pPr>
      <w:r w:rsidRPr="000D7640">
        <w:rPr>
          <w:rFonts w:ascii="Times New Roman" w:hAnsi="Times New Roman"/>
          <w:sz w:val="26"/>
          <w:szCs w:val="26"/>
          <w:lang w:val="ru-RU"/>
        </w:rPr>
        <w:t>(Докладчик</w:t>
      </w:r>
      <w:r>
        <w:rPr>
          <w:rFonts w:ascii="Times New Roman" w:hAnsi="Times New Roman"/>
          <w:sz w:val="26"/>
          <w:szCs w:val="26"/>
          <w:lang w:val="ru-RU"/>
        </w:rPr>
        <w:t xml:space="preserve"> – </w:t>
      </w:r>
      <w:r w:rsidRPr="000D7640">
        <w:rPr>
          <w:rFonts w:ascii="Times New Roman" w:hAnsi="Times New Roman"/>
          <w:sz w:val="26"/>
          <w:szCs w:val="26"/>
          <w:lang w:val="ru-RU"/>
        </w:rPr>
        <w:t>председатель первичной профсоюзной организации __________.)</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 xml:space="preserve">Об отчете ревизионной комиссии первичной профсоюзной организации </w:t>
      </w:r>
      <w:r w:rsidRPr="000D7640">
        <w:rPr>
          <w:rFonts w:ascii="Times New Roman" w:hAnsi="Times New Roman"/>
          <w:sz w:val="26"/>
          <w:szCs w:val="26"/>
          <w:lang w:val="ru-RU"/>
        </w:rPr>
        <w:br/>
        <w:t>за период с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hAnsi="Times New Roman"/>
          <w:sz w:val="26"/>
          <w:szCs w:val="26"/>
          <w:lang w:val="ru-RU"/>
        </w:rPr>
        <w:t xml:space="preserve"> 20__ г. по </w:t>
      </w:r>
      <w:r>
        <w:rPr>
          <w:rFonts w:ascii="Times New Roman" w:hAnsi="Times New Roman"/>
          <w:sz w:val="28"/>
          <w:szCs w:val="28"/>
          <w:lang w:val="ru-RU"/>
        </w:rPr>
        <w:t>_________</w:t>
      </w:r>
      <w:r w:rsidRPr="000D7640">
        <w:rPr>
          <w:rFonts w:ascii="Times New Roman" w:hAnsi="Times New Roman"/>
          <w:sz w:val="26"/>
          <w:szCs w:val="26"/>
          <w:lang w:val="ru-RU"/>
        </w:rPr>
        <w:t xml:space="preserve"> 20__ г.</w:t>
      </w:r>
    </w:p>
    <w:p w:rsidR="002C2446" w:rsidRPr="000D7640" w:rsidRDefault="002C2446" w:rsidP="002C2446">
      <w:pPr>
        <w:spacing w:line="240" w:lineRule="auto"/>
        <w:ind w:left="709"/>
        <w:contextualSpacing/>
        <w:jc w:val="both"/>
        <w:rPr>
          <w:rFonts w:ascii="Times New Roman" w:hAnsi="Times New Roman"/>
          <w:sz w:val="26"/>
          <w:szCs w:val="26"/>
          <w:lang w:val="ru-RU"/>
        </w:rPr>
      </w:pPr>
      <w:r w:rsidRPr="000D7640">
        <w:rPr>
          <w:rFonts w:ascii="Times New Roman" w:hAnsi="Times New Roman"/>
          <w:sz w:val="26"/>
          <w:szCs w:val="26"/>
          <w:lang w:val="ru-RU"/>
        </w:rPr>
        <w:t>(Докладчик</w:t>
      </w:r>
      <w:r>
        <w:rPr>
          <w:rFonts w:ascii="Times New Roman" w:hAnsi="Times New Roman"/>
          <w:sz w:val="26"/>
          <w:szCs w:val="26"/>
          <w:lang w:val="ru-RU"/>
        </w:rPr>
        <w:t xml:space="preserve"> – </w:t>
      </w:r>
      <w:r w:rsidRPr="000D7640">
        <w:rPr>
          <w:rFonts w:ascii="Times New Roman" w:hAnsi="Times New Roman"/>
          <w:sz w:val="26"/>
          <w:szCs w:val="26"/>
          <w:lang w:val="ru-RU"/>
        </w:rPr>
        <w:t>председатель ревизионной комиссии __________.)</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Об избрании председателя первичной профсоюзной организации.</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 xml:space="preserve">Об избрании заместителя председателя первичной профсоюзной организации </w:t>
      </w:r>
      <w:r w:rsidRPr="000D7640">
        <w:rPr>
          <w:rFonts w:ascii="Times New Roman" w:hAnsi="Times New Roman"/>
          <w:i/>
          <w:iCs/>
          <w:sz w:val="26"/>
          <w:szCs w:val="26"/>
          <w:lang w:val="ru-RU"/>
        </w:rPr>
        <w:t>(</w:t>
      </w:r>
      <w:r w:rsidRPr="000D7640">
        <w:rPr>
          <w:rFonts w:ascii="Times New Roman" w:hAnsi="Times New Roman"/>
          <w:i/>
          <w:sz w:val="26"/>
          <w:szCs w:val="26"/>
          <w:lang w:val="ru-RU"/>
        </w:rPr>
        <w:t xml:space="preserve">вопрос </w:t>
      </w:r>
      <w:r w:rsidRPr="00AE3A3D">
        <w:rPr>
          <w:rFonts w:ascii="Times New Roman" w:hAnsi="Times New Roman"/>
          <w:sz w:val="26"/>
          <w:szCs w:val="26"/>
          <w:lang w:val="ru-RU"/>
        </w:rPr>
        <w:t>включается при необходимости)</w:t>
      </w:r>
      <w:r w:rsidRPr="000D7640">
        <w:rPr>
          <w:rFonts w:ascii="Times New Roman" w:hAnsi="Times New Roman"/>
          <w:sz w:val="26"/>
          <w:szCs w:val="26"/>
          <w:lang w:val="ru-RU"/>
        </w:rPr>
        <w:t>.</w:t>
      </w:r>
    </w:p>
    <w:p w:rsidR="002C2446" w:rsidRPr="00AE3A3D"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AE3A3D">
        <w:rPr>
          <w:rFonts w:ascii="Times New Roman" w:hAnsi="Times New Roman"/>
          <w:sz w:val="26"/>
          <w:szCs w:val="26"/>
          <w:lang w:val="ru-RU"/>
        </w:rPr>
        <w:t xml:space="preserve">Об избрании профсоюзного комитета первичной профсоюзной организации. </w:t>
      </w:r>
    </w:p>
    <w:p w:rsidR="002C2446" w:rsidRPr="00AE3A3D"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AE3A3D">
        <w:rPr>
          <w:rFonts w:ascii="Times New Roman" w:hAnsi="Times New Roman"/>
          <w:sz w:val="26"/>
          <w:szCs w:val="26"/>
          <w:lang w:val="ru-RU"/>
        </w:rPr>
        <w:t>Об избрании ревизионной комиссии первичной профсоюзной организации.</w:t>
      </w:r>
    </w:p>
    <w:p w:rsidR="002C2446" w:rsidRPr="000D7640" w:rsidRDefault="002C2446" w:rsidP="002C2446">
      <w:pPr>
        <w:numPr>
          <w:ilvl w:val="0"/>
          <w:numId w:val="27"/>
        </w:numPr>
        <w:spacing w:line="240" w:lineRule="auto"/>
        <w:ind w:left="0" w:firstLine="709"/>
        <w:contextualSpacing/>
        <w:jc w:val="both"/>
        <w:rPr>
          <w:rFonts w:ascii="Times New Roman" w:hAnsi="Times New Roman"/>
          <w:spacing w:val="-10"/>
          <w:sz w:val="26"/>
          <w:szCs w:val="26"/>
          <w:lang w:val="ru-RU"/>
        </w:rPr>
      </w:pPr>
      <w:r w:rsidRPr="00AE3A3D">
        <w:rPr>
          <w:rFonts w:ascii="Times New Roman" w:hAnsi="Times New Roman"/>
          <w:sz w:val="26"/>
          <w:szCs w:val="26"/>
          <w:lang w:val="ru-RU"/>
        </w:rPr>
        <w:t>Об избрании председателя ревизионной</w:t>
      </w:r>
      <w:r w:rsidRPr="000D7640">
        <w:rPr>
          <w:rFonts w:ascii="Times New Roman" w:hAnsi="Times New Roman"/>
          <w:spacing w:val="-10"/>
          <w:sz w:val="26"/>
          <w:szCs w:val="26"/>
          <w:lang w:val="ru-RU"/>
        </w:rPr>
        <w:t xml:space="preserve"> комиссии первичной профсоюзной организации. </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 xml:space="preserve">Об избрании делегатов на отчетно-выборную конференцию вышестоящей профсоюзной организации </w:t>
      </w:r>
      <w:r w:rsidRPr="000D7640">
        <w:rPr>
          <w:rFonts w:ascii="Times New Roman" w:hAnsi="Times New Roman"/>
          <w:i/>
          <w:sz w:val="26"/>
          <w:szCs w:val="26"/>
          <w:lang w:val="ru-RU"/>
        </w:rPr>
        <w:t>(указывается наименование</w:t>
      </w:r>
      <w:r w:rsidRPr="000D7640">
        <w:rPr>
          <w:rFonts w:ascii="Times New Roman" w:hAnsi="Times New Roman"/>
          <w:i/>
          <w:sz w:val="26"/>
          <w:szCs w:val="26"/>
          <w:vertAlign w:val="superscript"/>
          <w:lang w:val="ru-RU"/>
        </w:rPr>
        <w:t>*</w:t>
      </w:r>
      <w:r w:rsidRPr="000D7640">
        <w:rPr>
          <w:rFonts w:ascii="Times New Roman" w:hAnsi="Times New Roman"/>
          <w:i/>
          <w:sz w:val="26"/>
          <w:szCs w:val="26"/>
          <w:lang w:val="ru-RU"/>
        </w:rPr>
        <w:t>)</w:t>
      </w:r>
      <w:r w:rsidRPr="000D7640">
        <w:rPr>
          <w:rFonts w:ascii="Times New Roman" w:hAnsi="Times New Roman"/>
          <w:sz w:val="26"/>
          <w:szCs w:val="26"/>
          <w:lang w:val="ru-RU"/>
        </w:rPr>
        <w:t>, съезд отраслевого профсоюза.</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Об избрании делегатов на отчетно-выборную конференцию районного, городского объединения профсоюзов.</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AE3A3D">
        <w:rPr>
          <w:rFonts w:ascii="Times New Roman" w:hAnsi="Times New Roman"/>
          <w:i/>
          <w:iCs/>
          <w:sz w:val="26"/>
          <w:szCs w:val="26"/>
          <w:lang w:val="ru-RU"/>
        </w:rPr>
        <w:t>(указывается наименование</w:t>
      </w:r>
      <w:r w:rsidRPr="00AE3A3D">
        <w:rPr>
          <w:rFonts w:ascii="Times New Roman" w:hAnsi="Times New Roman"/>
          <w:i/>
          <w:iCs/>
          <w:sz w:val="26"/>
          <w:szCs w:val="26"/>
          <w:vertAlign w:val="superscript"/>
          <w:lang w:val="ru-RU"/>
        </w:rPr>
        <w:t>*</w:t>
      </w:r>
      <w:r w:rsidRPr="00AE3A3D">
        <w:rPr>
          <w:rFonts w:ascii="Times New Roman" w:hAnsi="Times New Roman"/>
          <w:i/>
          <w:iCs/>
          <w:sz w:val="26"/>
          <w:szCs w:val="26"/>
          <w:lang w:val="ru-RU"/>
        </w:rPr>
        <w:t>)</w:t>
      </w:r>
      <w:r w:rsidRPr="000D7640">
        <w:rPr>
          <w:rFonts w:ascii="Times New Roman" w:hAnsi="Times New Roman"/>
          <w:i/>
          <w:iCs/>
          <w:sz w:val="26"/>
          <w:szCs w:val="26"/>
          <w:lang w:val="ru-RU"/>
        </w:rPr>
        <w:t>(вопрос включается при необходимости).</w:t>
      </w:r>
    </w:p>
    <w:p w:rsidR="002C2446" w:rsidRPr="000D7640" w:rsidRDefault="002C2446" w:rsidP="002C2446">
      <w:pPr>
        <w:numPr>
          <w:ilvl w:val="0"/>
          <w:numId w:val="27"/>
        </w:numPr>
        <w:spacing w:line="240" w:lineRule="auto"/>
        <w:ind w:left="0" w:firstLine="709"/>
        <w:contextualSpacing/>
        <w:jc w:val="both"/>
        <w:rPr>
          <w:rFonts w:ascii="Times New Roman" w:hAnsi="Times New Roman"/>
          <w:sz w:val="26"/>
          <w:szCs w:val="26"/>
          <w:lang w:val="ru-RU"/>
        </w:rPr>
      </w:pPr>
      <w:r w:rsidRPr="000D7640">
        <w:rPr>
          <w:rFonts w:ascii="Times New Roman" w:hAnsi="Times New Roman"/>
          <w:sz w:val="26"/>
          <w:szCs w:val="26"/>
          <w:lang w:val="ru-RU"/>
        </w:rPr>
        <w:t xml:space="preserve">О делегировании представителей первичной профсоюзной организации </w:t>
      </w:r>
      <w:r w:rsidRPr="000D7640">
        <w:rPr>
          <w:rFonts w:ascii="Times New Roman" w:hAnsi="Times New Roman"/>
          <w:sz w:val="26"/>
          <w:szCs w:val="26"/>
          <w:lang w:val="ru-RU"/>
        </w:rPr>
        <w:br/>
        <w:t xml:space="preserve">в состав Совета районного, городского объединения профсоюзов </w:t>
      </w:r>
      <w:r w:rsidRPr="000D7640">
        <w:rPr>
          <w:rFonts w:ascii="Times New Roman" w:hAnsi="Times New Roman"/>
          <w:i/>
          <w:iCs/>
          <w:sz w:val="26"/>
          <w:szCs w:val="26"/>
          <w:lang w:val="ru-RU"/>
        </w:rPr>
        <w:t>(вопрос включается при необходимости)</w:t>
      </w:r>
      <w:r w:rsidRPr="000D7640">
        <w:rPr>
          <w:rFonts w:ascii="Times New Roman" w:hAnsi="Times New Roman"/>
          <w:sz w:val="26"/>
          <w:szCs w:val="26"/>
          <w:lang w:val="ru-RU"/>
        </w:rPr>
        <w:t>.</w:t>
      </w: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3684"/>
          <w:tab w:val="left" w:pos="4797"/>
        </w:tabs>
        <w:kinsoku w:val="0"/>
        <w:overflowPunct w:val="0"/>
        <w:autoSpaceDE w:val="0"/>
        <w:autoSpaceDN w:val="0"/>
        <w:adjustRightInd w:val="0"/>
        <w:spacing w:line="240" w:lineRule="auto"/>
        <w:ind w:right="5954"/>
        <w:rPr>
          <w:rFonts w:ascii="Times New Roman" w:eastAsia="Times New Roman" w:hAnsi="Times New Roman"/>
          <w:spacing w:val="-4"/>
          <w:sz w:val="26"/>
          <w:szCs w:val="26"/>
          <w:lang w:val="ru-RU" w:eastAsia="be-BY"/>
        </w:rPr>
      </w:pPr>
      <w:r w:rsidRPr="000D7640">
        <w:rPr>
          <w:rFonts w:ascii="Times New Roman" w:eastAsia="Times New Roman" w:hAnsi="Times New Roman"/>
          <w:sz w:val="26"/>
          <w:szCs w:val="26"/>
          <w:lang w:val="ru-RU" w:eastAsia="be-BY"/>
        </w:rPr>
        <w:t>Начало конференции в </w:t>
      </w:r>
      <w:r w:rsidRPr="000D7640">
        <w:rPr>
          <w:rFonts w:ascii="Times New Roman" w:eastAsia="Times New Roman" w:hAnsi="Times New Roman"/>
          <w:sz w:val="26"/>
          <w:szCs w:val="26"/>
          <w:u w:color="221E1F"/>
          <w:lang w:val="ru-RU" w:eastAsia="be-BY"/>
        </w:rPr>
        <w:t>___</w:t>
      </w:r>
      <w:r w:rsidRPr="000D7640">
        <w:rPr>
          <w:rFonts w:ascii="Times New Roman" w:eastAsia="Times New Roman" w:hAnsi="Times New Roman"/>
          <w:spacing w:val="-4"/>
          <w:sz w:val="26"/>
          <w:szCs w:val="26"/>
          <w:lang w:val="ru-RU" w:eastAsia="be-BY"/>
        </w:rPr>
        <w:t xml:space="preserve"> ч.</w:t>
      </w:r>
    </w:p>
    <w:p w:rsidR="002C2446" w:rsidRPr="000D7640" w:rsidRDefault="002C2446" w:rsidP="002C2446">
      <w:pPr>
        <w:widowControl w:val="0"/>
        <w:tabs>
          <w:tab w:val="left" w:pos="3261"/>
          <w:tab w:val="left" w:pos="3402"/>
          <w:tab w:val="left" w:pos="4797"/>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Место проведения: ____________</w:t>
      </w:r>
    </w:p>
    <w:p w:rsidR="002C2446" w:rsidRPr="000D7640" w:rsidRDefault="002C2446" w:rsidP="002C2446">
      <w:pPr>
        <w:widowControl w:val="0"/>
        <w:tabs>
          <w:tab w:val="left" w:pos="2127"/>
        </w:tabs>
        <w:kinsoku w:val="0"/>
        <w:overflowPunct w:val="0"/>
        <w:autoSpaceDE w:val="0"/>
        <w:autoSpaceDN w:val="0"/>
        <w:adjustRightInd w:val="0"/>
        <w:spacing w:line="240" w:lineRule="auto"/>
        <w:ind w:right="5669"/>
        <w:rPr>
          <w:rFonts w:ascii="Times New Roman" w:eastAsia="Times New Roman" w:hAnsi="Times New Roman"/>
          <w:spacing w:val="-2"/>
          <w:sz w:val="26"/>
          <w:szCs w:val="26"/>
          <w:lang w:val="ru-RU" w:eastAsia="be-BY"/>
        </w:rPr>
      </w:pPr>
      <w:r w:rsidRPr="000D7640">
        <w:rPr>
          <w:rFonts w:ascii="Times New Roman" w:eastAsia="Times New Roman" w:hAnsi="Times New Roman"/>
          <w:spacing w:val="-2"/>
          <w:sz w:val="26"/>
          <w:szCs w:val="26"/>
          <w:lang w:val="ru-RU" w:eastAsia="be-BY"/>
        </w:rPr>
        <w:t>Профсоюзныйкомитет</w:t>
      </w:r>
    </w:p>
    <w:p w:rsidR="002C2446" w:rsidRPr="000D7640" w:rsidRDefault="002C2446" w:rsidP="002C2446">
      <w:pPr>
        <w:pStyle w:val="ab"/>
        <w:kinsoku w:val="0"/>
        <w:overflowPunct w:val="0"/>
        <w:ind w:left="0" w:right="57" w:firstLine="709"/>
        <w:jc w:val="both"/>
        <w:rPr>
          <w:i/>
          <w:color w:val="auto"/>
          <w:sz w:val="26"/>
          <w:szCs w:val="26"/>
          <w:lang w:val="ru-RU"/>
        </w:rPr>
      </w:pPr>
    </w:p>
    <w:p w:rsidR="002C2446" w:rsidRPr="000D7640" w:rsidRDefault="002C2446" w:rsidP="002C2446">
      <w:pPr>
        <w:widowControl w:val="0"/>
        <w:tabs>
          <w:tab w:val="left" w:pos="3768"/>
          <w:tab w:val="left" w:pos="4797"/>
        </w:tabs>
        <w:kinsoku w:val="0"/>
        <w:overflowPunct w:val="0"/>
        <w:autoSpaceDE w:val="0"/>
        <w:autoSpaceDN w:val="0"/>
        <w:adjustRightInd w:val="0"/>
        <w:spacing w:line="240" w:lineRule="auto"/>
        <w:ind w:right="5954"/>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Дата ____________</w:t>
      </w:r>
    </w:p>
    <w:p w:rsidR="002C2446" w:rsidRPr="000D7640" w:rsidRDefault="002C2446" w:rsidP="002C2446">
      <w:pPr>
        <w:pStyle w:val="ab"/>
        <w:kinsoku w:val="0"/>
        <w:overflowPunct w:val="0"/>
        <w:ind w:left="0" w:right="57"/>
        <w:rPr>
          <w:i/>
          <w:iCs/>
          <w:color w:val="auto"/>
          <w:sz w:val="18"/>
          <w:szCs w:val="18"/>
          <w:lang w:val="ru-RU"/>
        </w:rPr>
      </w:pPr>
      <w:r w:rsidRPr="000D7640">
        <w:rPr>
          <w:i/>
          <w:iCs/>
          <w:color w:val="auto"/>
          <w:sz w:val="18"/>
          <w:szCs w:val="18"/>
          <w:lang w:val="ru-RU"/>
        </w:rPr>
        <w:t>(не менее чем за 15 дней, если иное не определено Уставом отраслевого профсоюза)</w:t>
      </w:r>
    </w:p>
    <w:p w:rsidR="002C2446"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33" w:lineRule="auto"/>
        <w:ind w:firstLine="709"/>
        <w:jc w:val="both"/>
        <w:rPr>
          <w:rFonts w:ascii="Times New Roman" w:hAnsi="Times New Roman"/>
          <w:i/>
          <w:sz w:val="28"/>
          <w:szCs w:val="28"/>
          <w:lang w:val="ru-RU"/>
        </w:rPr>
      </w:pPr>
    </w:p>
    <w:p w:rsidR="002C2446" w:rsidRPr="00F26374"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33" w:lineRule="auto"/>
        <w:ind w:firstLine="709"/>
        <w:jc w:val="both"/>
        <w:rPr>
          <w:rFonts w:ascii="Times New Roman" w:hAnsi="Times New Roman"/>
          <w:i/>
          <w:spacing w:val="-2"/>
          <w:sz w:val="26"/>
          <w:szCs w:val="26"/>
          <w:lang w:val="ru-RU"/>
        </w:rPr>
      </w:pPr>
      <w:r w:rsidRPr="00F26374">
        <w:rPr>
          <w:rFonts w:ascii="Times New Roman" w:hAnsi="Times New Roman"/>
          <w:i/>
          <w:sz w:val="26"/>
          <w:szCs w:val="26"/>
          <w:lang w:val="ru-RU"/>
        </w:rPr>
        <w:t>Примечание.</w:t>
      </w:r>
    </w:p>
    <w:p w:rsidR="002C2446" w:rsidRPr="000D7640" w:rsidRDefault="002C2446" w:rsidP="002C2446">
      <w:pPr>
        <w:pStyle w:val="ab"/>
        <w:kinsoku w:val="0"/>
        <w:overflowPunct w:val="0"/>
        <w:ind w:left="0" w:right="159" w:firstLine="709"/>
        <w:jc w:val="both"/>
        <w:rPr>
          <w:color w:val="auto"/>
          <w:sz w:val="30"/>
          <w:szCs w:val="30"/>
          <w:lang w:eastAsia="ru-RU" w:bidi="ru-RU"/>
        </w:rPr>
      </w:pPr>
      <w:r w:rsidRPr="000D7640">
        <w:rPr>
          <w:i/>
          <w:color w:val="auto"/>
          <w:sz w:val="26"/>
          <w:szCs w:val="26"/>
          <w:vertAlign w:val="superscript"/>
          <w:lang w:val="ru-RU"/>
        </w:rPr>
        <w:t>*</w:t>
      </w:r>
      <w:r>
        <w:rPr>
          <w:i/>
          <w:color w:val="auto"/>
          <w:sz w:val="26"/>
          <w:szCs w:val="26"/>
          <w:lang w:val="ru-RU"/>
        </w:rPr>
        <w:t> </w:t>
      </w:r>
      <w:r w:rsidRPr="000D7640">
        <w:rPr>
          <w:i/>
          <w:color w:val="auto"/>
          <w:sz w:val="26"/>
          <w:szCs w:val="26"/>
          <w:lang w:val="ru-RU"/>
        </w:rPr>
        <w:t xml:space="preserve">Указывается наименованиеобъединенной, районной, городской, областной (Минской городской), объединенной отраслевой профсоюзных организаций, </w:t>
      </w:r>
      <w:r w:rsidRPr="000D7640">
        <w:rPr>
          <w:i/>
          <w:color w:val="auto"/>
          <w:sz w:val="26"/>
          <w:szCs w:val="26"/>
          <w:lang w:val="ru-RU"/>
        </w:rPr>
        <w:br/>
        <w:t>Белорусского профсоюза работников ___________.</w:t>
      </w:r>
    </w:p>
    <w:p w:rsidR="002C2446" w:rsidRDefault="002C2446" w:rsidP="002C2446">
      <w:pPr>
        <w:pStyle w:val="1"/>
        <w:kinsoku w:val="0"/>
        <w:overflowPunct w:val="0"/>
        <w:spacing w:before="0" w:line="240" w:lineRule="auto"/>
        <w:jc w:val="center"/>
        <w:rPr>
          <w:rFonts w:ascii="Times New Roman" w:hAnsi="Times New Roman"/>
          <w:b/>
          <w:color w:val="auto"/>
          <w:sz w:val="28"/>
          <w:szCs w:val="28"/>
        </w:rPr>
      </w:pPr>
      <w:r>
        <w:rPr>
          <w:rFonts w:ascii="Times New Roman" w:hAnsi="Times New Roman"/>
          <w:sz w:val="30"/>
          <w:szCs w:val="30"/>
          <w:lang w:eastAsia="ru-RU" w:bidi="ru-RU"/>
        </w:rPr>
        <w:br w:type="page"/>
      </w:r>
      <w:r w:rsidRPr="00545047">
        <w:rPr>
          <w:rFonts w:ascii="Times New Roman" w:hAnsi="Times New Roman"/>
          <w:b/>
          <w:color w:val="auto"/>
          <w:sz w:val="28"/>
          <w:szCs w:val="28"/>
        </w:rPr>
        <w:lastRenderedPageBreak/>
        <w:t>ПОДГОТОВКА ОТЧЕТА ПРОФСОЮЗНОГО КОМИТЕТА</w:t>
      </w:r>
    </w:p>
    <w:p w:rsidR="002C2446" w:rsidRPr="005E0FB7" w:rsidRDefault="002C2446" w:rsidP="002C2446">
      <w:pPr>
        <w:rPr>
          <w:lang w:val="be-BY"/>
        </w:rPr>
      </w:pPr>
    </w:p>
    <w:p w:rsidR="002C2446" w:rsidRPr="000D7640" w:rsidRDefault="002C2446" w:rsidP="002C2446">
      <w:pPr>
        <w:widowControl w:val="0"/>
        <w:tabs>
          <w:tab w:val="left" w:pos="1276"/>
        </w:tabs>
        <w:kinsoku w:val="0"/>
        <w:overflowPunct w:val="0"/>
        <w:autoSpaceDE w:val="0"/>
        <w:autoSpaceDN w:val="0"/>
        <w:adjustRightInd w:val="0"/>
        <w:spacing w:line="259" w:lineRule="auto"/>
        <w:ind w:firstLine="709"/>
        <w:jc w:val="both"/>
        <w:outlineLvl w:val="3"/>
        <w:rPr>
          <w:rFonts w:ascii="Times New Roman" w:eastAsia="Times New Roman" w:hAnsi="Times New Roman"/>
          <w:bCs/>
          <w:sz w:val="28"/>
          <w:szCs w:val="28"/>
          <w:lang w:val="ru-RU" w:eastAsia="be-BY"/>
        </w:rPr>
      </w:pPr>
      <w:r w:rsidRPr="000D7640">
        <w:rPr>
          <w:rFonts w:ascii="Times New Roman" w:eastAsia="Times New Roman" w:hAnsi="Times New Roman"/>
          <w:bCs/>
          <w:sz w:val="28"/>
          <w:szCs w:val="28"/>
          <w:lang w:val="ru-RU" w:eastAsia="be-BY"/>
        </w:rPr>
        <w:t xml:space="preserve">При подготовке отчета профсоюзного комитета необходимо помнить следующее: отчет составляется за период с проведения предыдущего отчетно-выборного собрания, конференции и до проведения текущего отчетно-выборного собрания, конференции. Профорганы избираются на сроки, установленные уставами. Срок полномочий соответствующего профсоюзного органа не может превышать 5 лет. </w:t>
      </w:r>
    </w:p>
    <w:p w:rsidR="002C2446" w:rsidRPr="000D7640" w:rsidRDefault="002C2446" w:rsidP="002C2446">
      <w:pPr>
        <w:widowControl w:val="0"/>
        <w:tabs>
          <w:tab w:val="left" w:pos="1276"/>
        </w:tabs>
        <w:kinsoku w:val="0"/>
        <w:overflowPunct w:val="0"/>
        <w:autoSpaceDE w:val="0"/>
        <w:autoSpaceDN w:val="0"/>
        <w:adjustRightInd w:val="0"/>
        <w:spacing w:line="259" w:lineRule="auto"/>
        <w:ind w:firstLine="709"/>
        <w:jc w:val="both"/>
        <w:outlineLvl w:val="3"/>
        <w:rPr>
          <w:rFonts w:ascii="Times New Roman" w:eastAsia="Times New Roman" w:hAnsi="Times New Roman"/>
          <w:bCs/>
          <w:sz w:val="28"/>
          <w:szCs w:val="28"/>
          <w:lang w:val="ru-RU" w:eastAsia="be-BY"/>
        </w:rPr>
      </w:pPr>
      <w:r w:rsidRPr="000D7640">
        <w:rPr>
          <w:rFonts w:ascii="Times New Roman" w:eastAsia="Times New Roman" w:hAnsi="Times New Roman"/>
          <w:bCs/>
          <w:sz w:val="28"/>
          <w:szCs w:val="28"/>
          <w:lang w:val="ru-RU" w:eastAsia="be-BY"/>
        </w:rPr>
        <w:t>В отчете профсоюзного комитета следует раскрыть информацию о проделанной работе по всем направлениям деятельности.</w:t>
      </w:r>
    </w:p>
    <w:p w:rsidR="002C2446" w:rsidRPr="000D7640" w:rsidRDefault="002C2446" w:rsidP="002C2446">
      <w:pPr>
        <w:widowControl w:val="0"/>
        <w:numPr>
          <w:ilvl w:val="0"/>
          <w:numId w:val="2"/>
        </w:numPr>
        <w:tabs>
          <w:tab w:val="left" w:pos="1134"/>
        </w:tabs>
        <w:kinsoku w:val="0"/>
        <w:overflowPunct w:val="0"/>
        <w:autoSpaceDE w:val="0"/>
        <w:autoSpaceDN w:val="0"/>
        <w:adjustRightInd w:val="0"/>
        <w:spacing w:before="120" w:line="259" w:lineRule="auto"/>
        <w:ind w:left="0" w:firstLine="709"/>
        <w:jc w:val="both"/>
        <w:outlineLvl w:val="3"/>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Работа профсоюзного комитета по защите трудовых прав, социально-экономических интересов членов профсоюза:</w:t>
      </w:r>
    </w:p>
    <w:p w:rsidR="002C2446" w:rsidRPr="000D7640" w:rsidRDefault="002C2446" w:rsidP="002C2446">
      <w:pPr>
        <w:widowControl w:val="0"/>
        <w:kinsoku w:val="0"/>
        <w:overflowPunct w:val="0"/>
        <w:autoSpaceDE w:val="0"/>
        <w:autoSpaceDN w:val="0"/>
        <w:adjustRightInd w:val="0"/>
        <w:spacing w:before="58"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участие профкома в разработке и согласовании локальных правовых актов, определяющих трудовые отношения в организации (правила внутреннего трудового распорядка, должностные инструкции, инструкции по охране труда, графики работы, отпусков и т. д.);</w:t>
      </w:r>
    </w:p>
    <w:p w:rsidR="002C2446" w:rsidRPr="000D7640" w:rsidRDefault="002C2446" w:rsidP="002C2446">
      <w:pPr>
        <w:widowControl w:val="0"/>
        <w:kinsoku w:val="0"/>
        <w:overflowPunct w:val="0"/>
        <w:autoSpaceDE w:val="0"/>
        <w:autoSpaceDN w:val="0"/>
        <w:adjustRightInd w:val="0"/>
        <w:spacing w:before="3"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участие профкома в обсуждении содержания контрактов, заключаемых </w:t>
      </w:r>
      <w:r w:rsidRPr="000D7640">
        <w:rPr>
          <w:rFonts w:ascii="Times New Roman" w:eastAsia="Times New Roman" w:hAnsi="Times New Roman"/>
          <w:sz w:val="28"/>
          <w:szCs w:val="28"/>
          <w:lang w:val="ru-RU" w:eastAsia="be-BY"/>
        </w:rPr>
        <w:br/>
        <w:t>с работниками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членами профсоюза;</w:t>
      </w:r>
    </w:p>
    <w:p w:rsidR="002C2446" w:rsidRPr="000D7640" w:rsidRDefault="002C2446" w:rsidP="002C2446">
      <w:pPr>
        <w:widowControl w:val="0"/>
        <w:kinsoku w:val="0"/>
        <w:overflowPunct w:val="0"/>
        <w:autoSpaceDE w:val="0"/>
        <w:autoSpaceDN w:val="0"/>
        <w:adjustRightInd w:val="0"/>
        <w:spacing w:before="1"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наличие коллективного договора, его наполненность, выполнение сторонами; оплата труда работников, своевременность выплаты заработной платы, в том числе за время трудового отпуска, использование фонда экономии заработной платы, средств на оказание материальной помощи;</w:t>
      </w:r>
    </w:p>
    <w:p w:rsidR="002C2446" w:rsidRPr="000D7640" w:rsidRDefault="002C2446" w:rsidP="002C2446">
      <w:pPr>
        <w:widowControl w:val="0"/>
        <w:kinsoku w:val="0"/>
        <w:overflowPunct w:val="0"/>
        <w:autoSpaceDE w:val="0"/>
        <w:autoSpaceDN w:val="0"/>
        <w:adjustRightInd w:val="0"/>
        <w:spacing w:before="1"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участие профкома в материальном стимулировании членов коллектива, гласность в вопросах премирования и установления надбавок;</w:t>
      </w:r>
    </w:p>
    <w:p w:rsidR="002C2446" w:rsidRPr="000D7640" w:rsidRDefault="002C2446" w:rsidP="002C2446">
      <w:pPr>
        <w:widowControl w:val="0"/>
        <w:kinsoku w:val="0"/>
        <w:overflowPunct w:val="0"/>
        <w:autoSpaceDE w:val="0"/>
        <w:autoSpaceDN w:val="0"/>
        <w:adjustRightInd w:val="0"/>
        <w:spacing w:before="2"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отметить положительные результаты, показать проблемы, которые требуют решения;</w:t>
      </w:r>
    </w:p>
    <w:p w:rsidR="002C2446" w:rsidRPr="000D7640" w:rsidRDefault="002C2446" w:rsidP="002C2446">
      <w:pPr>
        <w:widowControl w:val="0"/>
        <w:kinsoku w:val="0"/>
        <w:overflowPunct w:val="0"/>
        <w:autoSpaceDE w:val="0"/>
        <w:autoSpaceDN w:val="0"/>
        <w:adjustRightInd w:val="0"/>
        <w:spacing w:before="1"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результаты осуществления общественного контроля за соблюдением законодательства о труде, выполнением коллективного договора;</w:t>
      </w:r>
    </w:p>
    <w:p w:rsidR="002C2446" w:rsidRPr="000D7640" w:rsidRDefault="002C2446" w:rsidP="002C2446">
      <w:pPr>
        <w:widowControl w:val="0"/>
        <w:kinsoku w:val="0"/>
        <w:overflowPunct w:val="0"/>
        <w:autoSpaceDE w:val="0"/>
        <w:autoSpaceDN w:val="0"/>
        <w:adjustRightInd w:val="0"/>
        <w:spacing w:before="1" w:line="259"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участие профкома в решении трудовых споров, анализ и причины их возникновения и др.</w:t>
      </w:r>
    </w:p>
    <w:p w:rsidR="002C2446" w:rsidRPr="009603CE" w:rsidRDefault="002C2446" w:rsidP="002C2446">
      <w:pPr>
        <w:widowControl w:val="0"/>
        <w:numPr>
          <w:ilvl w:val="0"/>
          <w:numId w:val="2"/>
        </w:numPr>
        <w:tabs>
          <w:tab w:val="left" w:pos="1134"/>
        </w:tabs>
        <w:kinsoku w:val="0"/>
        <w:overflowPunct w:val="0"/>
        <w:autoSpaceDE w:val="0"/>
        <w:autoSpaceDN w:val="0"/>
        <w:adjustRightInd w:val="0"/>
        <w:spacing w:before="120" w:line="259" w:lineRule="auto"/>
        <w:ind w:left="0" w:firstLine="709"/>
        <w:jc w:val="both"/>
        <w:outlineLvl w:val="3"/>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Создание условий для профессионального роста членов коллектива, развити</w:t>
      </w:r>
      <w:r w:rsidRPr="009603CE">
        <w:rPr>
          <w:rFonts w:ascii="Times New Roman" w:eastAsia="Times New Roman" w:hAnsi="Times New Roman"/>
          <w:b/>
          <w:bCs/>
          <w:sz w:val="28"/>
          <w:szCs w:val="28"/>
          <w:lang w:val="ru-RU" w:eastAsia="be-BY"/>
        </w:rPr>
        <w:t>я</w:t>
      </w:r>
      <w:r w:rsidRPr="000D7640">
        <w:rPr>
          <w:rFonts w:ascii="Times New Roman" w:eastAsia="Times New Roman" w:hAnsi="Times New Roman"/>
          <w:b/>
          <w:bCs/>
          <w:sz w:val="28"/>
          <w:szCs w:val="28"/>
          <w:lang w:val="ru-RU" w:eastAsia="be-BY"/>
        </w:rPr>
        <w:t xml:space="preserve"> инициативы и </w:t>
      </w:r>
      <w:r w:rsidRPr="00FB0D28">
        <w:rPr>
          <w:rFonts w:ascii="Times New Roman" w:eastAsia="Times New Roman" w:hAnsi="Times New Roman"/>
          <w:b/>
          <w:bCs/>
          <w:sz w:val="28"/>
          <w:szCs w:val="28"/>
          <w:lang w:val="ru-RU" w:eastAsia="be-BY"/>
        </w:rPr>
        <w:t>творче</w:t>
      </w:r>
      <w:r w:rsidRPr="001B2245">
        <w:rPr>
          <w:rFonts w:ascii="Times New Roman" w:eastAsia="Times New Roman" w:hAnsi="Times New Roman"/>
          <w:b/>
          <w:bCs/>
          <w:sz w:val="28"/>
          <w:szCs w:val="28"/>
          <w:lang w:val="ru-RU" w:eastAsia="be-BY"/>
        </w:rPr>
        <w:t>ства</w:t>
      </w:r>
      <w:r w:rsidRPr="009603CE">
        <w:rPr>
          <w:rFonts w:ascii="Times New Roman" w:eastAsia="Times New Roman" w:hAnsi="Times New Roman"/>
          <w:b/>
          <w:bCs/>
          <w:sz w:val="28"/>
          <w:szCs w:val="28"/>
          <w:lang w:val="ru-RU" w:eastAsia="be-BY"/>
        </w:rPr>
        <w:t>:</w:t>
      </w:r>
    </w:p>
    <w:p w:rsidR="002C2446" w:rsidRPr="001B2245" w:rsidRDefault="002C2446" w:rsidP="002C2446">
      <w:pPr>
        <w:widowControl w:val="0"/>
        <w:kinsoku w:val="0"/>
        <w:overflowPunct w:val="0"/>
        <w:autoSpaceDE w:val="0"/>
        <w:autoSpaceDN w:val="0"/>
        <w:adjustRightInd w:val="0"/>
        <w:spacing w:before="58" w:line="259" w:lineRule="auto"/>
        <w:ind w:firstLine="851"/>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участие профкома</w:t>
      </w:r>
      <w:r w:rsidRPr="000D7640">
        <w:rPr>
          <w:rFonts w:ascii="Times New Roman" w:eastAsia="Times New Roman" w:hAnsi="Times New Roman"/>
          <w:sz w:val="28"/>
          <w:szCs w:val="28"/>
          <w:lang w:val="ru-RU" w:eastAsia="be-BY"/>
        </w:rPr>
        <w:t xml:space="preserve"> в </w:t>
      </w:r>
      <w:r w:rsidRPr="00FB0D28">
        <w:rPr>
          <w:rFonts w:ascii="Times New Roman" w:eastAsia="Times New Roman" w:hAnsi="Times New Roman"/>
          <w:sz w:val="28"/>
          <w:szCs w:val="28"/>
          <w:lang w:val="ru-RU" w:eastAsia="be-BY"/>
        </w:rPr>
        <w:t>орга</w:t>
      </w:r>
      <w:r w:rsidRPr="001B2245">
        <w:rPr>
          <w:rFonts w:ascii="Times New Roman" w:eastAsia="Times New Roman" w:hAnsi="Times New Roman"/>
          <w:sz w:val="28"/>
          <w:szCs w:val="28"/>
          <w:lang w:val="ru-RU" w:eastAsia="be-BY"/>
        </w:rPr>
        <w:t>ни</w:t>
      </w:r>
      <w:r w:rsidRPr="009603CE">
        <w:rPr>
          <w:rFonts w:ascii="Times New Roman" w:eastAsia="Times New Roman" w:hAnsi="Times New Roman"/>
          <w:sz w:val="28"/>
          <w:szCs w:val="28"/>
          <w:lang w:val="ru-RU" w:eastAsia="be-BY"/>
        </w:rPr>
        <w:t>зации</w:t>
      </w:r>
      <w:r w:rsidRPr="000D7640">
        <w:rPr>
          <w:rFonts w:ascii="Times New Roman" w:eastAsia="Times New Roman" w:hAnsi="Times New Roman"/>
          <w:sz w:val="28"/>
          <w:szCs w:val="28"/>
          <w:lang w:val="ru-RU" w:eastAsia="be-BY"/>
        </w:rPr>
        <w:t xml:space="preserve"> и </w:t>
      </w:r>
      <w:r w:rsidRPr="00FB0D28">
        <w:rPr>
          <w:rFonts w:ascii="Times New Roman" w:eastAsia="Times New Roman" w:hAnsi="Times New Roman"/>
          <w:sz w:val="28"/>
          <w:szCs w:val="28"/>
          <w:lang w:val="ru-RU" w:eastAsia="be-BY"/>
        </w:rPr>
        <w:t xml:space="preserve">проведении </w:t>
      </w:r>
      <w:r w:rsidRPr="001B2245">
        <w:rPr>
          <w:rFonts w:ascii="Times New Roman" w:eastAsia="Times New Roman" w:hAnsi="Times New Roman"/>
          <w:sz w:val="28"/>
          <w:szCs w:val="28"/>
          <w:lang w:val="ru-RU" w:eastAsia="be-BY"/>
        </w:rPr>
        <w:t>смотров, конкурсов, конфе</w:t>
      </w:r>
      <w:r w:rsidRPr="009603CE">
        <w:rPr>
          <w:rFonts w:ascii="Times New Roman" w:eastAsia="Times New Roman" w:hAnsi="Times New Roman"/>
          <w:sz w:val="28"/>
          <w:szCs w:val="28"/>
          <w:lang w:val="ru-RU" w:eastAsia="be-BY"/>
        </w:rPr>
        <w:t>ренций, круглых столов</w:t>
      </w:r>
      <w:r w:rsidRPr="000D7640">
        <w:rPr>
          <w:rFonts w:ascii="Times New Roman" w:eastAsia="Times New Roman" w:hAnsi="Times New Roman"/>
          <w:sz w:val="28"/>
          <w:szCs w:val="28"/>
          <w:lang w:val="ru-RU" w:eastAsia="be-BY"/>
        </w:rPr>
        <w:t xml:space="preserve"> и </w:t>
      </w:r>
      <w:r w:rsidRPr="00FB0D28">
        <w:rPr>
          <w:rFonts w:ascii="Times New Roman" w:eastAsia="Times New Roman" w:hAnsi="Times New Roman"/>
          <w:sz w:val="28"/>
          <w:szCs w:val="28"/>
          <w:lang w:val="ru-RU" w:eastAsia="be-BY"/>
        </w:rPr>
        <w:t>т.</w:t>
      </w:r>
      <w:r w:rsidRPr="001B2245">
        <w:rPr>
          <w:rFonts w:ascii="Times New Roman" w:eastAsia="Times New Roman" w:hAnsi="Times New Roman"/>
          <w:sz w:val="28"/>
          <w:szCs w:val="28"/>
          <w:lang w:val="ru-RU" w:eastAsia="be-BY"/>
        </w:rPr>
        <w:t> д.;</w:t>
      </w:r>
    </w:p>
    <w:p w:rsidR="002C2446" w:rsidRPr="000D7640" w:rsidRDefault="002C2446" w:rsidP="002C2446">
      <w:pPr>
        <w:widowControl w:val="0"/>
        <w:kinsoku w:val="0"/>
        <w:overflowPunct w:val="0"/>
        <w:autoSpaceDE w:val="0"/>
        <w:autoSpaceDN w:val="0"/>
        <w:adjustRightInd w:val="0"/>
        <w:spacing w:line="259" w:lineRule="auto"/>
        <w:ind w:firstLine="851"/>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поддержка молодежных</w:t>
      </w:r>
      <w:r w:rsidRPr="000D7640">
        <w:rPr>
          <w:rFonts w:ascii="Times New Roman" w:eastAsia="Times New Roman" w:hAnsi="Times New Roman"/>
          <w:sz w:val="28"/>
          <w:szCs w:val="28"/>
          <w:lang w:val="ru-RU" w:eastAsia="be-BY"/>
        </w:rPr>
        <w:t xml:space="preserve"> инициатив;</w:t>
      </w:r>
    </w:p>
    <w:p w:rsidR="002C2446" w:rsidRPr="000D7640" w:rsidRDefault="002C2446" w:rsidP="002C2446">
      <w:pPr>
        <w:widowControl w:val="0"/>
        <w:kinsoku w:val="0"/>
        <w:overflowPunct w:val="0"/>
        <w:autoSpaceDE w:val="0"/>
        <w:autoSpaceDN w:val="0"/>
        <w:adjustRightInd w:val="0"/>
        <w:spacing w:before="7" w:line="259" w:lineRule="auto"/>
        <w:ind w:firstLine="851"/>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работа профкома с молодыми специалистами, наставничество, оказание им помощи в решении профессиональных и социальных проблем и др.;</w:t>
      </w:r>
    </w:p>
    <w:p w:rsidR="002C2446" w:rsidRPr="000D7640" w:rsidRDefault="002C2446" w:rsidP="002C2446">
      <w:pPr>
        <w:widowControl w:val="0"/>
        <w:kinsoku w:val="0"/>
        <w:overflowPunct w:val="0"/>
        <w:autoSpaceDE w:val="0"/>
        <w:autoSpaceDN w:val="0"/>
        <w:adjustRightInd w:val="0"/>
        <w:spacing w:line="259" w:lineRule="auto"/>
        <w:ind w:firstLine="851"/>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оказание содействия в обучении работников, участие в формировании кадровых резервов и работе с ними и др.</w:t>
      </w:r>
    </w:p>
    <w:p w:rsidR="002C2446" w:rsidRPr="000D7640" w:rsidRDefault="002C2446" w:rsidP="00CB261B">
      <w:pPr>
        <w:widowControl w:val="0"/>
        <w:numPr>
          <w:ilvl w:val="0"/>
          <w:numId w:val="2"/>
        </w:numPr>
        <w:tabs>
          <w:tab w:val="left" w:pos="1134"/>
        </w:tabs>
        <w:kinsoku w:val="0"/>
        <w:overflowPunct w:val="0"/>
        <w:autoSpaceDE w:val="0"/>
        <w:autoSpaceDN w:val="0"/>
        <w:adjustRightInd w:val="0"/>
        <w:spacing w:before="120" w:line="235" w:lineRule="auto"/>
        <w:ind w:left="0" w:firstLine="709"/>
        <w:jc w:val="both"/>
        <w:outlineLvl w:val="3"/>
        <w:rPr>
          <w:rFonts w:ascii="Times New Roman" w:eastAsia="Times New Roman" w:hAnsi="Times New Roman"/>
          <w:b/>
          <w:bCs/>
          <w:sz w:val="28"/>
          <w:szCs w:val="28"/>
          <w:lang w:val="ru-RU" w:eastAsia="be-BY"/>
        </w:rPr>
      </w:pPr>
      <w:r w:rsidRPr="000D7640">
        <w:rPr>
          <w:rFonts w:ascii="Times New Roman" w:eastAsia="Times New Roman" w:hAnsi="Times New Roman"/>
          <w:sz w:val="28"/>
          <w:szCs w:val="28"/>
          <w:lang w:val="ru-RU" w:eastAsia="be-BY"/>
        </w:rPr>
        <w:br w:type="page"/>
      </w:r>
      <w:r w:rsidRPr="000D7640">
        <w:rPr>
          <w:rFonts w:ascii="Times New Roman" w:eastAsia="Times New Roman" w:hAnsi="Times New Roman"/>
          <w:b/>
          <w:bCs/>
          <w:sz w:val="28"/>
          <w:szCs w:val="28"/>
          <w:lang w:val="ru-RU" w:eastAsia="be-BY"/>
        </w:rPr>
        <w:lastRenderedPageBreak/>
        <w:t>Работа по осуществлению общественного контроля за соблюдением законодательства об охране труда:</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выполнение плана мероприятий по охране труда, что конкретно сделано </w:t>
      </w:r>
      <w:r w:rsidRPr="000D7640">
        <w:rPr>
          <w:rFonts w:ascii="Times New Roman" w:eastAsia="Times New Roman" w:hAnsi="Times New Roman"/>
          <w:sz w:val="28"/>
          <w:szCs w:val="28"/>
          <w:lang w:val="ru-RU" w:eastAsia="be-BY"/>
        </w:rPr>
        <w:br/>
        <w:t>за отчетный период для улучшения условий труда работающих (сколько финансовых средств было запланировано нанимателем и сколько израсходовано, на какие цели средства были потрачены);</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реализация Указа Президента Республики Беларусь от 6 мая 2010 г. № 240 «Об осуществлении общественного контроля профессиональными союзами»;</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выполнение мероприятий Директивы № 1;</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работа общественных инспекторов по охране труда (участие в проводимом нанимателями контроле за соблюдением работниками требований по охране труда в организации и структурных подразделениях, эффективность их работы);</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условия труда и отдыха работников, состояние санитарно-бытовых помещений; обеспеченность средствами индивидуальной и коллективной защиты;</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анализ состояния производственного травматизма и профессиональной заболеваемости за отчетный период;</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организация работы в неблагоприятных погодных (метеорологических) условиях (подготовка к отопительному сезону, мероприятия в жаркий и холодный период года) и др.</w:t>
      </w:r>
    </w:p>
    <w:p w:rsidR="002C2446" w:rsidRPr="000D7640" w:rsidRDefault="002C2446" w:rsidP="00CB261B">
      <w:pPr>
        <w:widowControl w:val="0"/>
        <w:numPr>
          <w:ilvl w:val="0"/>
          <w:numId w:val="2"/>
        </w:numPr>
        <w:tabs>
          <w:tab w:val="left" w:pos="1134"/>
        </w:tabs>
        <w:kinsoku w:val="0"/>
        <w:overflowPunct w:val="0"/>
        <w:autoSpaceDE w:val="0"/>
        <w:autoSpaceDN w:val="0"/>
        <w:adjustRightInd w:val="0"/>
        <w:spacing w:before="120" w:line="235" w:lineRule="auto"/>
        <w:ind w:left="0" w:firstLine="709"/>
        <w:jc w:val="both"/>
        <w:outlineLvl w:val="3"/>
        <w:rPr>
          <w:rFonts w:ascii="Times New Roman" w:eastAsia="Times New Roman" w:hAnsi="Times New Roman"/>
          <w:b/>
          <w:bCs/>
          <w:sz w:val="28"/>
          <w:szCs w:val="28"/>
          <w:lang w:eastAsia="be-BY"/>
        </w:rPr>
      </w:pPr>
      <w:r w:rsidRPr="000D7640">
        <w:rPr>
          <w:rFonts w:ascii="Times New Roman" w:eastAsia="Times New Roman" w:hAnsi="Times New Roman"/>
          <w:b/>
          <w:bCs/>
          <w:sz w:val="28"/>
          <w:szCs w:val="28"/>
          <w:lang w:eastAsia="be-BY"/>
        </w:rPr>
        <w:t>Организационнаяработа: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состояние учета, результаты сверки членов профсоюза, наличие учетных документов членов профсоюза;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проведение собраний, конференций, заседаний профкома, рассматриваемые вопросы;</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наличие плана работы профкома и его выполнение; </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работа комиссий профсоюзного комитета;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работа с обращениями членов профсоюза;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активность рядовых членов профсоюза, отметить тех, кто принимал активное участие в работе профкома;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организация и проведение обучения профактива;</w:t>
      </w:r>
    </w:p>
    <w:p w:rsidR="002C2446" w:rsidRPr="000D7640" w:rsidRDefault="002C2446" w:rsidP="00CB261B">
      <w:pPr>
        <w:widowControl w:val="0"/>
        <w:kinsoku w:val="0"/>
        <w:overflowPunct w:val="0"/>
        <w:autoSpaceDE w:val="0"/>
        <w:autoSpaceDN w:val="0"/>
        <w:adjustRightInd w:val="0"/>
        <w:spacing w:before="2"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основные задачи, на которых профком должен сосредоточить свое внимание в следующем периоде, и др.</w:t>
      </w:r>
    </w:p>
    <w:p w:rsidR="002C2446" w:rsidRPr="000D7640" w:rsidRDefault="002C2446" w:rsidP="00CB261B">
      <w:pPr>
        <w:widowControl w:val="0"/>
        <w:numPr>
          <w:ilvl w:val="0"/>
          <w:numId w:val="2"/>
        </w:numPr>
        <w:tabs>
          <w:tab w:val="left" w:pos="1134"/>
        </w:tabs>
        <w:kinsoku w:val="0"/>
        <w:overflowPunct w:val="0"/>
        <w:autoSpaceDE w:val="0"/>
        <w:autoSpaceDN w:val="0"/>
        <w:adjustRightInd w:val="0"/>
        <w:spacing w:before="120" w:line="235" w:lineRule="auto"/>
        <w:ind w:left="0" w:firstLine="709"/>
        <w:jc w:val="both"/>
        <w:outlineLvl w:val="3"/>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Культурно-массовая, физкультурно-оздоровительная, спортивно-</w:t>
      </w:r>
      <w:r w:rsidRPr="000D7640">
        <w:rPr>
          <w:rFonts w:ascii="Times New Roman" w:eastAsia="Times New Roman" w:hAnsi="Times New Roman"/>
          <w:b/>
          <w:bCs/>
          <w:sz w:val="28"/>
          <w:szCs w:val="28"/>
          <w:lang w:val="ru-RU" w:eastAsia="be-BY"/>
        </w:rPr>
        <w:br/>
        <w:t>массовая работа:</w:t>
      </w:r>
    </w:p>
    <w:p w:rsidR="002C2446" w:rsidRPr="000D7640" w:rsidRDefault="002C2446" w:rsidP="00CB261B">
      <w:pPr>
        <w:widowControl w:val="0"/>
        <w:kinsoku w:val="0"/>
        <w:overflowPunct w:val="0"/>
        <w:autoSpaceDE w:val="0"/>
        <w:autoSpaceDN w:val="0"/>
        <w:adjustRightInd w:val="0"/>
        <w:spacing w:before="53"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культурно-досуговая деятельность (посещение концертов, спектаклей и др.), участие в художественной самодеятельности;</w:t>
      </w:r>
    </w:p>
    <w:p w:rsidR="002C2446" w:rsidRPr="000D7640" w:rsidRDefault="002C2446" w:rsidP="00CB261B">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традиции коллектива, роль профкома в их сохранении и развитии;</w:t>
      </w:r>
    </w:p>
    <w:p w:rsidR="002C2446" w:rsidRPr="000D7640" w:rsidRDefault="002C2446" w:rsidP="00CB261B">
      <w:pPr>
        <w:widowControl w:val="0"/>
        <w:kinsoku w:val="0"/>
        <w:overflowPunct w:val="0"/>
        <w:autoSpaceDE w:val="0"/>
        <w:autoSpaceDN w:val="0"/>
        <w:adjustRightInd w:val="0"/>
        <w:spacing w:before="5"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проведение праздников, какие новые формы работы по организации </w:t>
      </w:r>
      <w:r w:rsidRPr="000D7640">
        <w:rPr>
          <w:rFonts w:ascii="Times New Roman" w:eastAsia="Times New Roman" w:hAnsi="Times New Roman"/>
          <w:sz w:val="28"/>
          <w:szCs w:val="28"/>
          <w:lang w:val="ru-RU" w:eastAsia="be-BY"/>
        </w:rPr>
        <w:br/>
        <w:t>отдыха появились в коллективе, участие в них всех работников;</w:t>
      </w:r>
    </w:p>
    <w:p w:rsidR="002C2446" w:rsidRPr="000D7640" w:rsidRDefault="002C2446" w:rsidP="00CB261B">
      <w:pPr>
        <w:widowControl w:val="0"/>
        <w:kinsoku w:val="0"/>
        <w:overflowPunct w:val="0"/>
        <w:autoSpaceDE w:val="0"/>
        <w:autoSpaceDN w:val="0"/>
        <w:adjustRightInd w:val="0"/>
        <w:spacing w:before="1"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организация и проведение чествования членов профсоюза (поводы, причины и др.); спортивно-массовая работа (участие в спортивных </w:t>
      </w:r>
      <w:r w:rsidRPr="000D7640">
        <w:rPr>
          <w:rFonts w:ascii="Times New Roman" w:eastAsia="Times New Roman" w:hAnsi="Times New Roman"/>
          <w:sz w:val="28"/>
          <w:szCs w:val="28"/>
          <w:lang w:val="ru-RU" w:eastAsia="be-BY"/>
        </w:rPr>
        <w:lastRenderedPageBreak/>
        <w:t>мероприятиях, проведение спортивных мероприятий, количество таких мероприятий, количество членов профсоюза, принявших участие);</w:t>
      </w:r>
    </w:p>
    <w:p w:rsidR="002C2446" w:rsidRPr="000D7640" w:rsidRDefault="002C2446" w:rsidP="002C2446">
      <w:pPr>
        <w:widowControl w:val="0"/>
        <w:kinsoku w:val="0"/>
        <w:overflowPunct w:val="0"/>
        <w:autoSpaceDE w:val="0"/>
        <w:autoSpaceDN w:val="0"/>
        <w:adjustRightInd w:val="0"/>
        <w:spacing w:before="5"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пропаганда здорового образа жизни (приобретение абонементов в физкультурно-оздоровительные комплексы);</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работа с ветеранами (знание их проблем, оказание конкретной помощи); </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оказание помощи членам профсоюза в решении социально-бытовых </w:t>
      </w:r>
      <w:r w:rsidRPr="000D7640">
        <w:rPr>
          <w:rFonts w:ascii="Times New Roman" w:eastAsia="Times New Roman" w:hAnsi="Times New Roman"/>
          <w:sz w:val="28"/>
          <w:szCs w:val="28"/>
          <w:lang w:val="ru-RU" w:eastAsia="be-BY"/>
        </w:rPr>
        <w:br/>
        <w:t>вопросов;</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проведение и участие в благотворительных и иных мероприятиях; </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организация туристско-экскурсионной и оздоровительной работы;</w:t>
      </w:r>
    </w:p>
    <w:p w:rsidR="002C2446" w:rsidRPr="000D7640" w:rsidRDefault="002C2446" w:rsidP="002C2446">
      <w:pPr>
        <w:widowControl w:val="0"/>
        <w:kinsoku w:val="0"/>
        <w:overflowPunct w:val="0"/>
        <w:autoSpaceDE w:val="0"/>
        <w:autoSpaceDN w:val="0"/>
        <w:adjustRightInd w:val="0"/>
        <w:spacing w:before="3"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отметить тех, кто принимал активное участие в их подготовке и проведении (количество проведенных мероприятий, количество членов профсоюза, принявших участие) и др.</w:t>
      </w:r>
    </w:p>
    <w:p w:rsidR="002C2446" w:rsidRPr="000D7640" w:rsidRDefault="002C2446" w:rsidP="002C2446">
      <w:pPr>
        <w:pStyle w:val="ad"/>
        <w:widowControl w:val="0"/>
        <w:numPr>
          <w:ilvl w:val="0"/>
          <w:numId w:val="2"/>
        </w:numPr>
        <w:tabs>
          <w:tab w:val="left" w:pos="1134"/>
        </w:tabs>
        <w:kinsoku w:val="0"/>
        <w:overflowPunct w:val="0"/>
        <w:autoSpaceDE w:val="0"/>
        <w:autoSpaceDN w:val="0"/>
        <w:adjustRightInd w:val="0"/>
        <w:spacing w:before="120"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b/>
          <w:bCs/>
          <w:sz w:val="28"/>
          <w:szCs w:val="28"/>
          <w:lang w:eastAsia="be-BY"/>
        </w:rPr>
        <w:t>Информационная работа:</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информирование членов профсоюза о деятельности профсоюзных органов через интернет-ресурсы и социальные сети;</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освещение деятельности в республиканских и региональных средствах массовой информации;</w:t>
      </w:r>
    </w:p>
    <w:p w:rsidR="002C2446" w:rsidRPr="000D7640" w:rsidRDefault="002C2446" w:rsidP="002C2446">
      <w:pPr>
        <w:widowControl w:val="0"/>
        <w:kinsoku w:val="0"/>
        <w:overflowPunct w:val="0"/>
        <w:autoSpaceDE w:val="0"/>
        <w:autoSpaceDN w:val="0"/>
        <w:adjustRightInd w:val="0"/>
        <w:spacing w:before="2" w:line="24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использование в работе газеты «Беларускі Час», информационных бюллетеней и листовок, других изданий профсоюза и др.</w:t>
      </w:r>
    </w:p>
    <w:p w:rsidR="002C2446" w:rsidRDefault="002C2446" w:rsidP="002C2446">
      <w:pPr>
        <w:pStyle w:val="1"/>
        <w:kinsoku w:val="0"/>
        <w:overflowPunct w:val="0"/>
        <w:spacing w:before="0" w:line="240" w:lineRule="auto"/>
        <w:jc w:val="center"/>
        <w:rPr>
          <w:rFonts w:ascii="Times New Roman" w:hAnsi="Times New Roman"/>
          <w:b/>
          <w:color w:val="auto"/>
          <w:sz w:val="28"/>
          <w:szCs w:val="28"/>
          <w:lang w:val="ru-RU"/>
        </w:rPr>
      </w:pPr>
      <w:r w:rsidRPr="000D7640">
        <w:rPr>
          <w:rFonts w:ascii="Times New Roman" w:hAnsi="Times New Roman"/>
          <w:color w:val="auto"/>
          <w:sz w:val="28"/>
          <w:szCs w:val="28"/>
          <w:lang w:val="ru-RU" w:eastAsia="be-BY"/>
        </w:rPr>
        <w:br w:type="page"/>
      </w:r>
      <w:bookmarkStart w:id="11" w:name="_Hlk151450752"/>
      <w:r w:rsidRPr="000D7640">
        <w:rPr>
          <w:rFonts w:ascii="Times New Roman" w:hAnsi="Times New Roman"/>
          <w:b/>
          <w:color w:val="auto"/>
          <w:sz w:val="28"/>
          <w:szCs w:val="28"/>
        </w:rPr>
        <w:lastRenderedPageBreak/>
        <w:t>ПОДГ</w:t>
      </w:r>
      <w:r w:rsidRPr="00FB0D28">
        <w:rPr>
          <w:rFonts w:ascii="Times New Roman" w:hAnsi="Times New Roman"/>
          <w:b/>
          <w:color w:val="auto"/>
          <w:sz w:val="28"/>
          <w:szCs w:val="28"/>
        </w:rPr>
        <w:t>ОТОВК</w:t>
      </w:r>
      <w:r w:rsidRPr="001B2245">
        <w:rPr>
          <w:rFonts w:ascii="Times New Roman" w:hAnsi="Times New Roman"/>
          <w:b/>
          <w:color w:val="auto"/>
          <w:sz w:val="28"/>
          <w:szCs w:val="28"/>
        </w:rPr>
        <w:t xml:space="preserve">А </w:t>
      </w:r>
      <w:r w:rsidRPr="009603CE">
        <w:rPr>
          <w:rFonts w:ascii="Times New Roman" w:hAnsi="Times New Roman"/>
          <w:b/>
          <w:color w:val="auto"/>
          <w:sz w:val="28"/>
          <w:szCs w:val="28"/>
        </w:rPr>
        <w:t>ОТЧЕТА РЕВИЗИОННОЙ КОМИССИ</w:t>
      </w:r>
      <w:r w:rsidRPr="009603CE">
        <w:rPr>
          <w:rFonts w:ascii="Times New Roman" w:hAnsi="Times New Roman"/>
          <w:b/>
          <w:color w:val="auto"/>
          <w:sz w:val="28"/>
          <w:szCs w:val="28"/>
          <w:lang w:val="ru-RU"/>
        </w:rPr>
        <w:t>И</w:t>
      </w:r>
      <w:bookmarkEnd w:id="11"/>
    </w:p>
    <w:p w:rsidR="002C2446" w:rsidRDefault="002C2446" w:rsidP="002C2446">
      <w:pPr>
        <w:tabs>
          <w:tab w:val="left" w:pos="4035"/>
          <w:tab w:val="center" w:pos="4810"/>
        </w:tabs>
        <w:spacing w:line="240" w:lineRule="auto"/>
        <w:ind w:firstLine="709"/>
        <w:jc w:val="both"/>
        <w:rPr>
          <w:rFonts w:ascii="Times New Roman" w:hAnsi="Times New Roman"/>
          <w:sz w:val="28"/>
          <w:szCs w:val="28"/>
          <w:lang w:val="ru-RU"/>
        </w:rPr>
      </w:pPr>
    </w:p>
    <w:p w:rsidR="002C2446" w:rsidRPr="000D7640" w:rsidRDefault="002C2446" w:rsidP="002C2446">
      <w:pPr>
        <w:tabs>
          <w:tab w:val="left" w:pos="4035"/>
          <w:tab w:val="center" w:pos="4810"/>
        </w:tabs>
        <w:spacing w:line="240" w:lineRule="auto"/>
        <w:ind w:firstLine="709"/>
        <w:jc w:val="both"/>
        <w:rPr>
          <w:rFonts w:ascii="Times New Roman" w:hAnsi="Times New Roman"/>
          <w:sz w:val="28"/>
          <w:szCs w:val="28"/>
          <w:lang w:val="ru-RU"/>
        </w:rPr>
      </w:pPr>
      <w:r w:rsidRPr="000D7640">
        <w:rPr>
          <w:rFonts w:ascii="Times New Roman" w:hAnsi="Times New Roman"/>
          <w:sz w:val="28"/>
          <w:szCs w:val="28"/>
          <w:lang w:val="ru-RU"/>
        </w:rPr>
        <w:t>Ревизионная комиссия в сроки, установленные Уставом отраслевого профсоюза, проводит проверки, по результатам которых составляются акты (справки) проверки первичной профсоюзной организации. По результатам проверки ревизионная комиссия представляет отчет собранию, конференции. В малочисленных профсоюзных организациях (до 25 членов профсоюза включительно) ревизор имеет полномочия, исполняет обязанности и функции ревизионной комиссии.</w:t>
      </w:r>
    </w:p>
    <w:p w:rsidR="002C2446" w:rsidRPr="000D7640" w:rsidRDefault="002C2446" w:rsidP="002C2446">
      <w:pPr>
        <w:pStyle w:val="ab"/>
        <w:kinsoku w:val="0"/>
        <w:overflowPunct w:val="0"/>
        <w:ind w:left="0" w:firstLine="709"/>
        <w:jc w:val="both"/>
        <w:rPr>
          <w:color w:val="auto"/>
          <w:lang w:val="ru-RU"/>
        </w:rPr>
      </w:pPr>
      <w:r w:rsidRPr="000D7640">
        <w:rPr>
          <w:color w:val="auto"/>
          <w:lang w:val="ru-RU"/>
        </w:rPr>
        <w:t xml:space="preserve">При проведении отчетно-выборного собрания, конференции в обязательном порядке представляется отчет ревизионной комиссии </w:t>
      </w:r>
      <w:r w:rsidRPr="000D7640">
        <w:rPr>
          <w:bCs/>
          <w:color w:val="auto"/>
          <w:lang w:val="ru-RU"/>
        </w:rPr>
        <w:t>за период с проведения предыдущего отчетно-выборного собрания, конференции и до проведения текущего отчетно-выборного собрания, конференции.</w:t>
      </w:r>
    </w:p>
    <w:p w:rsidR="002C2446" w:rsidRPr="000D7640" w:rsidRDefault="002C2446" w:rsidP="002C2446">
      <w:pPr>
        <w:pStyle w:val="ab"/>
        <w:kinsoku w:val="0"/>
        <w:overflowPunct w:val="0"/>
        <w:ind w:left="0" w:firstLine="709"/>
        <w:jc w:val="both"/>
        <w:rPr>
          <w:color w:val="auto"/>
        </w:rPr>
      </w:pPr>
      <w:r w:rsidRPr="000D7640">
        <w:rPr>
          <w:color w:val="auto"/>
        </w:rPr>
        <w:t xml:space="preserve">Ревизионная комиссия отчитывается после доклада председателя первичной профсоюзной организации. </w:t>
      </w:r>
    </w:p>
    <w:p w:rsidR="002C2446" w:rsidRPr="000D7640" w:rsidRDefault="002C2446" w:rsidP="002C2446">
      <w:pPr>
        <w:pStyle w:val="ab"/>
        <w:kinsoku w:val="0"/>
        <w:overflowPunct w:val="0"/>
        <w:ind w:left="0" w:firstLine="709"/>
        <w:jc w:val="both"/>
        <w:rPr>
          <w:color w:val="auto"/>
        </w:rPr>
      </w:pPr>
      <w:r w:rsidRPr="000D7640">
        <w:rPr>
          <w:color w:val="auto"/>
        </w:rPr>
        <w:t>Ревизионная комиссия осуществляет контроль за соблюдением Устава отраслевого профсоюза, полнотой и своевременностью уплаты членских профсоюзных взносов, правильностью учета и использования имущества, в том числе денежных средств, утверждением и исполнением сметы доходов и расходов, выполнением решений высших, руководящих органов проф</w:t>
      </w:r>
      <w:r w:rsidRPr="000D7640">
        <w:rPr>
          <w:color w:val="auto"/>
          <w:lang w:val="ru-RU"/>
        </w:rPr>
        <w:t>-</w:t>
      </w:r>
      <w:r w:rsidRPr="000D7640">
        <w:rPr>
          <w:color w:val="auto"/>
        </w:rPr>
        <w:t>союзных организаций и др. Отчет ревизионной комисс</w:t>
      </w:r>
      <w:r w:rsidRPr="000D7640">
        <w:rPr>
          <w:color w:val="auto"/>
          <w:lang w:val="ru-RU"/>
        </w:rPr>
        <w:t>ииотра</w:t>
      </w:r>
      <w:r w:rsidRPr="000D7640">
        <w:rPr>
          <w:color w:val="auto"/>
        </w:rPr>
        <w:t>жает целевое</w:t>
      </w:r>
      <w:r w:rsidRPr="000D7640">
        <w:rPr>
          <w:color w:val="auto"/>
          <w:lang w:val="ru-RU"/>
        </w:rPr>
        <w:t xml:space="preserve"> и </w:t>
      </w:r>
      <w:r w:rsidRPr="000D7640">
        <w:rPr>
          <w:color w:val="auto"/>
        </w:rPr>
        <w:t>эффективное расходование профсоюзных средств, соблюдение установле</w:t>
      </w:r>
      <w:r>
        <w:rPr>
          <w:color w:val="auto"/>
          <w:lang w:val="ru-RU"/>
        </w:rPr>
        <w:t>-</w:t>
      </w:r>
      <w:r>
        <w:rPr>
          <w:color w:val="auto"/>
          <w:lang w:val="ru-RU"/>
        </w:rPr>
        <w:br/>
      </w:r>
      <w:r w:rsidRPr="000D7640">
        <w:rPr>
          <w:color w:val="auto"/>
        </w:rPr>
        <w:t xml:space="preserve">нного порядка учета членов профсоюза, составление статистической отчетности, </w:t>
      </w:r>
      <w:r w:rsidRPr="000D7640">
        <w:rPr>
          <w:color w:val="auto"/>
          <w:lang w:val="ru-RU"/>
        </w:rPr>
        <w:t xml:space="preserve">ведение </w:t>
      </w:r>
      <w:r w:rsidRPr="000D7640">
        <w:rPr>
          <w:color w:val="auto"/>
        </w:rPr>
        <w:t>делопроизводства, работ</w:t>
      </w:r>
      <w:r w:rsidRPr="000D7640">
        <w:rPr>
          <w:color w:val="auto"/>
          <w:lang w:val="ru-RU"/>
        </w:rPr>
        <w:t>у</w:t>
      </w:r>
      <w:r w:rsidRPr="000D7640">
        <w:rPr>
          <w:color w:val="auto"/>
        </w:rPr>
        <w:t xml:space="preserve"> с обращениями и заявлениями членов профсоюза, ведение протоколов заседаний высшего и руководящего профсоюзного органа, иные вопросы организационнойработы.</w:t>
      </w:r>
    </w:p>
    <w:p w:rsidR="002C2446" w:rsidRPr="000D7640" w:rsidRDefault="002C2446" w:rsidP="002C2446">
      <w:pPr>
        <w:pStyle w:val="ab"/>
        <w:kinsoku w:val="0"/>
        <w:overflowPunct w:val="0"/>
        <w:ind w:left="0" w:firstLine="709"/>
        <w:jc w:val="both"/>
        <w:rPr>
          <w:color w:val="auto"/>
        </w:rPr>
      </w:pPr>
      <w:r w:rsidRPr="000D7640">
        <w:rPr>
          <w:color w:val="auto"/>
        </w:rPr>
        <w:t>Отчет ревизионной комиссии должен отражать следующие вопросы:</w:t>
      </w:r>
    </w:p>
    <w:p w:rsidR="002C2446" w:rsidRPr="000D7640" w:rsidRDefault="002C2446" w:rsidP="002C2446">
      <w:pPr>
        <w:pStyle w:val="ab"/>
        <w:kinsoku w:val="0"/>
        <w:overflowPunct w:val="0"/>
        <w:ind w:left="0" w:firstLine="709"/>
        <w:jc w:val="both"/>
        <w:rPr>
          <w:color w:val="auto"/>
        </w:rPr>
      </w:pPr>
      <w:r w:rsidRPr="000D7640">
        <w:rPr>
          <w:color w:val="auto"/>
        </w:rPr>
        <w:t>формирования профсоюзного бюджета, утверждения и исполнения сметы доходов</w:t>
      </w:r>
      <w:r w:rsidRPr="000D7640">
        <w:rPr>
          <w:color w:val="auto"/>
          <w:lang w:val="ru-RU"/>
        </w:rPr>
        <w:t xml:space="preserve"> и </w:t>
      </w:r>
      <w:r w:rsidRPr="000D7640">
        <w:rPr>
          <w:color w:val="auto"/>
        </w:rPr>
        <w:t>расходов профсоюзной организации за отчетный период; полноты, своевременности перечисления членских профсоюзных взносов нанимателем, наличия заявлений членов профсоюза об удержании членских профсоюзных взносов;</w:t>
      </w:r>
    </w:p>
    <w:p w:rsidR="002C2446" w:rsidRPr="000D7640" w:rsidRDefault="002C2446" w:rsidP="002C2446">
      <w:pPr>
        <w:pStyle w:val="ab"/>
        <w:kinsoku w:val="0"/>
        <w:overflowPunct w:val="0"/>
        <w:ind w:left="0" w:firstLine="709"/>
        <w:jc w:val="both"/>
        <w:rPr>
          <w:color w:val="auto"/>
        </w:rPr>
      </w:pPr>
      <w:r w:rsidRPr="000D7640">
        <w:rPr>
          <w:color w:val="auto"/>
        </w:rPr>
        <w:t>соответствия расходования средств утвержденной смете доходов и расходов профсоюзной организации, распределения расходов первичной профсоюзной организации по статьям расходов, выполнения Стандарта номенклатуры и нормативов использования членских профсоюзных взносов;</w:t>
      </w:r>
    </w:p>
    <w:p w:rsidR="002C2446" w:rsidRPr="000D7640" w:rsidRDefault="002C2446" w:rsidP="002C2446">
      <w:pPr>
        <w:pStyle w:val="ab"/>
        <w:kinsoku w:val="0"/>
        <w:overflowPunct w:val="0"/>
        <w:ind w:left="0" w:firstLine="709"/>
        <w:jc w:val="both"/>
        <w:rPr>
          <w:color w:val="auto"/>
        </w:rPr>
      </w:pPr>
      <w:r w:rsidRPr="000D7640">
        <w:rPr>
          <w:color w:val="auto"/>
        </w:rPr>
        <w:t>состояния бухгалтерского учета, в том числе учета и сохранности материальных ценностей первичной профсоюзной организации;</w:t>
      </w:r>
    </w:p>
    <w:p w:rsidR="002C2446" w:rsidRDefault="002C2446" w:rsidP="002C2446">
      <w:pPr>
        <w:pStyle w:val="ab"/>
        <w:kinsoku w:val="0"/>
        <w:overflowPunct w:val="0"/>
        <w:ind w:left="0" w:firstLine="709"/>
        <w:jc w:val="both"/>
        <w:rPr>
          <w:color w:val="auto"/>
        </w:rPr>
      </w:pPr>
      <w:r w:rsidRPr="000D7640">
        <w:rPr>
          <w:color w:val="auto"/>
        </w:rPr>
        <w:t>организационной работы: планирование и организация работы проф</w:t>
      </w:r>
      <w:r w:rsidRPr="0007676D">
        <w:rPr>
          <w:color w:val="auto"/>
        </w:rPr>
        <w:t>-</w:t>
      </w:r>
      <w:r w:rsidRPr="000D7640">
        <w:rPr>
          <w:color w:val="auto"/>
        </w:rPr>
        <w:t>союзного комитета, проведение собраний</w:t>
      </w:r>
      <w:r w:rsidRPr="0007676D">
        <w:rPr>
          <w:color w:val="auto"/>
        </w:rPr>
        <w:t>,</w:t>
      </w:r>
      <w:r w:rsidRPr="000D7640">
        <w:rPr>
          <w:color w:val="auto"/>
        </w:rPr>
        <w:t xml:space="preserve"> конференций, заседаний профсоюз</w:t>
      </w:r>
      <w:r w:rsidRPr="0007676D">
        <w:rPr>
          <w:color w:val="auto"/>
        </w:rPr>
        <w:t>-</w:t>
      </w:r>
      <w:r w:rsidRPr="000D7640">
        <w:rPr>
          <w:color w:val="auto"/>
        </w:rPr>
        <w:t>ного комитета (президиума профсоюзного комитета), состояние учета членов профсоюза, своевременность и правильность рассмотрения обращений и заявлений членов профсоюза, ведение делопроизводства и иные вопросы деятельности первичной профсоюзной организации.</w:t>
      </w:r>
    </w:p>
    <w:p w:rsidR="002C2446" w:rsidRPr="009603CE" w:rsidRDefault="002C2446" w:rsidP="002C2446">
      <w:pPr>
        <w:pStyle w:val="ab"/>
        <w:spacing w:line="228" w:lineRule="auto"/>
        <w:ind w:left="0"/>
        <w:jc w:val="center"/>
        <w:rPr>
          <w:bCs/>
          <w:color w:val="auto"/>
          <w:lang w:val="ru-RU"/>
        </w:rPr>
      </w:pPr>
      <w:r>
        <w:rPr>
          <w:color w:val="auto"/>
        </w:rPr>
        <w:br w:type="page"/>
      </w:r>
      <w:r w:rsidRPr="009603CE">
        <w:rPr>
          <w:b/>
          <w:color w:val="auto"/>
          <w:lang w:val="ru-RU"/>
        </w:rPr>
        <w:lastRenderedPageBreak/>
        <w:t xml:space="preserve">ПРОТОКОЛ ЗАСЕДАНИЯ ПРОФСОЮЗНОГО КОМИТЕТА </w:t>
      </w:r>
      <w:r w:rsidRPr="009603CE">
        <w:rPr>
          <w:b/>
          <w:color w:val="auto"/>
          <w:lang w:val="ru-RU"/>
        </w:rPr>
        <w:br/>
      </w:r>
      <w:r w:rsidRPr="009603CE">
        <w:rPr>
          <w:color w:val="auto"/>
          <w:lang w:val="ru-RU"/>
        </w:rPr>
        <w:t xml:space="preserve">(при рассмотрении вопроса о проектах документов </w:t>
      </w:r>
      <w:r>
        <w:rPr>
          <w:color w:val="auto"/>
          <w:lang w:val="ru-RU"/>
        </w:rPr>
        <w:br/>
      </w:r>
      <w:r w:rsidRPr="009603CE">
        <w:rPr>
          <w:color w:val="auto"/>
          <w:lang w:val="ru-RU"/>
        </w:rPr>
        <w:t>отчетно-выборного собрания, конференции</w:t>
      </w:r>
      <w:r w:rsidRPr="009603CE">
        <w:rPr>
          <w:bCs/>
          <w:color w:val="auto"/>
          <w:lang w:val="ru-RU"/>
        </w:rPr>
        <w:t>)</w:t>
      </w:r>
    </w:p>
    <w:p w:rsidR="002C2446" w:rsidRPr="000D7640" w:rsidRDefault="002C2446" w:rsidP="002C2446">
      <w:pPr>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0D7640">
              <w:rPr>
                <w:rFonts w:ascii="Times New Roman" w:hAnsi="Times New Roman"/>
                <w:sz w:val="28"/>
                <w:szCs w:val="28"/>
              </w:rPr>
              <w:br/>
            </w:r>
            <w:r w:rsidRPr="000D7640">
              <w:rPr>
                <w:rFonts w:ascii="Times New Roman" w:hAnsi="Times New Roman"/>
                <w:sz w:val="28"/>
                <w:szCs w:val="28"/>
                <w:lang w:val="ru-RU"/>
              </w:rPr>
              <w:t>арганізацыі</w:t>
            </w:r>
          </w:p>
          <w:p w:rsidR="002C2446" w:rsidRPr="000D7640"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0D7640">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5"/>
        <w:gridCol w:w="4923"/>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ind w:right="3952"/>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ind w:right="3952"/>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заседания профсоюзного комитета</w:t>
      </w:r>
    </w:p>
    <w:p w:rsidR="002C2446" w:rsidRPr="000D7640" w:rsidRDefault="002C2446" w:rsidP="002C2446">
      <w:pPr>
        <w:widowControl w:val="0"/>
        <w:kinsoku w:val="0"/>
        <w:overflowPunct w:val="0"/>
        <w:autoSpaceDE w:val="0"/>
        <w:autoSpaceDN w:val="0"/>
        <w:adjustRightInd w:val="0"/>
        <w:spacing w:line="240" w:lineRule="auto"/>
        <w:ind w:right="3952"/>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В состав </w:t>
      </w:r>
      <w:r w:rsidRPr="000D7640">
        <w:rPr>
          <w:rFonts w:ascii="Times New Roman" w:hAnsi="Times New Roman"/>
          <w:iCs/>
          <w:sz w:val="28"/>
          <w:szCs w:val="28"/>
          <w:lang w:val="ru-RU"/>
        </w:rPr>
        <w:t>профсоюзного комитета</w:t>
      </w:r>
      <w:r w:rsidRPr="000D7640">
        <w:rPr>
          <w:rFonts w:ascii="Times New Roman" w:eastAsia="Times New Roman" w:hAnsi="Times New Roman"/>
          <w:spacing w:val="-2"/>
          <w:sz w:val="28"/>
          <w:szCs w:val="28"/>
          <w:lang w:val="ru-RU" w:eastAsia="be-BY"/>
        </w:rPr>
        <w:t xml:space="preserve"> избрано ___ человек.</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Присутствовали:</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i/>
          <w:spacing w:val="-2"/>
          <w:sz w:val="28"/>
          <w:szCs w:val="28"/>
          <w:lang w:val="ru-RU" w:eastAsia="be-BY"/>
        </w:rPr>
      </w:pPr>
      <w:r w:rsidRPr="000D7640">
        <w:rPr>
          <w:rFonts w:ascii="Times New Roman" w:eastAsia="Times New Roman" w:hAnsi="Times New Roman"/>
          <w:spacing w:val="-2"/>
          <w:sz w:val="28"/>
          <w:szCs w:val="28"/>
          <w:lang w:val="ru-RU" w:eastAsia="be-BY"/>
        </w:rPr>
        <w:t>члены профсоюзного комитета</w:t>
      </w:r>
      <w:r>
        <w:rPr>
          <w:rFonts w:ascii="Times New Roman" w:eastAsia="Times New Roman" w:hAnsi="Times New Roman"/>
          <w:spacing w:val="-2"/>
          <w:sz w:val="28"/>
          <w:szCs w:val="28"/>
          <w:lang w:val="ru-RU" w:eastAsia="be-BY"/>
        </w:rPr>
        <w:t xml:space="preserve"> – </w:t>
      </w:r>
      <w:r w:rsidRPr="000D7640">
        <w:rPr>
          <w:rFonts w:ascii="Times New Roman" w:eastAsia="Times New Roman" w:hAnsi="Times New Roman"/>
          <w:spacing w:val="-2"/>
          <w:sz w:val="28"/>
          <w:szCs w:val="28"/>
          <w:lang w:val="ru-RU" w:eastAsia="be-BY"/>
        </w:rPr>
        <w:t xml:space="preserve">фамилии, инициалы в алфавитном порядке </w:t>
      </w:r>
      <w:r w:rsidRPr="000D7640">
        <w:rPr>
          <w:rFonts w:ascii="Times New Roman" w:eastAsia="Times New Roman" w:hAnsi="Times New Roman"/>
          <w:spacing w:val="-2"/>
          <w:sz w:val="28"/>
          <w:szCs w:val="28"/>
          <w:lang w:val="ru-RU" w:eastAsia="be-BY"/>
        </w:rPr>
        <w:br/>
      </w:r>
      <w:r w:rsidRPr="000D7640">
        <w:rPr>
          <w:rFonts w:ascii="Times New Roman" w:hAnsi="Times New Roman"/>
          <w:i/>
          <w:sz w:val="28"/>
          <w:szCs w:val="28"/>
          <w:lang w:val="ru-RU"/>
        </w:rPr>
        <w:t>(если более 15, указать</w:t>
      </w:r>
      <w:r>
        <w:rPr>
          <w:rFonts w:ascii="Times New Roman" w:hAnsi="Times New Roman"/>
          <w:i/>
          <w:sz w:val="28"/>
          <w:szCs w:val="28"/>
          <w:lang w:val="ru-RU"/>
        </w:rPr>
        <w:t xml:space="preserve"> – </w:t>
      </w:r>
      <w:r w:rsidRPr="000D7640">
        <w:rPr>
          <w:rFonts w:ascii="Times New Roman" w:hAnsi="Times New Roman"/>
          <w:i/>
          <w:sz w:val="28"/>
          <w:szCs w:val="28"/>
          <w:lang w:val="ru-RU"/>
        </w:rPr>
        <w:t>«список прилагается»)</w:t>
      </w:r>
      <w:r w:rsidRPr="00314578">
        <w:rPr>
          <w:rFonts w:ascii="Times New Roman" w:hAnsi="Times New Roman"/>
          <w:i/>
          <w:sz w:val="28"/>
          <w:szCs w:val="28"/>
          <w:lang w:val="ru-RU"/>
        </w:rPr>
        <w:t>.</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Председательствующий</w:t>
      </w:r>
      <w:r>
        <w:rPr>
          <w:rFonts w:ascii="Times New Roman" w:eastAsia="Times New Roman" w:hAnsi="Times New Roman"/>
          <w:spacing w:val="-2"/>
          <w:sz w:val="28"/>
          <w:szCs w:val="28"/>
          <w:lang w:val="ru-RU" w:eastAsia="be-BY"/>
        </w:rPr>
        <w:t xml:space="preserve"> – </w:t>
      </w:r>
      <w:r w:rsidRPr="000D7640">
        <w:rPr>
          <w:rFonts w:ascii="Times New Roman" w:eastAsia="Times New Roman" w:hAnsi="Times New Roman"/>
          <w:spacing w:val="-2"/>
          <w:sz w:val="28"/>
          <w:szCs w:val="28"/>
          <w:lang w:val="ru-RU" w:eastAsia="be-BY"/>
        </w:rPr>
        <w:t xml:space="preserve">фамилия, инициалы. </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Секретарь</w:t>
      </w:r>
      <w:r>
        <w:rPr>
          <w:rFonts w:ascii="Times New Roman" w:eastAsia="Times New Roman" w:hAnsi="Times New Roman"/>
          <w:spacing w:val="-2"/>
          <w:sz w:val="28"/>
          <w:szCs w:val="28"/>
          <w:lang w:val="ru-RU" w:eastAsia="be-BY"/>
        </w:rPr>
        <w:t xml:space="preserve"> – </w:t>
      </w:r>
      <w:r w:rsidRPr="000D7640">
        <w:rPr>
          <w:rFonts w:ascii="Times New Roman" w:eastAsia="Times New Roman" w:hAnsi="Times New Roman"/>
          <w:spacing w:val="-2"/>
          <w:sz w:val="28"/>
          <w:szCs w:val="28"/>
          <w:lang w:val="ru-RU" w:eastAsia="be-BY"/>
        </w:rPr>
        <w:t>фамилия, инициалы.</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Приглашенные:</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i/>
          <w:spacing w:val="-4"/>
          <w:sz w:val="28"/>
          <w:szCs w:val="28"/>
          <w:lang w:val="ru-RU" w:eastAsia="be-BY"/>
        </w:rPr>
      </w:pPr>
      <w:r w:rsidRPr="000D7640">
        <w:rPr>
          <w:rFonts w:ascii="Times New Roman" w:eastAsia="Times New Roman" w:hAnsi="Times New Roman"/>
          <w:spacing w:val="-4"/>
          <w:sz w:val="28"/>
          <w:szCs w:val="28"/>
          <w:lang w:val="ru-RU" w:eastAsia="be-BY"/>
        </w:rPr>
        <w:t xml:space="preserve">фамилии, инициалы, должности </w:t>
      </w:r>
      <w:r w:rsidRPr="000D7640">
        <w:rPr>
          <w:rFonts w:ascii="Times New Roman" w:eastAsia="Times New Roman" w:hAnsi="Times New Roman"/>
          <w:i/>
          <w:iCs/>
          <w:spacing w:val="-4"/>
          <w:sz w:val="28"/>
          <w:szCs w:val="28"/>
          <w:lang w:val="ru-RU" w:eastAsia="be-BY"/>
        </w:rPr>
        <w:t>(если более 10, указать</w:t>
      </w:r>
      <w:r>
        <w:rPr>
          <w:rFonts w:ascii="Times New Roman" w:eastAsia="Times New Roman" w:hAnsi="Times New Roman"/>
          <w:i/>
          <w:iCs/>
          <w:spacing w:val="-4"/>
          <w:sz w:val="28"/>
          <w:szCs w:val="28"/>
          <w:lang w:val="ru-RU" w:eastAsia="be-BY"/>
        </w:rPr>
        <w:t xml:space="preserve"> – </w:t>
      </w:r>
      <w:r w:rsidRPr="000D7640">
        <w:rPr>
          <w:rFonts w:ascii="Times New Roman" w:eastAsia="Times New Roman" w:hAnsi="Times New Roman"/>
          <w:i/>
          <w:iCs/>
          <w:spacing w:val="-4"/>
          <w:sz w:val="28"/>
          <w:szCs w:val="28"/>
          <w:lang w:val="ru-RU" w:eastAsia="be-BY"/>
        </w:rPr>
        <w:t>«список прилагается»)</w:t>
      </w:r>
      <w:r w:rsidRPr="000D7640">
        <w:rPr>
          <w:rFonts w:ascii="Times New Roman" w:eastAsia="Times New Roman" w:hAnsi="Times New Roman"/>
          <w:spacing w:val="-4"/>
          <w:sz w:val="28"/>
          <w:szCs w:val="28"/>
          <w:lang w:val="ru-RU" w:eastAsia="be-BY"/>
        </w:rPr>
        <w:t>.</w:t>
      </w:r>
    </w:p>
    <w:p w:rsidR="002C2446"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Повестка</w:t>
      </w:r>
      <w:r w:rsidRPr="000D7640">
        <w:rPr>
          <w:rFonts w:ascii="Times New Roman" w:eastAsia="Times New Roman" w:hAnsi="Times New Roman"/>
          <w:spacing w:val="-4"/>
          <w:sz w:val="28"/>
          <w:szCs w:val="28"/>
          <w:lang w:val="ru-RU" w:eastAsia="be-BY"/>
        </w:rPr>
        <w:t>дня:</w:t>
      </w:r>
    </w:p>
    <w:p w:rsidR="002C2446" w:rsidRPr="000D7640" w:rsidRDefault="002C2446" w:rsidP="002C2446">
      <w:pPr>
        <w:widowControl w:val="0"/>
        <w:kinsoku w:val="0"/>
        <w:overflowPunct w:val="0"/>
        <w:autoSpaceDE w:val="0"/>
        <w:autoSpaceDN w:val="0"/>
        <w:adjustRightInd w:val="0"/>
        <w:spacing w:line="240" w:lineRule="auto"/>
        <w:ind w:left="11" w:right="147" w:firstLine="698"/>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 проектах документов </w:t>
      </w:r>
      <w:r w:rsidRPr="000D7640">
        <w:rPr>
          <w:rFonts w:ascii="Times New Roman" w:eastAsia="Times New Roman" w:hAnsi="Times New Roman"/>
          <w:spacing w:val="9"/>
          <w:sz w:val="28"/>
          <w:szCs w:val="28"/>
          <w:lang w:val="ru-RU" w:eastAsia="be-BY"/>
        </w:rPr>
        <w:t xml:space="preserve">отчетно-выборного собрания, конференции первичной </w:t>
      </w:r>
      <w:r w:rsidRPr="000D7640">
        <w:rPr>
          <w:rFonts w:ascii="Times New Roman" w:eastAsia="Times New Roman" w:hAnsi="Times New Roman"/>
          <w:spacing w:val="11"/>
          <w:sz w:val="28"/>
          <w:szCs w:val="28"/>
          <w:lang w:val="ru-RU" w:eastAsia="be-BY"/>
        </w:rPr>
        <w:t xml:space="preserve">профсоюзной </w:t>
      </w:r>
      <w:r w:rsidRPr="000D7640">
        <w:rPr>
          <w:rFonts w:ascii="Times New Roman" w:eastAsia="Times New Roman" w:hAnsi="Times New Roman"/>
          <w:sz w:val="28"/>
          <w:szCs w:val="28"/>
          <w:lang w:val="ru-RU" w:eastAsia="be-BY"/>
        </w:rPr>
        <w:t>организации.</w:t>
      </w:r>
    </w:p>
    <w:p w:rsidR="002C2446" w:rsidRPr="000D7640" w:rsidRDefault="002C2446" w:rsidP="002C2446">
      <w:pPr>
        <w:pStyle w:val="ab"/>
        <w:kinsoku w:val="0"/>
        <w:overflowPunct w:val="0"/>
        <w:ind w:left="618" w:firstLine="91"/>
        <w:jc w:val="both"/>
        <w:rPr>
          <w:color w:val="auto"/>
          <w:spacing w:val="-2"/>
          <w:lang w:val="ru-RU"/>
        </w:rPr>
      </w:pPr>
      <w:r w:rsidRPr="00314578">
        <w:rPr>
          <w:rFonts w:eastAsia="Calibri"/>
          <w:i/>
          <w:color w:val="auto"/>
          <w:lang w:val="ru-RU" w:eastAsia="en-US"/>
        </w:rPr>
        <w:t>(Форма изложения, должность, фамилия и инициалы докладчика.)</w:t>
      </w:r>
    </w:p>
    <w:p w:rsidR="002C2446" w:rsidRPr="000D7640" w:rsidRDefault="002C2446" w:rsidP="002C2446">
      <w:pPr>
        <w:pStyle w:val="ab"/>
        <w:kinsoku w:val="0"/>
        <w:overflowPunct w:val="0"/>
        <w:ind w:left="618" w:firstLine="91"/>
        <w:jc w:val="both"/>
        <w:rPr>
          <w:color w:val="auto"/>
          <w:spacing w:val="-2"/>
        </w:rPr>
      </w:pPr>
    </w:p>
    <w:p w:rsidR="002C2446" w:rsidRPr="000D7640" w:rsidRDefault="002C2446" w:rsidP="002C2446">
      <w:pPr>
        <w:widowControl w:val="0"/>
        <w:kinsoku w:val="0"/>
        <w:overflowPunct w:val="0"/>
        <w:autoSpaceDE w:val="0"/>
        <w:autoSpaceDN w:val="0"/>
        <w:adjustRightInd w:val="0"/>
        <w:spacing w:line="240" w:lineRule="auto"/>
        <w:jc w:val="both"/>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СЛУШАЛИ:</w:t>
      </w:r>
    </w:p>
    <w:p w:rsidR="002C2446" w:rsidRPr="000D7640" w:rsidRDefault="002C2446" w:rsidP="002C2446">
      <w:pPr>
        <w:widowControl w:val="0"/>
        <w:kinsoku w:val="0"/>
        <w:overflowPunct w:val="0"/>
        <w:autoSpaceDE w:val="0"/>
        <w:autoSpaceDN w:val="0"/>
        <w:adjustRightInd w:val="0"/>
        <w:spacing w:before="35" w:line="240" w:lineRule="auto"/>
        <w:ind w:left="-142" w:right="159" w:firstLine="697"/>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Фамилия, инициалы</w:t>
      </w:r>
      <w:r>
        <w:rPr>
          <w:rFonts w:ascii="Times New Roman" w:eastAsia="Times New Roman" w:hAnsi="Times New Roman"/>
          <w:sz w:val="28"/>
          <w:szCs w:val="28"/>
          <w:lang w:val="ru-RU" w:eastAsia="be-BY"/>
        </w:rPr>
        <w:t> – о</w:t>
      </w:r>
      <w:r w:rsidRPr="000D7640">
        <w:rPr>
          <w:rFonts w:ascii="Times New Roman" w:eastAsia="Times New Roman" w:hAnsi="Times New Roman"/>
          <w:sz w:val="28"/>
          <w:szCs w:val="28"/>
          <w:lang w:val="ru-RU" w:eastAsia="be-BY"/>
        </w:rPr>
        <w:t xml:space="preserve"> проектах документов отчетно-выборного собрания, конференции первичной профсоюзной организации.</w:t>
      </w:r>
    </w:p>
    <w:p w:rsidR="002C2446" w:rsidRPr="000D7640" w:rsidRDefault="002C2446" w:rsidP="002C2446">
      <w:pPr>
        <w:widowControl w:val="0"/>
        <w:kinsoku w:val="0"/>
        <w:overflowPunct w:val="0"/>
        <w:autoSpaceDE w:val="0"/>
        <w:autoSpaceDN w:val="0"/>
        <w:adjustRightInd w:val="0"/>
        <w:spacing w:line="240" w:lineRule="auto"/>
        <w:ind w:left="-142" w:right="159" w:firstLine="697"/>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2C2446">
      <w:pPr>
        <w:widowControl w:val="0"/>
        <w:tabs>
          <w:tab w:val="left" w:pos="1174"/>
        </w:tabs>
        <w:kinsoku w:val="0"/>
        <w:overflowPunct w:val="0"/>
        <w:autoSpaceDE w:val="0"/>
        <w:autoSpaceDN w:val="0"/>
        <w:adjustRightInd w:val="0"/>
        <w:spacing w:before="36" w:line="240" w:lineRule="auto"/>
        <w:ind w:left="-142" w:right="164" w:firstLine="697"/>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Принять информацию к сведению.</w:t>
      </w:r>
    </w:p>
    <w:p w:rsidR="002C2446" w:rsidRPr="000D7640" w:rsidRDefault="002C2446" w:rsidP="002C2446">
      <w:pPr>
        <w:widowControl w:val="0"/>
        <w:tabs>
          <w:tab w:val="left" w:pos="1174"/>
        </w:tabs>
        <w:kinsoku w:val="0"/>
        <w:overflowPunct w:val="0"/>
        <w:autoSpaceDE w:val="0"/>
        <w:autoSpaceDN w:val="0"/>
        <w:adjustRightInd w:val="0"/>
        <w:spacing w:line="240" w:lineRule="auto"/>
        <w:ind w:left="-142" w:right="164" w:firstLine="697"/>
        <w:jc w:val="both"/>
        <w:rPr>
          <w:rFonts w:ascii="Times New Roman" w:eastAsia="Times New Roman" w:hAnsi="Times New Roman"/>
          <w:spacing w:val="-18"/>
          <w:sz w:val="28"/>
          <w:szCs w:val="28"/>
          <w:lang w:val="ru-RU" w:eastAsia="be-BY"/>
        </w:rPr>
      </w:pPr>
      <w:r w:rsidRPr="00A202AA">
        <w:rPr>
          <w:rFonts w:ascii="Times New Roman" w:eastAsia="Times New Roman" w:hAnsi="Times New Roman"/>
          <w:sz w:val="28"/>
          <w:szCs w:val="28"/>
          <w:lang w:val="ru-RU" w:eastAsia="be-BY"/>
        </w:rPr>
        <w:t>2.</w:t>
      </w:r>
      <w:r w:rsidRPr="000D7640">
        <w:rPr>
          <w:rFonts w:ascii="Times New Roman" w:eastAsia="Times New Roman" w:hAnsi="Times New Roman"/>
          <w:spacing w:val="-18"/>
          <w:sz w:val="28"/>
          <w:szCs w:val="28"/>
          <w:lang w:val="ru-RU" w:eastAsia="be-BY"/>
        </w:rPr>
        <w:t> </w:t>
      </w:r>
      <w:r w:rsidRPr="000D7640">
        <w:rPr>
          <w:rFonts w:ascii="Times New Roman" w:eastAsia="Times New Roman" w:hAnsi="Times New Roman"/>
          <w:sz w:val="28"/>
          <w:szCs w:val="28"/>
          <w:lang w:val="ru-RU" w:eastAsia="be-BY"/>
        </w:rPr>
        <w:t>Обсудив тезисы отчета профсоюзного комитета первичной проф</w:t>
      </w:r>
      <w:r w:rsidRPr="00FB0D28">
        <w:rPr>
          <w:rFonts w:ascii="Times New Roman" w:eastAsia="Times New Roman" w:hAnsi="Times New Roman"/>
          <w:sz w:val="28"/>
          <w:szCs w:val="28"/>
          <w:lang w:val="ru-RU" w:eastAsia="be-BY"/>
        </w:rPr>
        <w:t>союзной организации</w:t>
      </w:r>
      <w:r w:rsidRPr="000D7640">
        <w:rPr>
          <w:rFonts w:ascii="Times New Roman" w:eastAsia="Times New Roman" w:hAnsi="Times New Roman"/>
          <w:sz w:val="28"/>
          <w:szCs w:val="28"/>
          <w:lang w:val="ru-RU" w:eastAsia="be-BY"/>
        </w:rPr>
        <w:t xml:space="preserve"> с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 по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w:t>
      </w:r>
      <w:r w:rsidRPr="000D7640">
        <w:rPr>
          <w:rFonts w:ascii="Times New Roman" w:eastAsia="Times New Roman" w:hAnsi="Times New Roman"/>
          <w:sz w:val="28"/>
          <w:szCs w:val="28"/>
          <w:lang w:val="ru-RU" w:eastAsia="be-BY"/>
        </w:rPr>
        <w:t>поруч</w:t>
      </w:r>
      <w:r w:rsidRPr="00FB0D28">
        <w:rPr>
          <w:rFonts w:ascii="Times New Roman" w:eastAsia="Times New Roman" w:hAnsi="Times New Roman"/>
          <w:sz w:val="28"/>
          <w:szCs w:val="28"/>
          <w:lang w:val="ru-RU" w:eastAsia="be-BY"/>
        </w:rPr>
        <w:t>итьв</w:t>
      </w:r>
      <w:r w:rsidRPr="001B2245">
        <w:rPr>
          <w:rFonts w:ascii="Times New Roman" w:eastAsia="Times New Roman" w:hAnsi="Times New Roman"/>
          <w:sz w:val="28"/>
          <w:szCs w:val="28"/>
          <w:lang w:val="ru-RU" w:eastAsia="be-BY"/>
        </w:rPr>
        <w:t>ыступить</w:t>
      </w:r>
      <w:r w:rsidRPr="000D7640">
        <w:rPr>
          <w:rFonts w:ascii="Times New Roman" w:eastAsia="Times New Roman" w:hAnsi="Times New Roman"/>
          <w:sz w:val="28"/>
          <w:szCs w:val="28"/>
          <w:lang w:val="ru-RU" w:eastAsia="be-BY"/>
        </w:rPr>
        <w:t xml:space="preserve"> с докладом председателю первичной профсоюзной организации ______________</w:t>
      </w:r>
      <w:r>
        <w:rPr>
          <w:rFonts w:ascii="Times New Roman" w:eastAsia="Times New Roman" w:hAnsi="Times New Roman"/>
          <w:sz w:val="28"/>
          <w:szCs w:val="28"/>
          <w:lang w:val="ru-RU" w:eastAsia="be-BY"/>
        </w:rPr>
        <w:t>_______</w:t>
      </w:r>
      <w:r w:rsidRPr="000D7640">
        <w:rPr>
          <w:rFonts w:ascii="Times New Roman" w:eastAsia="Times New Roman" w:hAnsi="Times New Roman"/>
          <w:sz w:val="28"/>
          <w:szCs w:val="28"/>
          <w:lang w:val="ru-RU" w:eastAsia="be-BY"/>
        </w:rPr>
        <w:t>_____.</w:t>
      </w:r>
    </w:p>
    <w:p w:rsidR="002C2446" w:rsidRDefault="002C2446" w:rsidP="002C2446">
      <w:pPr>
        <w:widowControl w:val="0"/>
        <w:kinsoku w:val="0"/>
        <w:overflowPunct w:val="0"/>
        <w:autoSpaceDE w:val="0"/>
        <w:autoSpaceDN w:val="0"/>
        <w:adjustRightInd w:val="0"/>
        <w:spacing w:line="240" w:lineRule="auto"/>
        <w:ind w:left="-142" w:firstLine="993"/>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w:t>
      </w:r>
      <w:r w:rsidRPr="000D7640">
        <w:rPr>
          <w:rFonts w:ascii="Times New Roman" w:eastAsia="Times New Roman" w:hAnsi="Times New Roman"/>
          <w:i/>
          <w:iCs/>
          <w:spacing w:val="-2"/>
          <w:sz w:val="18"/>
          <w:szCs w:val="18"/>
          <w:lang w:val="ru-RU" w:eastAsia="be-BY"/>
        </w:rPr>
        <w:t>инициалы)</w:t>
      </w:r>
    </w:p>
    <w:p w:rsidR="002C2446" w:rsidRDefault="002C2446" w:rsidP="002C2446">
      <w:pPr>
        <w:widowControl w:val="0"/>
        <w:kinsoku w:val="0"/>
        <w:overflowPunct w:val="0"/>
        <w:autoSpaceDE w:val="0"/>
        <w:autoSpaceDN w:val="0"/>
        <w:adjustRightInd w:val="0"/>
        <w:spacing w:line="228" w:lineRule="auto"/>
        <w:ind w:left="-142" w:firstLine="568"/>
        <w:rPr>
          <w:rFonts w:ascii="Times New Roman" w:hAnsi="Times New Roman"/>
          <w:i/>
          <w:sz w:val="28"/>
          <w:szCs w:val="28"/>
          <w:lang w:val="ru-RU"/>
        </w:rPr>
      </w:pPr>
      <w:r w:rsidRPr="000D7640">
        <w:rPr>
          <w:rFonts w:ascii="Times New Roman" w:eastAsia="Times New Roman" w:hAnsi="Times New Roman"/>
          <w:i/>
          <w:iCs/>
          <w:spacing w:val="-2"/>
          <w:sz w:val="18"/>
          <w:szCs w:val="18"/>
          <w:lang w:val="ru-RU" w:eastAsia="be-BY"/>
        </w:rPr>
        <w:br w:type="page"/>
      </w:r>
      <w:r w:rsidRPr="00314578">
        <w:rPr>
          <w:rFonts w:ascii="Times New Roman" w:hAnsi="Times New Roman"/>
          <w:i/>
          <w:sz w:val="28"/>
          <w:szCs w:val="28"/>
          <w:lang w:val="ru-RU"/>
        </w:rPr>
        <w:lastRenderedPageBreak/>
        <w:t>(В случае отсутствия председателя первичной профсоюзной организации поручается выступить с отчетом заместителю председателя либо одному из членов профсоюзного комитета.)</w:t>
      </w:r>
    </w:p>
    <w:p w:rsidR="002C2446" w:rsidRPr="00E13CB6" w:rsidRDefault="002C2446" w:rsidP="002C2446">
      <w:pPr>
        <w:widowControl w:val="0"/>
        <w:kinsoku w:val="0"/>
        <w:overflowPunct w:val="0"/>
        <w:autoSpaceDE w:val="0"/>
        <w:autoSpaceDN w:val="0"/>
        <w:adjustRightInd w:val="0"/>
        <w:spacing w:line="228" w:lineRule="auto"/>
        <w:ind w:left="-142" w:firstLine="568"/>
        <w:rPr>
          <w:rFonts w:ascii="Times New Roman" w:eastAsia="Times New Roman" w:hAnsi="Times New Roman"/>
          <w:i/>
          <w:iCs/>
          <w:sz w:val="28"/>
          <w:szCs w:val="28"/>
          <w:lang w:val="ru-RU" w:eastAsia="be-BY"/>
        </w:rPr>
      </w:pPr>
    </w:p>
    <w:p w:rsidR="002C2446" w:rsidRPr="009603CE" w:rsidRDefault="002C2446" w:rsidP="002C2446">
      <w:pPr>
        <w:pStyle w:val="ad"/>
        <w:widowControl w:val="0"/>
        <w:tabs>
          <w:tab w:val="left" w:pos="1174"/>
        </w:tabs>
        <w:kinsoku w:val="0"/>
        <w:overflowPunct w:val="0"/>
        <w:autoSpaceDE w:val="0"/>
        <w:autoSpaceDN w:val="0"/>
        <w:adjustRightInd w:val="0"/>
        <w:spacing w:before="36" w:line="240" w:lineRule="auto"/>
        <w:ind w:left="0" w:right="163"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3.</w:t>
      </w:r>
      <w:r>
        <w:rPr>
          <w:rFonts w:ascii="Times New Roman" w:eastAsia="Times New Roman" w:hAnsi="Times New Roman"/>
          <w:sz w:val="28"/>
          <w:szCs w:val="28"/>
          <w:lang w:eastAsia="be-BY"/>
        </w:rPr>
        <w:t> </w:t>
      </w:r>
      <w:r w:rsidRPr="009603CE">
        <w:rPr>
          <w:rFonts w:ascii="Times New Roman" w:eastAsia="Times New Roman" w:hAnsi="Times New Roman"/>
          <w:sz w:val="28"/>
          <w:szCs w:val="28"/>
          <w:lang w:eastAsia="be-BY"/>
        </w:rPr>
        <w:t>Внести отчетно-выборному собранию, конференции:</w:t>
      </w:r>
    </w:p>
    <w:p w:rsidR="002C2446" w:rsidRPr="000D7640" w:rsidRDefault="002C2446" w:rsidP="002C2446">
      <w:pPr>
        <w:widowControl w:val="0"/>
        <w:tabs>
          <w:tab w:val="left" w:pos="1174"/>
        </w:tabs>
        <w:kinsoku w:val="0"/>
        <w:overflowPunct w:val="0"/>
        <w:autoSpaceDE w:val="0"/>
        <w:autoSpaceDN w:val="0"/>
        <w:adjustRightInd w:val="0"/>
        <w:spacing w:before="36" w:line="240" w:lineRule="auto"/>
        <w:ind w:right="163" w:firstLine="709"/>
        <w:jc w:val="both"/>
        <w:rPr>
          <w:rFonts w:ascii="Times New Roman" w:eastAsia="Times New Roman" w:hAnsi="Times New Roman"/>
          <w:i/>
          <w:iCs/>
          <w:sz w:val="28"/>
          <w:szCs w:val="28"/>
          <w:lang w:val="ru-RU" w:eastAsia="be-BY"/>
        </w:rPr>
      </w:pPr>
      <w:r w:rsidRPr="009603CE">
        <w:rPr>
          <w:rFonts w:ascii="Times New Roman" w:eastAsia="Times New Roman" w:hAnsi="Times New Roman"/>
          <w:sz w:val="28"/>
          <w:szCs w:val="28"/>
          <w:lang w:val="ru-RU" w:eastAsia="be-BY"/>
        </w:rPr>
        <w:t>предложения по количественному</w:t>
      </w:r>
      <w:r w:rsidRPr="000D7640">
        <w:rPr>
          <w:rFonts w:ascii="Times New Roman" w:eastAsia="Times New Roman" w:hAnsi="Times New Roman"/>
          <w:sz w:val="28"/>
          <w:szCs w:val="28"/>
          <w:lang w:val="ru-RU" w:eastAsia="be-BY"/>
        </w:rPr>
        <w:t xml:space="preserve"> и </w:t>
      </w:r>
      <w:r w:rsidRPr="009603CE">
        <w:rPr>
          <w:rFonts w:ascii="Times New Roman" w:eastAsia="Times New Roman" w:hAnsi="Times New Roman"/>
          <w:sz w:val="28"/>
          <w:szCs w:val="28"/>
          <w:lang w:val="ru-RU" w:eastAsia="be-BY"/>
        </w:rPr>
        <w:t xml:space="preserve">персональному составу рабочих органов </w:t>
      </w:r>
      <w:r w:rsidRPr="009603CE">
        <w:rPr>
          <w:rFonts w:ascii="Times New Roman" w:eastAsia="Times New Roman" w:hAnsi="Times New Roman"/>
          <w:i/>
          <w:iCs/>
          <w:sz w:val="28"/>
          <w:szCs w:val="28"/>
          <w:lang w:val="ru-RU" w:eastAsia="be-BY"/>
        </w:rPr>
        <w:t>(составы рабочих органов прилагаются)</w:t>
      </w:r>
      <w:r w:rsidRPr="00176336">
        <w:rPr>
          <w:rFonts w:ascii="Times New Roman" w:eastAsia="Times New Roman" w:hAnsi="Times New Roman"/>
          <w:sz w:val="28"/>
          <w:szCs w:val="28"/>
          <w:lang w:val="ru-RU" w:eastAsia="be-BY"/>
        </w:rPr>
        <w:t>;</w:t>
      </w:r>
    </w:p>
    <w:p w:rsidR="002C2446" w:rsidRPr="009603CE" w:rsidRDefault="002C2446" w:rsidP="002C2446">
      <w:pPr>
        <w:widowControl w:val="0"/>
        <w:tabs>
          <w:tab w:val="left" w:pos="1174"/>
        </w:tabs>
        <w:kinsoku w:val="0"/>
        <w:overflowPunct w:val="0"/>
        <w:autoSpaceDE w:val="0"/>
        <w:autoSpaceDN w:val="0"/>
        <w:adjustRightInd w:val="0"/>
        <w:spacing w:before="36" w:line="240" w:lineRule="auto"/>
        <w:ind w:right="163" w:firstLine="709"/>
        <w:jc w:val="both"/>
        <w:rPr>
          <w:rFonts w:ascii="Times New Roman" w:eastAsia="Times New Roman" w:hAnsi="Times New Roman"/>
          <w:sz w:val="28"/>
          <w:szCs w:val="28"/>
          <w:highlight w:val="green"/>
          <w:lang w:val="ru-RU" w:eastAsia="be-BY"/>
        </w:rPr>
      </w:pPr>
      <w:r w:rsidRPr="000D7640">
        <w:rPr>
          <w:rFonts w:ascii="Times New Roman" w:eastAsia="Times New Roman" w:hAnsi="Times New Roman"/>
          <w:iCs/>
          <w:sz w:val="28"/>
          <w:szCs w:val="28"/>
          <w:lang w:val="ru-RU" w:eastAsia="be-BY"/>
        </w:rPr>
        <w:t>проект постан</w:t>
      </w:r>
      <w:r w:rsidRPr="009603CE">
        <w:rPr>
          <w:rFonts w:ascii="Times New Roman" w:eastAsia="Times New Roman" w:hAnsi="Times New Roman"/>
          <w:iCs/>
          <w:sz w:val="28"/>
          <w:szCs w:val="28"/>
          <w:lang w:val="ru-RU" w:eastAsia="be-BY"/>
        </w:rPr>
        <w:t>о</w:t>
      </w:r>
      <w:r w:rsidRPr="000D7640">
        <w:rPr>
          <w:rFonts w:ascii="Times New Roman" w:eastAsia="Times New Roman" w:hAnsi="Times New Roman"/>
          <w:iCs/>
          <w:sz w:val="28"/>
          <w:szCs w:val="28"/>
          <w:lang w:val="ru-RU" w:eastAsia="be-BY"/>
        </w:rPr>
        <w:t>в</w:t>
      </w:r>
      <w:r w:rsidRPr="009603CE">
        <w:rPr>
          <w:rFonts w:ascii="Times New Roman" w:eastAsia="Times New Roman" w:hAnsi="Times New Roman"/>
          <w:iCs/>
          <w:sz w:val="28"/>
          <w:szCs w:val="28"/>
          <w:lang w:val="ru-RU" w:eastAsia="be-BY"/>
        </w:rPr>
        <w:t>ления отчетно-выборного собрания, конференции</w:t>
      </w:r>
      <w:r w:rsidRPr="009603CE">
        <w:rPr>
          <w:rFonts w:ascii="Times New Roman" w:eastAsia="Times New Roman" w:hAnsi="Times New Roman"/>
          <w:i/>
          <w:iCs/>
          <w:sz w:val="28"/>
          <w:szCs w:val="28"/>
          <w:lang w:val="ru-RU" w:eastAsia="be-BY"/>
        </w:rPr>
        <w:t>(прилагается)</w:t>
      </w:r>
      <w:r w:rsidRPr="009603CE">
        <w:rPr>
          <w:rFonts w:ascii="Times New Roman" w:eastAsia="Times New Roman" w:hAnsi="Times New Roman"/>
          <w:sz w:val="28"/>
          <w:szCs w:val="28"/>
          <w:lang w:val="ru-RU" w:eastAsia="be-BY"/>
        </w:rPr>
        <w:t>.</w:t>
      </w:r>
    </w:p>
    <w:p w:rsidR="002C2446" w:rsidRPr="000D7640" w:rsidRDefault="002C2446" w:rsidP="002C2446">
      <w:pPr>
        <w:spacing w:line="240" w:lineRule="auto"/>
        <w:ind w:firstLine="709"/>
        <w:contextualSpacing/>
        <w:jc w:val="both"/>
        <w:rPr>
          <w:rFonts w:ascii="Times New Roman" w:hAnsi="Times New Roman"/>
          <w:sz w:val="28"/>
          <w:szCs w:val="28"/>
          <w:lang w:val="ru-RU"/>
        </w:rPr>
      </w:pPr>
      <w:bookmarkStart w:id="12" w:name="_Hlk135133535"/>
      <w:r w:rsidRPr="000D7640">
        <w:rPr>
          <w:rFonts w:ascii="Times New Roman" w:hAnsi="Times New Roman"/>
          <w:sz w:val="28"/>
          <w:szCs w:val="28"/>
          <w:lang w:val="ru-RU"/>
        </w:rPr>
        <w:t>Голосовали: «за»</w:t>
      </w:r>
      <w:r>
        <w:rPr>
          <w:rFonts w:ascii="Times New Roman" w:hAnsi="Times New Roman"/>
          <w:sz w:val="28"/>
          <w:szCs w:val="28"/>
          <w:lang w:val="ru-RU"/>
        </w:rPr>
        <w:t xml:space="preserve"> – </w:t>
      </w:r>
      <w:r w:rsidRPr="000D7640">
        <w:rPr>
          <w:rFonts w:ascii="Times New Roman" w:hAnsi="Times New Roman"/>
          <w:sz w:val="28"/>
          <w:szCs w:val="28"/>
          <w:lang w:val="ru-RU"/>
        </w:rPr>
        <w:t>___, «против»</w:t>
      </w:r>
      <w:r>
        <w:rPr>
          <w:rFonts w:ascii="Times New Roman" w:hAnsi="Times New Roman"/>
          <w:sz w:val="28"/>
          <w:szCs w:val="28"/>
          <w:lang w:val="ru-RU"/>
        </w:rPr>
        <w:t xml:space="preserve"> – </w:t>
      </w:r>
      <w:r w:rsidRPr="000D7640">
        <w:rPr>
          <w:rFonts w:ascii="Times New Roman" w:hAnsi="Times New Roman"/>
          <w:sz w:val="28"/>
          <w:szCs w:val="28"/>
          <w:lang w:val="ru-RU"/>
        </w:rPr>
        <w:t>___, «воздержались»</w:t>
      </w:r>
      <w:r>
        <w:rPr>
          <w:rFonts w:ascii="Times New Roman" w:hAnsi="Times New Roman"/>
          <w:sz w:val="28"/>
          <w:szCs w:val="28"/>
          <w:lang w:val="ru-RU"/>
        </w:rPr>
        <w:t xml:space="preserve"> – </w:t>
      </w:r>
      <w:r w:rsidRPr="000D7640">
        <w:rPr>
          <w:rFonts w:ascii="Times New Roman" w:hAnsi="Times New Roman"/>
          <w:sz w:val="28"/>
          <w:szCs w:val="28"/>
          <w:lang w:val="ru-RU"/>
        </w:rPr>
        <w:t>___.</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firstLine="709"/>
        <w:rPr>
          <w:rFonts w:ascii="Times New Roman" w:eastAsia="Times New Roman" w:hAnsi="Times New Roman"/>
          <w:i/>
          <w:spacing w:val="-10"/>
          <w:sz w:val="28"/>
          <w:szCs w:val="28"/>
          <w:lang w:val="ru-RU" w:eastAsia="be-BY"/>
        </w:rPr>
      </w:pPr>
    </w:p>
    <w:p w:rsidR="002C2446" w:rsidRPr="000D7640" w:rsidRDefault="002C2446" w:rsidP="002C2446">
      <w:pPr>
        <w:shd w:val="clear" w:color="auto" w:fill="FFFFFF"/>
        <w:tabs>
          <w:tab w:val="left" w:pos="4536"/>
          <w:tab w:val="left" w:pos="6804"/>
        </w:tabs>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shd w:val="clear" w:color="auto" w:fill="FFFFFF"/>
        <w:tabs>
          <w:tab w:val="left" w:pos="4536"/>
          <w:tab w:val="left" w:pos="4752"/>
          <w:tab w:val="left" w:pos="6804"/>
        </w:tabs>
        <w:ind w:left="6" w:hanging="6"/>
        <w:rPr>
          <w:rFonts w:ascii="Times New Roman" w:hAnsi="Times New Roman"/>
          <w:iCs/>
          <w:sz w:val="28"/>
          <w:szCs w:val="28"/>
          <w:lang w:val="ru-RU"/>
        </w:rPr>
      </w:pPr>
      <w:r w:rsidRPr="000D7640">
        <w:rPr>
          <w:rFonts w:ascii="Times New Roman" w:hAnsi="Times New Roman"/>
          <w:spacing w:val="-8"/>
          <w:sz w:val="28"/>
          <w:szCs w:val="28"/>
          <w:lang w:val="ru-RU"/>
        </w:rPr>
        <w:t>Секретарь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bookmarkEnd w:id="12"/>
    </w:p>
    <w:p w:rsidR="002C2446" w:rsidRPr="000D7640" w:rsidRDefault="002C2446" w:rsidP="002C2446">
      <w:pPr>
        <w:pStyle w:val="ab"/>
        <w:tabs>
          <w:tab w:val="left" w:pos="4820"/>
        </w:tabs>
        <w:kinsoku w:val="0"/>
        <w:overflowPunct w:val="0"/>
        <w:spacing w:before="77"/>
        <w:ind w:left="0"/>
        <w:jc w:val="center"/>
        <w:rPr>
          <w:b/>
          <w:color w:val="auto"/>
          <w:lang w:val="ru-RU"/>
        </w:rPr>
      </w:pPr>
      <w:r w:rsidRPr="000D7640">
        <w:rPr>
          <w:b/>
          <w:color w:val="auto"/>
          <w:lang w:val="ru-RU" w:eastAsia="ru-RU" w:bidi="ru-RU"/>
        </w:rPr>
        <w:br w:type="page"/>
      </w:r>
      <w:bookmarkStart w:id="13" w:name="_Hlk151450853"/>
      <w:r w:rsidRPr="000D7640">
        <w:rPr>
          <w:b/>
          <w:color w:val="auto"/>
          <w:lang w:val="ru-RU"/>
        </w:rPr>
        <w:lastRenderedPageBreak/>
        <w:t>ПРОТОКОЛ ЗАСЕДАНИЯ РЕВИЗИОННОЙ КОМИССИИ</w:t>
      </w:r>
    </w:p>
    <w:p w:rsidR="002C2446" w:rsidRPr="009603CE" w:rsidRDefault="002C2446" w:rsidP="002C2446">
      <w:pPr>
        <w:pStyle w:val="ab"/>
        <w:ind w:left="0"/>
        <w:jc w:val="center"/>
        <w:rPr>
          <w:bCs/>
          <w:color w:val="auto"/>
          <w:lang w:val="ru-RU"/>
        </w:rPr>
      </w:pPr>
      <w:r w:rsidRPr="009603CE">
        <w:rPr>
          <w:color w:val="auto"/>
          <w:lang w:val="ru-RU"/>
        </w:rPr>
        <w:t xml:space="preserve">(при рассмотрении вопроса об отчете ревизионной комиссии </w:t>
      </w:r>
      <w:r>
        <w:rPr>
          <w:color w:val="auto"/>
          <w:lang w:val="ru-RU"/>
        </w:rPr>
        <w:br/>
      </w:r>
      <w:r w:rsidRPr="009603CE">
        <w:rPr>
          <w:color w:val="auto"/>
          <w:lang w:val="ru-RU"/>
        </w:rPr>
        <w:t>первичной профсоюзной организации</w:t>
      </w:r>
      <w:r w:rsidRPr="009603CE">
        <w:rPr>
          <w:bCs/>
          <w:color w:val="auto"/>
          <w:lang w:val="ru-RU"/>
        </w:rPr>
        <w:t>)</w:t>
      </w:r>
      <w:bookmarkEnd w:id="13"/>
    </w:p>
    <w:p w:rsidR="002C2446" w:rsidRPr="000D7640" w:rsidRDefault="002C2446" w:rsidP="002C2446">
      <w:pPr>
        <w:pStyle w:val="ab"/>
        <w:tabs>
          <w:tab w:val="left" w:pos="4820"/>
        </w:tabs>
        <w:kinsoku w:val="0"/>
        <w:overflowPunct w:val="0"/>
        <w:ind w:left="0"/>
        <w:jc w:val="center"/>
        <w:rPr>
          <w:b/>
          <w:color w:val="auto"/>
          <w:lang w:val="ru-RU"/>
        </w:rPr>
      </w:pPr>
    </w:p>
    <w:p w:rsidR="002C2446" w:rsidRPr="000D7640" w:rsidRDefault="002C2446" w:rsidP="002C2446">
      <w:pPr>
        <w:pStyle w:val="ab"/>
        <w:tabs>
          <w:tab w:val="left" w:pos="3544"/>
          <w:tab w:val="left" w:pos="4820"/>
        </w:tabs>
        <w:kinsoku w:val="0"/>
        <w:overflowPunct w:val="0"/>
        <w:spacing w:after="120" w:line="280" w:lineRule="exact"/>
        <w:ind w:left="0"/>
        <w:jc w:val="center"/>
        <w:rPr>
          <w:color w:val="auto"/>
        </w:rPr>
      </w:pPr>
      <w:r w:rsidRPr="000D7640">
        <w:rPr>
          <w:color w:val="auto"/>
        </w:rPr>
        <w:t xml:space="preserve">Эмблемаотраслевого </w:t>
      </w:r>
      <w:r w:rsidRPr="000D7640">
        <w:rPr>
          <w:color w:val="auto"/>
        </w:rPr>
        <w:br/>
        <w:t>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D6049F" w:rsidRDefault="002C2446" w:rsidP="00EF7DCB">
            <w:pPr>
              <w:spacing w:after="120"/>
              <w:jc w:val="center"/>
              <w:rPr>
                <w:rFonts w:ascii="Times New Roman" w:hAnsi="Times New Roman"/>
                <w:sz w:val="28"/>
                <w:szCs w:val="28"/>
                <w:lang w:val="be-BY"/>
              </w:rPr>
            </w:pPr>
            <w:r w:rsidRPr="00D6049F">
              <w:rPr>
                <w:rFonts w:ascii="Times New Roman" w:hAnsi="Times New Roman"/>
                <w:sz w:val="28"/>
                <w:szCs w:val="28"/>
                <w:lang w:val="be-BY"/>
              </w:rPr>
              <w:t xml:space="preserve">Назва вышэйстаячай </w:t>
            </w:r>
            <w:r w:rsidRPr="00D6049F">
              <w:rPr>
                <w:rFonts w:ascii="Times New Roman" w:hAnsi="Times New Roman"/>
                <w:sz w:val="28"/>
                <w:szCs w:val="28"/>
                <w:lang w:val="be-BY"/>
              </w:rPr>
              <w:br/>
              <w:t xml:space="preserve">арганізацыі </w:t>
            </w:r>
          </w:p>
          <w:p w:rsidR="002C2446" w:rsidRPr="00D6049F" w:rsidRDefault="002C2446" w:rsidP="00EF7DCB">
            <w:pPr>
              <w:jc w:val="center"/>
              <w:rPr>
                <w:rFonts w:ascii="Times New Roman" w:hAnsi="Times New Roman"/>
                <w:sz w:val="28"/>
                <w:szCs w:val="28"/>
                <w:lang w:val="be-BY"/>
              </w:rPr>
            </w:pPr>
            <w:r w:rsidRPr="00D6049F">
              <w:rPr>
                <w:rFonts w:ascii="Times New Roman" w:hAnsi="Times New Roman"/>
                <w:sz w:val="28"/>
                <w:szCs w:val="28"/>
                <w:lang w:val="be-BY"/>
              </w:rPr>
              <w:t xml:space="preserve">Назва пярвічнай </w:t>
            </w:r>
            <w:r w:rsidRPr="00D6049F">
              <w:rPr>
                <w:rFonts w:ascii="Times New Roman" w:hAnsi="Times New Roman"/>
                <w:sz w:val="28"/>
                <w:szCs w:val="28"/>
                <w:lang w:val="be-BY"/>
              </w:rPr>
              <w:br/>
              <w:t>прафсаюзнай арганізацыі</w:t>
            </w:r>
          </w:p>
          <w:p w:rsidR="002C2446" w:rsidRPr="00D6049F" w:rsidRDefault="002C2446" w:rsidP="00EF7DCB">
            <w:pPr>
              <w:jc w:val="center"/>
              <w:rPr>
                <w:rFonts w:ascii="Times New Roman" w:hAnsi="Times New Roman"/>
                <w:sz w:val="28"/>
                <w:szCs w:val="28"/>
                <w:lang w:val="be-BY"/>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F91B7E" w:rsidRDefault="002C2446" w:rsidP="002C2446">
      <w:pPr>
        <w:pStyle w:val="ab"/>
        <w:kinsoku w:val="0"/>
        <w:overflowPunct w:val="0"/>
        <w:ind w:left="0" w:firstLine="567"/>
        <w:rPr>
          <w:color w:val="auto"/>
          <w:lang w:val="ru-RU"/>
        </w:rPr>
      </w:pPr>
    </w:p>
    <w:p w:rsidR="002C2446" w:rsidRPr="000D7640" w:rsidRDefault="002C2446" w:rsidP="002C2446">
      <w:pPr>
        <w:shd w:val="clear" w:color="auto" w:fill="FFFFFF"/>
        <w:spacing w:after="120"/>
        <w:rPr>
          <w:rFonts w:ascii="Times New Roman" w:hAnsi="Times New Roman"/>
          <w:sz w:val="28"/>
          <w:szCs w:val="28"/>
          <w:lang w:val="ru-RU"/>
        </w:rPr>
      </w:pPr>
      <w:r w:rsidRPr="00F91B7E">
        <w:rPr>
          <w:rFonts w:ascii="Times New Roman" w:hAnsi="Times New Roman"/>
          <w:sz w:val="28"/>
          <w:szCs w:val="28"/>
          <w:lang w:val="ru-RU"/>
        </w:rPr>
        <w:t>______</w:t>
      </w:r>
      <w:r w:rsidRPr="000D7640">
        <w:rPr>
          <w:rFonts w:ascii="Times New Roman" w:hAnsi="Times New Roman"/>
          <w:sz w:val="28"/>
          <w:szCs w:val="28"/>
          <w:lang w:val="ru-RU"/>
        </w:rPr>
        <w:t>_____ № _____</w:t>
      </w:r>
    </w:p>
    <w:p w:rsidR="002C2446" w:rsidRPr="000D7640" w:rsidRDefault="002C2446" w:rsidP="002C2446">
      <w:pPr>
        <w:pStyle w:val="ab"/>
        <w:tabs>
          <w:tab w:val="left" w:pos="5529"/>
        </w:tabs>
        <w:kinsoku w:val="0"/>
        <w:overflowPunct w:val="0"/>
        <w:spacing w:before="120" w:line="280" w:lineRule="exact"/>
        <w:ind w:left="0"/>
        <w:rPr>
          <w:color w:val="auto"/>
          <w:lang w:val="ru-RU"/>
        </w:rPr>
      </w:pPr>
      <w:r w:rsidRPr="000D7640">
        <w:rPr>
          <w:color w:val="auto"/>
        </w:rPr>
        <w:t>Месца складання</w:t>
      </w:r>
      <w:r w:rsidRPr="000D7640">
        <w:rPr>
          <w:color w:val="auto"/>
          <w:lang w:val="ru-RU"/>
        </w:rPr>
        <w:t>абовыдання</w:t>
      </w:r>
      <w:r w:rsidRPr="000D7640">
        <w:rPr>
          <w:color w:val="auto"/>
        </w:rPr>
        <w:tab/>
        <w:t>Место составления</w:t>
      </w:r>
      <w:r w:rsidRPr="000D7640">
        <w:rPr>
          <w:color w:val="auto"/>
          <w:lang w:val="ru-RU"/>
        </w:rPr>
        <w:t xml:space="preserve"> или издания</w:t>
      </w:r>
    </w:p>
    <w:p w:rsidR="002C2446" w:rsidRPr="000D7640" w:rsidRDefault="002C2446" w:rsidP="002C2446">
      <w:pPr>
        <w:pStyle w:val="ab"/>
        <w:kinsoku w:val="0"/>
        <w:overflowPunct w:val="0"/>
        <w:ind w:left="0"/>
        <w:rPr>
          <w:color w:val="auto"/>
        </w:rPr>
      </w:pPr>
    </w:p>
    <w:p w:rsidR="002C2446" w:rsidRPr="00476483" w:rsidRDefault="002C2446" w:rsidP="002C2446">
      <w:pPr>
        <w:pStyle w:val="ab"/>
        <w:kinsoku w:val="0"/>
        <w:overflowPunct w:val="0"/>
        <w:ind w:left="0"/>
        <w:jc w:val="both"/>
        <w:rPr>
          <w:color w:val="auto"/>
        </w:rPr>
      </w:pPr>
      <w:r w:rsidRPr="00476483">
        <w:rPr>
          <w:color w:val="auto"/>
        </w:rPr>
        <w:t>заседания ревизионной комиссии</w:t>
      </w:r>
    </w:p>
    <w:p w:rsidR="002C2446" w:rsidRPr="000D7640" w:rsidRDefault="002C2446" w:rsidP="002C2446">
      <w:pPr>
        <w:pStyle w:val="ab"/>
        <w:tabs>
          <w:tab w:val="left" w:pos="4678"/>
        </w:tabs>
        <w:kinsoku w:val="0"/>
        <w:overflowPunct w:val="0"/>
        <w:spacing w:line="259" w:lineRule="auto"/>
        <w:ind w:left="0"/>
        <w:jc w:val="both"/>
        <w:rPr>
          <w:color w:val="auto"/>
        </w:rPr>
      </w:pPr>
    </w:p>
    <w:p w:rsidR="002C2446" w:rsidRPr="000D7640" w:rsidRDefault="002C2446" w:rsidP="002C2446">
      <w:pPr>
        <w:pStyle w:val="ab"/>
        <w:tabs>
          <w:tab w:val="left" w:pos="4820"/>
        </w:tabs>
        <w:kinsoku w:val="0"/>
        <w:overflowPunct w:val="0"/>
        <w:spacing w:line="259" w:lineRule="auto"/>
        <w:ind w:left="0"/>
        <w:jc w:val="both"/>
        <w:rPr>
          <w:color w:val="auto"/>
        </w:rPr>
      </w:pPr>
      <w:r w:rsidRPr="000D7640">
        <w:rPr>
          <w:color w:val="auto"/>
        </w:rPr>
        <w:t xml:space="preserve">В состав ревизионной комиссии избрано </w:t>
      </w:r>
      <w:r w:rsidRPr="001D4600">
        <w:rPr>
          <w:color w:val="auto"/>
        </w:rPr>
        <w:t xml:space="preserve">___ </w:t>
      </w:r>
      <w:r w:rsidRPr="000D7640">
        <w:rPr>
          <w:color w:val="auto"/>
        </w:rPr>
        <w:t>чел</w:t>
      </w:r>
      <w:r>
        <w:rPr>
          <w:color w:val="auto"/>
          <w:lang w:val="ru-RU"/>
        </w:rPr>
        <w:t>овек.</w:t>
      </w:r>
    </w:p>
    <w:p w:rsidR="002C2446" w:rsidRPr="000D7640" w:rsidRDefault="002C2446" w:rsidP="002C2446">
      <w:pPr>
        <w:pStyle w:val="ab"/>
        <w:tabs>
          <w:tab w:val="left" w:pos="6020"/>
        </w:tabs>
        <w:kinsoku w:val="0"/>
        <w:overflowPunct w:val="0"/>
        <w:spacing w:line="259" w:lineRule="auto"/>
        <w:ind w:left="0"/>
        <w:jc w:val="both"/>
        <w:rPr>
          <w:color w:val="auto"/>
        </w:rPr>
      </w:pPr>
      <w:r w:rsidRPr="000D7640">
        <w:rPr>
          <w:color w:val="auto"/>
        </w:rPr>
        <w:t>Присутствовали:</w:t>
      </w:r>
    </w:p>
    <w:p w:rsidR="002C2446" w:rsidRPr="001D4600" w:rsidRDefault="002C2446" w:rsidP="002C2446">
      <w:pPr>
        <w:pStyle w:val="ab"/>
        <w:kinsoku w:val="0"/>
        <w:overflowPunct w:val="0"/>
        <w:spacing w:line="259" w:lineRule="auto"/>
        <w:ind w:left="0"/>
        <w:jc w:val="both"/>
        <w:rPr>
          <w:color w:val="auto"/>
        </w:rPr>
      </w:pPr>
      <w:r w:rsidRPr="000D7640">
        <w:rPr>
          <w:color w:val="auto"/>
        </w:rPr>
        <w:t>члены ревизионной комиссии</w:t>
      </w:r>
      <w:r>
        <w:rPr>
          <w:color w:val="auto"/>
        </w:rPr>
        <w:t xml:space="preserve"> – </w:t>
      </w:r>
      <w:r w:rsidRPr="000D7640">
        <w:rPr>
          <w:color w:val="auto"/>
        </w:rPr>
        <w:t>фамилии, инициалы в алфавитном порядке</w:t>
      </w:r>
      <w:r w:rsidRPr="001D4600">
        <w:rPr>
          <w:color w:val="auto"/>
        </w:rPr>
        <w:t>.</w:t>
      </w:r>
    </w:p>
    <w:p w:rsidR="002C2446" w:rsidRPr="000D7640" w:rsidRDefault="002C2446" w:rsidP="002C2446">
      <w:pPr>
        <w:pStyle w:val="ab"/>
        <w:tabs>
          <w:tab w:val="left" w:pos="4678"/>
        </w:tabs>
        <w:kinsoku w:val="0"/>
        <w:overflowPunct w:val="0"/>
        <w:spacing w:line="259" w:lineRule="auto"/>
        <w:ind w:left="0"/>
        <w:jc w:val="both"/>
        <w:rPr>
          <w:color w:val="auto"/>
        </w:rPr>
      </w:pPr>
      <w:r w:rsidRPr="000D7640">
        <w:rPr>
          <w:color w:val="auto"/>
        </w:rPr>
        <w:t>Председательствующий</w:t>
      </w:r>
      <w:r>
        <w:rPr>
          <w:color w:val="auto"/>
        </w:rPr>
        <w:t xml:space="preserve"> – </w:t>
      </w:r>
      <w:r w:rsidRPr="000D7640">
        <w:rPr>
          <w:color w:val="auto"/>
        </w:rPr>
        <w:t>фамилия, инициалы</w:t>
      </w:r>
      <w:r w:rsidRPr="001D4600">
        <w:rPr>
          <w:color w:val="auto"/>
        </w:rPr>
        <w:t>.</w:t>
      </w:r>
    </w:p>
    <w:p w:rsidR="002C2446" w:rsidRPr="001D4600" w:rsidRDefault="002C2446" w:rsidP="002C2446">
      <w:pPr>
        <w:pStyle w:val="ab"/>
        <w:tabs>
          <w:tab w:val="left" w:pos="4678"/>
        </w:tabs>
        <w:kinsoku w:val="0"/>
        <w:overflowPunct w:val="0"/>
        <w:spacing w:line="259" w:lineRule="auto"/>
        <w:ind w:left="0"/>
        <w:jc w:val="both"/>
        <w:rPr>
          <w:color w:val="auto"/>
        </w:rPr>
      </w:pPr>
      <w:r w:rsidRPr="000D7640">
        <w:rPr>
          <w:color w:val="auto"/>
        </w:rPr>
        <w:t>Секретарь</w:t>
      </w:r>
      <w:r>
        <w:rPr>
          <w:color w:val="auto"/>
        </w:rPr>
        <w:t xml:space="preserve"> – </w:t>
      </w:r>
      <w:r w:rsidRPr="000D7640">
        <w:rPr>
          <w:color w:val="auto"/>
        </w:rPr>
        <w:t>фамилия, инициалы</w:t>
      </w:r>
      <w:r w:rsidRPr="001D4600">
        <w:rPr>
          <w:color w:val="auto"/>
        </w:rPr>
        <w:t>.</w:t>
      </w:r>
    </w:p>
    <w:p w:rsidR="002C2446" w:rsidRPr="000D7640" w:rsidRDefault="002C2446" w:rsidP="002C2446">
      <w:pPr>
        <w:pStyle w:val="ab"/>
        <w:kinsoku w:val="0"/>
        <w:overflowPunct w:val="0"/>
        <w:spacing w:line="259" w:lineRule="auto"/>
        <w:ind w:left="0"/>
        <w:jc w:val="both"/>
        <w:rPr>
          <w:color w:val="auto"/>
        </w:rPr>
      </w:pPr>
    </w:p>
    <w:p w:rsidR="002C2446" w:rsidRPr="005B6E48" w:rsidRDefault="002C2446" w:rsidP="002C2446">
      <w:pPr>
        <w:pStyle w:val="ab"/>
        <w:kinsoku w:val="0"/>
        <w:overflowPunct w:val="0"/>
        <w:spacing w:line="259" w:lineRule="auto"/>
        <w:ind w:left="0"/>
        <w:jc w:val="both"/>
        <w:rPr>
          <w:color w:val="auto"/>
        </w:rPr>
      </w:pPr>
      <w:r w:rsidRPr="005B6E48">
        <w:rPr>
          <w:color w:val="auto"/>
        </w:rPr>
        <w:t>Повестка дня:</w:t>
      </w:r>
    </w:p>
    <w:p w:rsidR="002C2446" w:rsidRPr="005B6E48" w:rsidRDefault="002C2446" w:rsidP="002C2446">
      <w:pPr>
        <w:pStyle w:val="ab"/>
        <w:tabs>
          <w:tab w:val="left" w:pos="10593"/>
        </w:tabs>
        <w:kinsoku w:val="0"/>
        <w:overflowPunct w:val="0"/>
        <w:spacing w:line="259" w:lineRule="auto"/>
        <w:ind w:left="0" w:firstLine="709"/>
        <w:jc w:val="both"/>
        <w:rPr>
          <w:color w:val="auto"/>
          <w:lang w:val="ru-RU"/>
        </w:rPr>
      </w:pPr>
      <w:r w:rsidRPr="005B6E48">
        <w:rPr>
          <w:color w:val="auto"/>
        </w:rPr>
        <w:t>Об отчете ревизионной комиссии первичной профсоюзной организации</w:t>
      </w:r>
      <w:r w:rsidRPr="005B6E48">
        <w:rPr>
          <w:color w:val="auto"/>
          <w:lang w:val="ru-RU"/>
        </w:rPr>
        <w:t xml:space="preserve"> ____________________________________________________________________.</w:t>
      </w:r>
    </w:p>
    <w:p w:rsidR="002C2446" w:rsidRPr="005B6E48" w:rsidRDefault="002C2446" w:rsidP="002C2446">
      <w:pPr>
        <w:pStyle w:val="ab"/>
        <w:tabs>
          <w:tab w:val="left" w:pos="10593"/>
        </w:tabs>
        <w:kinsoku w:val="0"/>
        <w:overflowPunct w:val="0"/>
        <w:spacing w:line="259" w:lineRule="auto"/>
        <w:ind w:left="0"/>
        <w:jc w:val="center"/>
        <w:rPr>
          <w:i/>
          <w:iCs/>
          <w:color w:val="auto"/>
          <w:sz w:val="18"/>
        </w:rPr>
      </w:pPr>
      <w:r w:rsidRPr="005B6E48">
        <w:rPr>
          <w:i/>
          <w:iCs/>
          <w:color w:val="auto"/>
          <w:sz w:val="18"/>
        </w:rPr>
        <w:t>(наименование профсоюзной организации)</w:t>
      </w:r>
    </w:p>
    <w:p w:rsidR="002C2446" w:rsidRPr="006137A7" w:rsidRDefault="002C2446" w:rsidP="002C2446">
      <w:pPr>
        <w:pStyle w:val="ab"/>
        <w:kinsoku w:val="0"/>
        <w:overflowPunct w:val="0"/>
        <w:spacing w:line="259" w:lineRule="auto"/>
        <w:ind w:left="0" w:firstLine="709"/>
        <w:jc w:val="both"/>
        <w:rPr>
          <w:i/>
          <w:iCs/>
          <w:color w:val="auto"/>
          <w:lang w:val="ru-RU"/>
        </w:rPr>
      </w:pPr>
      <w:r w:rsidRPr="005B6E48">
        <w:rPr>
          <w:i/>
          <w:iCs/>
          <w:color w:val="auto"/>
          <w:lang w:val="ru-RU"/>
        </w:rPr>
        <w:t>(Форма изложения, должность, фамилия и инициалы докладчика.)</w:t>
      </w:r>
    </w:p>
    <w:p w:rsidR="002C2446" w:rsidRDefault="002C2446" w:rsidP="002C2446">
      <w:pPr>
        <w:widowControl w:val="0"/>
        <w:kinsoku w:val="0"/>
        <w:overflowPunct w:val="0"/>
        <w:autoSpaceDE w:val="0"/>
        <w:autoSpaceDN w:val="0"/>
        <w:adjustRightInd w:val="0"/>
        <w:spacing w:line="259" w:lineRule="auto"/>
        <w:ind w:right="164"/>
        <w:jc w:val="both"/>
        <w:rPr>
          <w:rFonts w:ascii="Times New Roman" w:hAnsi="Times New Roman"/>
          <w:sz w:val="28"/>
          <w:szCs w:val="28"/>
          <w:lang w:val="ru-RU"/>
        </w:rPr>
      </w:pPr>
    </w:p>
    <w:p w:rsidR="002C2446" w:rsidRPr="000D7640" w:rsidRDefault="002C2446" w:rsidP="002C2446">
      <w:pPr>
        <w:pStyle w:val="ab"/>
        <w:tabs>
          <w:tab w:val="left" w:pos="3308"/>
        </w:tabs>
        <w:kinsoku w:val="0"/>
        <w:overflowPunct w:val="0"/>
        <w:spacing w:line="259" w:lineRule="auto"/>
        <w:ind w:left="0"/>
        <w:rPr>
          <w:color w:val="auto"/>
        </w:rPr>
      </w:pPr>
      <w:r w:rsidRPr="000D7640">
        <w:rPr>
          <w:color w:val="auto"/>
        </w:rPr>
        <w:t>СЛУШАЛИ:</w:t>
      </w:r>
    </w:p>
    <w:p w:rsidR="002C2446" w:rsidRPr="000D7640" w:rsidRDefault="002C2446" w:rsidP="002C2446">
      <w:pPr>
        <w:pStyle w:val="ab"/>
        <w:kinsoku w:val="0"/>
        <w:overflowPunct w:val="0"/>
        <w:spacing w:line="259" w:lineRule="auto"/>
        <w:ind w:left="0" w:firstLine="709"/>
        <w:jc w:val="both"/>
        <w:rPr>
          <w:color w:val="auto"/>
        </w:rPr>
      </w:pPr>
      <w:r w:rsidRPr="000D7640">
        <w:rPr>
          <w:color w:val="auto"/>
        </w:rPr>
        <w:t>Фамилия, инициалы</w:t>
      </w:r>
      <w:r>
        <w:rPr>
          <w:color w:val="auto"/>
        </w:rPr>
        <w:t>–</w:t>
      </w:r>
      <w:r>
        <w:rPr>
          <w:color w:val="auto"/>
          <w:lang w:val="ru-RU"/>
        </w:rPr>
        <w:t xml:space="preserve"> о</w:t>
      </w:r>
      <w:r w:rsidRPr="000D7640">
        <w:rPr>
          <w:color w:val="auto"/>
          <w:lang w:val="ru-RU"/>
        </w:rPr>
        <w:t xml:space="preserve">б отчете </w:t>
      </w:r>
      <w:r w:rsidRPr="000D7640">
        <w:rPr>
          <w:color w:val="auto"/>
        </w:rPr>
        <w:t>ревизионной комиссии первичной профсоюзной организации.</w:t>
      </w:r>
    </w:p>
    <w:p w:rsidR="002C2446" w:rsidRPr="000D7640" w:rsidRDefault="002C2446" w:rsidP="002C2446">
      <w:pPr>
        <w:pStyle w:val="6"/>
        <w:kinsoku w:val="0"/>
        <w:overflowPunct w:val="0"/>
        <w:spacing w:before="0" w:line="259" w:lineRule="auto"/>
        <w:ind w:left="0" w:firstLine="567"/>
        <w:jc w:val="both"/>
      </w:pPr>
    </w:p>
    <w:p w:rsidR="002C2446" w:rsidRPr="000D7640" w:rsidRDefault="002C2446" w:rsidP="002C2446">
      <w:pPr>
        <w:pStyle w:val="6"/>
        <w:kinsoku w:val="0"/>
        <w:overflowPunct w:val="0"/>
        <w:spacing w:before="0" w:line="259" w:lineRule="auto"/>
        <w:ind w:left="0"/>
        <w:jc w:val="both"/>
      </w:pPr>
      <w:r w:rsidRPr="000D7640">
        <w:t>ПОСТАНОВИЛИ:</w:t>
      </w:r>
    </w:p>
    <w:p w:rsidR="002C2446" w:rsidRPr="000D7640" w:rsidRDefault="002C2446" w:rsidP="002C2446">
      <w:pPr>
        <w:pStyle w:val="6"/>
        <w:kinsoku w:val="0"/>
        <w:overflowPunct w:val="0"/>
        <w:spacing w:before="0" w:line="259" w:lineRule="auto"/>
        <w:ind w:left="0" w:firstLine="709"/>
        <w:jc w:val="both"/>
        <w:rPr>
          <w:lang w:val="ru-RU" w:eastAsia="ru-RU"/>
        </w:rPr>
      </w:pPr>
      <w:r w:rsidRPr="000D7640">
        <w:rPr>
          <w:lang w:val="ru-RU"/>
        </w:rPr>
        <w:t xml:space="preserve">1. Одобрить </w:t>
      </w:r>
      <w:r w:rsidRPr="000D7640">
        <w:t>отчет ревизионной комиссии первичной профсоюзной организации</w:t>
      </w:r>
      <w:r w:rsidRPr="000D7640">
        <w:rPr>
          <w:lang w:val="ru-RU" w:eastAsia="ru-RU"/>
        </w:rPr>
        <w:t>.</w:t>
      </w:r>
    </w:p>
    <w:p w:rsidR="002C2446" w:rsidRPr="000D7640" w:rsidRDefault="002C2446" w:rsidP="002C2446">
      <w:pPr>
        <w:pStyle w:val="6"/>
        <w:kinsoku w:val="0"/>
        <w:overflowPunct w:val="0"/>
        <w:spacing w:before="0" w:line="259" w:lineRule="auto"/>
        <w:ind w:left="0" w:firstLine="709"/>
        <w:jc w:val="both"/>
        <w:rPr>
          <w:spacing w:val="-4"/>
          <w:lang w:val="ru-RU" w:eastAsia="ru-RU"/>
        </w:rPr>
      </w:pPr>
      <w:r w:rsidRPr="000D7640">
        <w:rPr>
          <w:lang w:eastAsia="ru-RU"/>
        </w:rPr>
        <w:t>2</w:t>
      </w:r>
      <w:r w:rsidRPr="000D7640">
        <w:rPr>
          <w:spacing w:val="-4"/>
          <w:lang w:eastAsia="ru-RU"/>
        </w:rPr>
        <w:t>. Поручить выступить с </w:t>
      </w:r>
      <w:r w:rsidRPr="000D7640">
        <w:rPr>
          <w:spacing w:val="-4"/>
          <w:lang w:val="ru-RU" w:eastAsia="ru-RU"/>
        </w:rPr>
        <w:t xml:space="preserve">отчетом </w:t>
      </w:r>
      <w:r w:rsidRPr="000D7640">
        <w:rPr>
          <w:spacing w:val="-4"/>
        </w:rPr>
        <w:t>ревизионной</w:t>
      </w:r>
      <w:r w:rsidRPr="000D7640">
        <w:rPr>
          <w:spacing w:val="-4"/>
          <w:lang w:eastAsia="ru-RU"/>
        </w:rPr>
        <w:t>комиссии за период</w:t>
      </w:r>
      <w:r w:rsidRPr="000D7640">
        <w:rPr>
          <w:spacing w:val="-4"/>
          <w:lang w:val="ru-RU" w:eastAsia="ru-RU"/>
        </w:rPr>
        <w:t xml:space="preserve"> с </w:t>
      </w:r>
      <w:r>
        <w:rPr>
          <w:lang w:val="ru-RU"/>
        </w:rPr>
        <w:t>_________ </w:t>
      </w:r>
      <w:r w:rsidRPr="000D7640">
        <w:rPr>
          <w:spacing w:val="-4"/>
          <w:lang w:eastAsia="ru-RU"/>
        </w:rPr>
        <w:t>20__</w:t>
      </w:r>
      <w:r w:rsidRPr="000D7640">
        <w:rPr>
          <w:spacing w:val="-4"/>
          <w:lang w:val="ru-RU" w:eastAsia="ru-RU"/>
        </w:rPr>
        <w:t> </w:t>
      </w:r>
      <w:r w:rsidRPr="000D7640">
        <w:rPr>
          <w:spacing w:val="-4"/>
          <w:lang w:eastAsia="ru-RU"/>
        </w:rPr>
        <w:t xml:space="preserve">г. </w:t>
      </w:r>
      <w:r w:rsidRPr="000D7640">
        <w:rPr>
          <w:spacing w:val="-4"/>
          <w:lang w:val="ru-RU" w:eastAsia="ru-RU"/>
        </w:rPr>
        <w:t>п</w:t>
      </w:r>
      <w:r w:rsidRPr="000D7640">
        <w:rPr>
          <w:spacing w:val="-4"/>
          <w:lang w:eastAsia="ru-RU"/>
        </w:rPr>
        <w:t>о</w:t>
      </w:r>
      <w:r>
        <w:rPr>
          <w:lang w:val="ru-RU"/>
        </w:rPr>
        <w:t>_________</w:t>
      </w:r>
      <w:r>
        <w:rPr>
          <w:spacing w:val="-4"/>
          <w:lang w:val="ru-RU" w:eastAsia="ru-RU"/>
        </w:rPr>
        <w:t> </w:t>
      </w:r>
      <w:r w:rsidRPr="000D7640">
        <w:rPr>
          <w:spacing w:val="-4"/>
          <w:lang w:eastAsia="ru-RU"/>
        </w:rPr>
        <w:t>20__</w:t>
      </w:r>
      <w:r w:rsidRPr="000D7640">
        <w:rPr>
          <w:spacing w:val="-4"/>
          <w:lang w:val="ru-RU" w:eastAsia="ru-RU"/>
        </w:rPr>
        <w:t> </w:t>
      </w:r>
      <w:r w:rsidRPr="000D7640">
        <w:rPr>
          <w:spacing w:val="-4"/>
          <w:lang w:eastAsia="ru-RU"/>
        </w:rPr>
        <w:t>г. на отчетно-выборном собрании</w:t>
      </w:r>
      <w:r w:rsidRPr="000D7640">
        <w:rPr>
          <w:spacing w:val="-4"/>
          <w:lang w:val="ru-RU" w:eastAsia="ru-RU"/>
        </w:rPr>
        <w:t>,</w:t>
      </w:r>
      <w:r w:rsidRPr="000D7640">
        <w:rPr>
          <w:spacing w:val="-4"/>
          <w:lang w:eastAsia="ru-RU"/>
        </w:rPr>
        <w:t xml:space="preserve"> конференции</w:t>
      </w:r>
      <w:r w:rsidRPr="000D7640">
        <w:rPr>
          <w:spacing w:val="-4"/>
        </w:rPr>
        <w:t xml:space="preserve">первичной профсоюзной организации </w:t>
      </w:r>
      <w:r w:rsidRPr="000D7640">
        <w:rPr>
          <w:spacing w:val="-4"/>
          <w:lang w:val="ru-RU"/>
        </w:rPr>
        <w:t>п</w:t>
      </w:r>
      <w:r w:rsidRPr="000D7640">
        <w:rPr>
          <w:spacing w:val="-4"/>
          <w:lang w:eastAsia="ru-RU"/>
        </w:rPr>
        <w:t>редседателю</w:t>
      </w:r>
      <w:r w:rsidRPr="000D7640">
        <w:rPr>
          <w:spacing w:val="-4"/>
        </w:rPr>
        <w:t xml:space="preserve">ревизионной </w:t>
      </w:r>
      <w:r w:rsidRPr="000D7640">
        <w:rPr>
          <w:spacing w:val="-4"/>
          <w:lang w:eastAsia="ru-RU"/>
        </w:rPr>
        <w:t>комиссии ________________________</w:t>
      </w:r>
      <w:r w:rsidRPr="000D7640">
        <w:rPr>
          <w:spacing w:val="-4"/>
          <w:lang w:val="ru-RU" w:eastAsia="ru-RU"/>
        </w:rPr>
        <w:t>_____________________________________.</w:t>
      </w:r>
    </w:p>
    <w:p w:rsidR="002C2446" w:rsidRDefault="002C2446" w:rsidP="002C2446">
      <w:pPr>
        <w:pStyle w:val="6"/>
        <w:kinsoku w:val="0"/>
        <w:overflowPunct w:val="0"/>
        <w:spacing w:before="0"/>
        <w:ind w:left="0" w:firstLine="4253"/>
        <w:jc w:val="both"/>
        <w:rPr>
          <w:i/>
          <w:iCs/>
          <w:spacing w:val="-4"/>
          <w:sz w:val="18"/>
          <w:szCs w:val="18"/>
          <w:lang w:eastAsia="ru-RU"/>
        </w:rPr>
      </w:pPr>
      <w:r w:rsidRPr="000D7640">
        <w:rPr>
          <w:i/>
          <w:iCs/>
          <w:spacing w:val="-4"/>
          <w:sz w:val="18"/>
          <w:szCs w:val="18"/>
          <w:lang w:eastAsia="ru-RU"/>
        </w:rPr>
        <w:t>(</w:t>
      </w:r>
      <w:r>
        <w:rPr>
          <w:i/>
          <w:iCs/>
          <w:spacing w:val="-4"/>
          <w:sz w:val="18"/>
          <w:szCs w:val="18"/>
          <w:lang w:val="ru-RU" w:eastAsia="ru-RU"/>
        </w:rPr>
        <w:t>ф</w:t>
      </w:r>
      <w:r w:rsidRPr="000D7640">
        <w:rPr>
          <w:i/>
          <w:iCs/>
          <w:spacing w:val="-4"/>
          <w:sz w:val="18"/>
          <w:szCs w:val="18"/>
          <w:lang w:val="ru-RU" w:eastAsia="ru-RU"/>
        </w:rPr>
        <w:t>амилия, инициалы</w:t>
      </w:r>
      <w:r w:rsidRPr="000D7640">
        <w:rPr>
          <w:i/>
          <w:iCs/>
          <w:spacing w:val="-4"/>
          <w:sz w:val="18"/>
          <w:szCs w:val="18"/>
          <w:lang w:eastAsia="ru-RU"/>
        </w:rPr>
        <w:t>)</w:t>
      </w:r>
    </w:p>
    <w:p w:rsidR="002C2446" w:rsidRPr="000D7640" w:rsidRDefault="002C2446" w:rsidP="002C2446">
      <w:pPr>
        <w:pStyle w:val="6"/>
        <w:kinsoku w:val="0"/>
        <w:overflowPunct w:val="0"/>
        <w:spacing w:before="0"/>
        <w:ind w:left="0" w:firstLine="709"/>
        <w:jc w:val="both"/>
      </w:pPr>
      <w:r w:rsidRPr="000D7640">
        <w:rPr>
          <w:spacing w:val="-4"/>
          <w:sz w:val="18"/>
          <w:szCs w:val="18"/>
          <w:lang w:eastAsia="ru-RU"/>
        </w:rPr>
        <w:br w:type="page"/>
      </w:r>
      <w:r w:rsidRPr="000D7640">
        <w:rPr>
          <w:i/>
          <w:iCs/>
          <w:spacing w:val="-4"/>
          <w:lang w:eastAsia="ru-RU"/>
        </w:rPr>
        <w:lastRenderedPageBreak/>
        <w:t>(</w:t>
      </w:r>
      <w:r w:rsidRPr="000D7640">
        <w:rPr>
          <w:i/>
          <w:iCs/>
          <w:spacing w:val="-4"/>
          <w:lang w:val="ru-RU"/>
        </w:rPr>
        <w:t>В</w:t>
      </w:r>
      <w:r w:rsidRPr="000D7640">
        <w:rPr>
          <w:i/>
          <w:iCs/>
          <w:spacing w:val="-4"/>
        </w:rPr>
        <w:t xml:space="preserve"> случае отсутствия председателя ревизионной комиссии первичной профсоюзной организации поручается выступить с </w:t>
      </w:r>
      <w:r w:rsidRPr="000D7640">
        <w:rPr>
          <w:i/>
          <w:iCs/>
          <w:spacing w:val="-4"/>
          <w:lang w:val="ru-RU"/>
        </w:rPr>
        <w:t>отчетом</w:t>
      </w:r>
      <w:r w:rsidRPr="000D7640">
        <w:rPr>
          <w:i/>
          <w:iCs/>
          <w:spacing w:val="-4"/>
        </w:rPr>
        <w:t xml:space="preserve"> одному из членов ревизионной комиссии</w:t>
      </w:r>
      <w:r w:rsidRPr="000D7640">
        <w:rPr>
          <w:i/>
          <w:iCs/>
          <w:spacing w:val="-4"/>
          <w:lang w:val="ru-RU"/>
        </w:rPr>
        <w:t>.</w:t>
      </w:r>
      <w:r w:rsidRPr="000D7640">
        <w:rPr>
          <w:i/>
          <w:iCs/>
          <w:spacing w:val="-4"/>
        </w:rPr>
        <w:t>)</w:t>
      </w:r>
    </w:p>
    <w:p w:rsidR="002C2446" w:rsidRPr="000D7640" w:rsidRDefault="002C2446" w:rsidP="002C2446">
      <w:pPr>
        <w:pStyle w:val="ab"/>
        <w:tabs>
          <w:tab w:val="left" w:pos="8222"/>
        </w:tabs>
        <w:kinsoku w:val="0"/>
        <w:overflowPunct w:val="0"/>
        <w:ind w:left="0" w:firstLine="709"/>
        <w:jc w:val="both"/>
        <w:rPr>
          <w:color w:val="auto"/>
        </w:rPr>
      </w:pPr>
    </w:p>
    <w:p w:rsidR="002C2446" w:rsidRPr="000D7640" w:rsidRDefault="002C2446" w:rsidP="002C2446">
      <w:pPr>
        <w:pStyle w:val="ab"/>
        <w:tabs>
          <w:tab w:val="left" w:pos="8222"/>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u w:color="221E1F"/>
          <w:lang w:val="ru-RU"/>
        </w:rPr>
        <w:t>__</w:t>
      </w:r>
      <w:r w:rsidRPr="000D7640">
        <w:rPr>
          <w:color w:val="auto"/>
        </w:rPr>
        <w:t>, «против»</w:t>
      </w:r>
      <w:r>
        <w:rPr>
          <w:color w:val="auto"/>
        </w:rPr>
        <w:t xml:space="preserve"> – </w:t>
      </w:r>
      <w:r w:rsidRPr="000D7640">
        <w:rPr>
          <w:color w:val="auto"/>
          <w:u w:color="221E1F"/>
          <w:lang w:val="ru-RU"/>
        </w:rPr>
        <w:t>__</w:t>
      </w:r>
      <w:r w:rsidRPr="000D7640">
        <w:rPr>
          <w:color w:val="auto"/>
        </w:rPr>
        <w:t>, «воздержались»</w:t>
      </w:r>
      <w:r>
        <w:rPr>
          <w:color w:val="auto"/>
        </w:rPr>
        <w:t xml:space="preserve"> – </w:t>
      </w:r>
      <w:r w:rsidRPr="000D7640">
        <w:rPr>
          <w:color w:val="auto"/>
          <w:u w:color="221E1F"/>
        </w:rPr>
        <w:t>__</w:t>
      </w:r>
      <w:r w:rsidRPr="000D7640">
        <w:rPr>
          <w:color w:val="auto"/>
          <w:u w:color="221E1F"/>
          <w:lang w:val="ru-RU"/>
        </w:rPr>
        <w:t>_</w:t>
      </w:r>
      <w:r w:rsidRPr="000D7640">
        <w:rPr>
          <w:color w:val="auto"/>
        </w:rPr>
        <w:t>.</w:t>
      </w:r>
    </w:p>
    <w:p w:rsidR="002C2446" w:rsidRPr="000D7640" w:rsidRDefault="002C2446" w:rsidP="002C2446">
      <w:pPr>
        <w:pStyle w:val="ab"/>
        <w:kinsoku w:val="0"/>
        <w:overflowPunct w:val="0"/>
        <w:ind w:left="0" w:firstLine="709"/>
        <w:rPr>
          <w:color w:val="auto"/>
        </w:rPr>
      </w:pP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Председательствующий</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Секретарь</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0D7640" w:rsidRDefault="002C2446" w:rsidP="002C2446">
      <w:pPr>
        <w:shd w:val="clear" w:color="auto" w:fill="FFFFFF"/>
        <w:tabs>
          <w:tab w:val="left" w:pos="4536"/>
          <w:tab w:val="left" w:pos="4752"/>
          <w:tab w:val="left" w:pos="6804"/>
        </w:tabs>
        <w:spacing w:line="240" w:lineRule="auto"/>
        <w:ind w:left="6" w:hanging="6"/>
        <w:jc w:val="center"/>
        <w:rPr>
          <w:rFonts w:ascii="Times New Roman" w:eastAsia="Times New Roman" w:hAnsi="Times New Roman"/>
          <w:b/>
          <w:sz w:val="28"/>
          <w:szCs w:val="28"/>
          <w:lang w:val="ru-RU" w:eastAsia="ru-RU" w:bidi="ru-RU"/>
        </w:rPr>
      </w:pPr>
      <w:r w:rsidRPr="000D7640">
        <w:rPr>
          <w:rFonts w:ascii="Times New Roman" w:eastAsia="Times New Roman" w:hAnsi="Times New Roman"/>
          <w:b/>
          <w:sz w:val="28"/>
          <w:szCs w:val="28"/>
          <w:lang w:val="ru-RU" w:eastAsia="ru-RU" w:bidi="ru-RU"/>
        </w:rPr>
        <w:br w:type="page"/>
      </w:r>
      <w:r w:rsidRPr="000D7640">
        <w:rPr>
          <w:rFonts w:ascii="Times New Roman" w:eastAsia="Times New Roman" w:hAnsi="Times New Roman"/>
          <w:b/>
          <w:sz w:val="28"/>
          <w:szCs w:val="28"/>
          <w:lang w:val="ru-RU" w:eastAsia="ru-RU" w:bidi="ru-RU"/>
        </w:rPr>
        <w:lastRenderedPageBreak/>
        <w:t xml:space="preserve">ОТДЕЛЬНЫЕ ВОПРОСЫ ПРОВЕДЕНИЯ </w:t>
      </w:r>
      <w:r>
        <w:rPr>
          <w:rFonts w:ascii="Times New Roman" w:eastAsia="Times New Roman" w:hAnsi="Times New Roman"/>
          <w:b/>
          <w:sz w:val="28"/>
          <w:szCs w:val="28"/>
          <w:lang w:val="ru-RU" w:eastAsia="ru-RU" w:bidi="ru-RU"/>
        </w:rPr>
        <w:br/>
      </w:r>
      <w:r w:rsidRPr="000D7640">
        <w:rPr>
          <w:rFonts w:ascii="Times New Roman" w:eastAsia="Times New Roman" w:hAnsi="Times New Roman"/>
          <w:b/>
          <w:sz w:val="28"/>
          <w:szCs w:val="28"/>
          <w:lang w:val="ru-RU" w:eastAsia="ru-RU" w:bidi="ru-RU"/>
        </w:rPr>
        <w:t>ОТЧЕТНО-ВЫБОРНОГО СОБРАНИЯ, КОНФЕРЕНЦИИ И ОФОРМЛЕНИЯ ДОКУМЕНТОВ (МАТЕРИАЛОВ) К НИМ</w:t>
      </w:r>
      <w:bookmarkStart w:id="14" w:name="bookmark42"/>
    </w:p>
    <w:p w:rsidR="002C2446" w:rsidRPr="000D7640" w:rsidRDefault="002C2446" w:rsidP="00A11C5C">
      <w:pPr>
        <w:widowControl w:val="0"/>
        <w:kinsoku w:val="0"/>
        <w:overflowPunct w:val="0"/>
        <w:autoSpaceDE w:val="0"/>
        <w:autoSpaceDN w:val="0"/>
        <w:adjustRightInd w:val="0"/>
        <w:spacing w:before="240" w:after="120" w:line="235" w:lineRule="auto"/>
        <w:jc w:val="center"/>
        <w:rPr>
          <w:rFonts w:ascii="Times New Roman" w:eastAsia="Times New Roman" w:hAnsi="Times New Roman"/>
          <w:b/>
          <w:bCs/>
          <w:sz w:val="28"/>
          <w:szCs w:val="28"/>
          <w:lang w:val="ru-RU" w:eastAsia="be-BY"/>
        </w:rPr>
      </w:pPr>
      <w:bookmarkStart w:id="15" w:name="bookmark32"/>
      <w:bookmarkEnd w:id="8"/>
      <w:bookmarkEnd w:id="14"/>
      <w:r w:rsidRPr="000D7640">
        <w:rPr>
          <w:rFonts w:ascii="Times New Roman" w:eastAsia="Times New Roman" w:hAnsi="Times New Roman"/>
          <w:b/>
          <w:bCs/>
          <w:sz w:val="28"/>
          <w:szCs w:val="28"/>
          <w:lang w:val="ru-RU" w:eastAsia="be-BY"/>
        </w:rPr>
        <w:t>Рабочие органы собрания, конференции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ведения собрания, конференции открытым голосованием избираются следующие рабочие органы:</w:t>
      </w:r>
    </w:p>
    <w:p w:rsidR="002C2446" w:rsidRPr="00286A0A"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286A0A">
        <w:rPr>
          <w:rFonts w:ascii="Times New Roman" w:eastAsia="Times New Roman" w:hAnsi="Times New Roman"/>
          <w:sz w:val="28"/>
          <w:szCs w:val="28"/>
          <w:lang w:val="ru-RU" w:eastAsia="be-BY"/>
        </w:rPr>
        <w:t>на собраниях – президиум, секретариат (секретарь), редакционная (при необходимости), счетная комиссии;</w:t>
      </w:r>
    </w:p>
    <w:p w:rsidR="002C2446" w:rsidRPr="00286A0A"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286A0A">
        <w:rPr>
          <w:rFonts w:ascii="Times New Roman" w:eastAsia="Times New Roman" w:hAnsi="Times New Roman"/>
          <w:sz w:val="28"/>
          <w:szCs w:val="28"/>
          <w:lang w:val="ru-RU" w:eastAsia="be-BY"/>
        </w:rPr>
        <w:t xml:space="preserve">на конференциях – президиум, секретариат (секретарь), мандатная, редакционная, счетная комиссии. </w:t>
      </w:r>
    </w:p>
    <w:p w:rsidR="002C2446" w:rsidRPr="00286A0A"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286A0A">
        <w:rPr>
          <w:rFonts w:ascii="Times New Roman" w:eastAsia="Times New Roman" w:hAnsi="Times New Roman"/>
          <w:sz w:val="28"/>
          <w:szCs w:val="28"/>
          <w:lang w:val="ru-RU" w:eastAsia="be-BY"/>
        </w:rPr>
        <w:t xml:space="preserve">Количественный и персональный состав рабочих органов определяется и избирается собранием (из числа его участников), конференцией (из числа </w:t>
      </w:r>
      <w:r w:rsidRPr="00286A0A">
        <w:rPr>
          <w:rFonts w:ascii="Times New Roman" w:eastAsia="Times New Roman" w:hAnsi="Times New Roman"/>
          <w:sz w:val="28"/>
          <w:szCs w:val="28"/>
          <w:lang w:val="ru-RU" w:eastAsia="be-BY"/>
        </w:rPr>
        <w:br/>
        <w:t>делегатов).</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286A0A">
        <w:rPr>
          <w:rFonts w:ascii="Times New Roman" w:eastAsia="Times New Roman" w:hAnsi="Times New Roman"/>
          <w:sz w:val="28"/>
          <w:szCs w:val="28"/>
          <w:lang w:val="ru-RU" w:eastAsia="be-BY"/>
        </w:rPr>
        <w:t>В малочисленных первичных профсоюзных организациях, цеховых организациях, профгруппах для ведения собрания избираются председательствующий и секретарь собрания, президиум (при необходимости). Подсчет результатов голосования собрание может поручить</w:t>
      </w:r>
      <w:r w:rsidRPr="000D7640">
        <w:rPr>
          <w:rFonts w:ascii="Times New Roman" w:eastAsia="Times New Roman" w:hAnsi="Times New Roman"/>
          <w:sz w:val="28"/>
          <w:szCs w:val="28"/>
          <w:lang w:val="ru-RU" w:eastAsia="be-BY"/>
        </w:rPr>
        <w:t xml:space="preserve"> председательствующему (президиуму при его наличии) или одному из членов профсоюза, участнику собрания. Установленные результаты голосования заносятся в протокол собрания.</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решению собрания, конференции в первичных профсоюзных организациях функции редакционной комиссии может выполнять президиум собрания, конференции.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Собрание, конференция открытым голосованием утвержда</w:t>
      </w:r>
      <w:r>
        <w:rPr>
          <w:rFonts w:ascii="Times New Roman" w:eastAsia="Times New Roman" w:hAnsi="Times New Roman"/>
          <w:sz w:val="28"/>
          <w:szCs w:val="28"/>
          <w:lang w:val="ru-RU" w:eastAsia="be-BY"/>
        </w:rPr>
        <w:t>е</w:t>
      </w:r>
      <w:r w:rsidRPr="000D7640">
        <w:rPr>
          <w:rFonts w:ascii="Times New Roman" w:eastAsia="Times New Roman" w:hAnsi="Times New Roman"/>
          <w:sz w:val="28"/>
          <w:szCs w:val="28"/>
          <w:lang w:val="ru-RU" w:eastAsia="be-BY"/>
        </w:rPr>
        <w:t>т повестку дня и регламент (порядок) своей работы.</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Открывает и ведет собрание, конференцию председатель профоргана, а в случае отсутствия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лицо, на которое возложено исполнение его обязан</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 xml:space="preserve">ностей.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Председательствующий собрания, конференции определяется президиумом собрания, конференции.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президиум собрания, конференции приглашаются представители вышестоящих профсоюзных органов, иных организаций.</w:t>
      </w:r>
    </w:p>
    <w:p w:rsidR="002C2446" w:rsidRPr="009603CE"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Президиум (в случае его отсутствия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председательствующий) собрания, конференции обеспечивает соблюдение повестки дня, регламента (порядка) работы</w:t>
      </w:r>
      <w:r w:rsidRPr="00FB0D28">
        <w:rPr>
          <w:rFonts w:ascii="Times New Roman" w:eastAsia="Times New Roman" w:hAnsi="Times New Roman"/>
          <w:sz w:val="28"/>
          <w:szCs w:val="28"/>
          <w:lang w:val="ru-RU" w:eastAsia="be-BY"/>
        </w:rPr>
        <w:t>, информирует</w:t>
      </w:r>
      <w:r w:rsidRPr="005A2200">
        <w:rPr>
          <w:rFonts w:ascii="Times New Roman" w:eastAsia="Times New Roman" w:hAnsi="Times New Roman"/>
          <w:sz w:val="28"/>
          <w:szCs w:val="28"/>
          <w:lang w:val="ru-RU" w:eastAsia="be-BY"/>
        </w:rPr>
        <w:t xml:space="preserve"> о </w:t>
      </w:r>
      <w:r w:rsidRPr="00FB0D28">
        <w:rPr>
          <w:rFonts w:ascii="Times New Roman" w:eastAsia="Times New Roman" w:hAnsi="Times New Roman"/>
          <w:sz w:val="28"/>
          <w:szCs w:val="28"/>
          <w:lang w:val="ru-RU" w:eastAsia="be-BY"/>
        </w:rPr>
        <w:t>поступа</w:t>
      </w:r>
      <w:r w:rsidRPr="001B2245">
        <w:rPr>
          <w:rFonts w:ascii="Times New Roman" w:eastAsia="Times New Roman" w:hAnsi="Times New Roman"/>
          <w:sz w:val="28"/>
          <w:szCs w:val="28"/>
          <w:lang w:val="ru-RU" w:eastAsia="be-BY"/>
        </w:rPr>
        <w:t>ющих замечания</w:t>
      </w:r>
      <w:r w:rsidRPr="009603CE">
        <w:rPr>
          <w:rFonts w:ascii="Times New Roman" w:eastAsia="Times New Roman" w:hAnsi="Times New Roman"/>
          <w:sz w:val="28"/>
          <w:szCs w:val="28"/>
          <w:lang w:val="ru-RU" w:eastAsia="be-BY"/>
        </w:rPr>
        <w:t>х</w:t>
      </w:r>
      <w:r w:rsidRPr="005A2200">
        <w:rPr>
          <w:rFonts w:ascii="Times New Roman" w:eastAsia="Times New Roman" w:hAnsi="Times New Roman"/>
          <w:sz w:val="28"/>
          <w:szCs w:val="28"/>
          <w:lang w:val="ru-RU" w:eastAsia="be-BY"/>
        </w:rPr>
        <w:t xml:space="preserve"> и </w:t>
      </w:r>
      <w:r w:rsidRPr="00FB0D28">
        <w:rPr>
          <w:rFonts w:ascii="Times New Roman" w:eastAsia="Times New Roman" w:hAnsi="Times New Roman"/>
          <w:sz w:val="28"/>
          <w:szCs w:val="28"/>
          <w:lang w:val="ru-RU" w:eastAsia="be-BY"/>
        </w:rPr>
        <w:t>предложени</w:t>
      </w:r>
      <w:r w:rsidRPr="001B2245">
        <w:rPr>
          <w:rFonts w:ascii="Times New Roman" w:eastAsia="Times New Roman" w:hAnsi="Times New Roman"/>
          <w:sz w:val="28"/>
          <w:szCs w:val="28"/>
          <w:lang w:val="ru-RU" w:eastAsia="be-BY"/>
        </w:rPr>
        <w:t xml:space="preserve">ях, </w:t>
      </w:r>
      <w:r w:rsidRPr="009603CE">
        <w:rPr>
          <w:rFonts w:ascii="Times New Roman" w:eastAsia="Times New Roman" w:hAnsi="Times New Roman"/>
          <w:sz w:val="28"/>
          <w:szCs w:val="28"/>
          <w:lang w:val="ru-RU" w:eastAsia="be-BY"/>
        </w:rPr>
        <w:t xml:space="preserve">делает объявления.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Председательствующий осуществляет ведение, предоставляет слово </w:t>
      </w:r>
      <w:r>
        <w:rPr>
          <w:rFonts w:ascii="Times New Roman" w:eastAsia="Times New Roman" w:hAnsi="Times New Roman"/>
          <w:sz w:val="28"/>
          <w:szCs w:val="28"/>
          <w:lang w:val="ru-RU" w:eastAsia="be-BY"/>
        </w:rPr>
        <w:br/>
      </w:r>
      <w:r w:rsidRPr="000D7640">
        <w:rPr>
          <w:rFonts w:ascii="Times New Roman" w:eastAsia="Times New Roman" w:hAnsi="Times New Roman"/>
          <w:sz w:val="28"/>
          <w:szCs w:val="28"/>
          <w:lang w:val="ru-RU" w:eastAsia="be-BY"/>
        </w:rPr>
        <w:t xml:space="preserve">для докладов, выступлений и сообщений, следит за соблюдением регламента </w:t>
      </w:r>
      <w:r w:rsidRPr="000D7640">
        <w:rPr>
          <w:rFonts w:ascii="Times New Roman" w:eastAsia="Times New Roman" w:hAnsi="Times New Roman"/>
          <w:sz w:val="28"/>
          <w:szCs w:val="28"/>
          <w:lang w:val="ru-RU" w:eastAsia="be-BY"/>
        </w:rPr>
        <w:br/>
        <w:t>(порядка) работы, объявляет принятые решения</w:t>
      </w:r>
      <w:bookmarkStart w:id="16" w:name="bookmark43"/>
      <w:r w:rsidRPr="000D7640">
        <w:rPr>
          <w:rFonts w:ascii="Times New Roman" w:eastAsia="Times New Roman" w:hAnsi="Times New Roman"/>
          <w:sz w:val="28"/>
          <w:szCs w:val="28"/>
          <w:lang w:val="ru-RU" w:eastAsia="be-BY"/>
        </w:rPr>
        <w:t>.</w:t>
      </w:r>
    </w:p>
    <w:p w:rsidR="002C2446" w:rsidRPr="000D7640" w:rsidRDefault="002C2446" w:rsidP="00A11C5C">
      <w:pPr>
        <w:widowControl w:val="0"/>
        <w:kinsoku w:val="0"/>
        <w:overflowPunct w:val="0"/>
        <w:autoSpaceDE w:val="0"/>
        <w:autoSpaceDN w:val="0"/>
        <w:adjustRightInd w:val="0"/>
        <w:spacing w:before="240" w:after="120" w:line="235"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Секретариат (секретарь)</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Организует ведение протокола;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обеспечивает необходимыми материалами участников, делегатов, рабочие органы;</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представляет президиуму список записавшихся для выступлений с учетом времени подачи записок;</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принимает и обобщает поступающие вопросы, заявления, справки, замечания, предложения и представляет их президиуму;</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тиражирует </w:t>
      </w:r>
      <w:r w:rsidRPr="00286A0A">
        <w:rPr>
          <w:rFonts w:ascii="Times New Roman" w:eastAsia="Times New Roman" w:hAnsi="Times New Roman"/>
          <w:sz w:val="28"/>
          <w:szCs w:val="28"/>
          <w:lang w:val="ru-RU" w:eastAsia="be-BY"/>
        </w:rPr>
        <w:t>документы (при необходимости).</w:t>
      </w:r>
    </w:p>
    <w:p w:rsidR="002C2446" w:rsidRPr="000D7640" w:rsidRDefault="002C2446" w:rsidP="00C05D07">
      <w:pPr>
        <w:widowControl w:val="0"/>
        <w:kinsoku w:val="0"/>
        <w:overflowPunct w:val="0"/>
        <w:autoSpaceDE w:val="0"/>
        <w:autoSpaceDN w:val="0"/>
        <w:adjustRightInd w:val="0"/>
        <w:spacing w:before="240" w:after="120" w:line="228"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Мандатная комиссия</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Мандатная комиссия избирается на конференциях в целях проверки полномочий делегатов, делегированных в состав профсоюзного комитета. Эта проверка необходима, чтобы решения конференции были правомочны. Ведь на конференции принимать решения могут только те члены профсоюза, которые были избраны делегатами (им было делегировано это право остальными членами профсоюза).</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Мандатная комиссия:</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 основании представленных протоколов (выписок из протоколов) отчетно-выборных собраний, конференций цеховых организаций и (или) профгрупп об избрании делегатов, делегированных представителей в состав профсоюзного комитета устанавливает правомочность избранных делегатов, </w:t>
      </w:r>
      <w:r w:rsidRPr="000D7640">
        <w:rPr>
          <w:rFonts w:ascii="Times New Roman" w:eastAsia="Times New Roman" w:hAnsi="Times New Roman"/>
          <w:sz w:val="28"/>
          <w:szCs w:val="28"/>
          <w:lang w:val="ru-RU" w:eastAsia="be-BY"/>
        </w:rPr>
        <w:br/>
        <w:t>делегированных представителей в состав профсоюзного комитета;</w:t>
      </w:r>
    </w:p>
    <w:p w:rsidR="002C2446" w:rsidRPr="005A220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5A2200">
        <w:rPr>
          <w:rFonts w:ascii="Times New Roman" w:eastAsia="Times New Roman" w:hAnsi="Times New Roman"/>
          <w:sz w:val="28"/>
          <w:szCs w:val="28"/>
          <w:lang w:val="ru-RU" w:eastAsia="be-BY"/>
        </w:rPr>
        <w:t>информирует конференцию о подтверждении полномочий делегатов конференции, представителей, делегированных в состав профсоюзного коми</w:t>
      </w:r>
      <w:r>
        <w:rPr>
          <w:rFonts w:ascii="Times New Roman" w:eastAsia="Times New Roman" w:hAnsi="Times New Roman"/>
          <w:sz w:val="28"/>
          <w:szCs w:val="28"/>
          <w:lang w:val="ru-RU" w:eastAsia="be-BY"/>
        </w:rPr>
        <w:t>-</w:t>
      </w:r>
      <w:r>
        <w:rPr>
          <w:rFonts w:ascii="Times New Roman" w:eastAsia="Times New Roman" w:hAnsi="Times New Roman"/>
          <w:sz w:val="28"/>
          <w:szCs w:val="28"/>
          <w:lang w:val="ru-RU" w:eastAsia="be-BY"/>
        </w:rPr>
        <w:br/>
      </w:r>
      <w:r w:rsidRPr="005A2200">
        <w:rPr>
          <w:rFonts w:ascii="Times New Roman" w:eastAsia="Times New Roman" w:hAnsi="Times New Roman"/>
          <w:sz w:val="28"/>
          <w:szCs w:val="28"/>
          <w:lang w:val="ru-RU" w:eastAsia="be-BY"/>
        </w:rPr>
        <w:t>тета;</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вносит предложения конференции об утверждении доклада мандатной </w:t>
      </w:r>
      <w:r w:rsidRPr="000D7640">
        <w:rPr>
          <w:rFonts w:ascii="Times New Roman" w:eastAsia="Times New Roman" w:hAnsi="Times New Roman"/>
          <w:sz w:val="28"/>
          <w:szCs w:val="28"/>
          <w:lang w:val="ru-RU" w:eastAsia="be-BY"/>
        </w:rPr>
        <w:br/>
        <w:t>комиссии, о придании статуса делегата (в случае, определенном Инструкцией).</w:t>
      </w:r>
    </w:p>
    <w:p w:rsidR="002C2446" w:rsidRPr="000D7640" w:rsidRDefault="002C2446" w:rsidP="00C05D07">
      <w:pPr>
        <w:widowControl w:val="0"/>
        <w:kinsoku w:val="0"/>
        <w:overflowPunct w:val="0"/>
        <w:autoSpaceDE w:val="0"/>
        <w:autoSpaceDN w:val="0"/>
        <w:adjustRightInd w:val="0"/>
        <w:spacing w:before="120" w:line="228" w:lineRule="auto"/>
        <w:ind w:firstLine="709"/>
        <w:jc w:val="both"/>
        <w:rPr>
          <w:rFonts w:ascii="Times New Roman" w:eastAsia="Times New Roman" w:hAnsi="Times New Roman"/>
          <w:i/>
          <w:iCs/>
          <w:sz w:val="26"/>
          <w:szCs w:val="26"/>
          <w:lang w:val="ru-RU" w:eastAsia="be-BY"/>
        </w:rPr>
      </w:pPr>
      <w:r w:rsidRPr="000D7640">
        <w:rPr>
          <w:rFonts w:ascii="Times New Roman" w:eastAsia="Times New Roman" w:hAnsi="Times New Roman"/>
          <w:i/>
          <w:iCs/>
          <w:sz w:val="26"/>
          <w:szCs w:val="26"/>
          <w:lang w:val="ru-RU" w:eastAsia="be-BY"/>
        </w:rPr>
        <w:t xml:space="preserve">Справочно (о придании статуса делегата). </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i/>
          <w:iCs/>
          <w:sz w:val="26"/>
          <w:szCs w:val="26"/>
          <w:lang w:val="ru-RU" w:eastAsia="be-BY"/>
        </w:rPr>
      </w:pPr>
      <w:r w:rsidRPr="000D7640">
        <w:rPr>
          <w:rFonts w:ascii="Times New Roman" w:eastAsia="Times New Roman" w:hAnsi="Times New Roman"/>
          <w:i/>
          <w:iCs/>
          <w:sz w:val="26"/>
          <w:szCs w:val="26"/>
          <w:lang w:val="ru-RU" w:eastAsia="be-BY"/>
        </w:rPr>
        <w:t>При невозможности участия в работе конференции избранного делегата по уважительной причине (прекращение трудовых отношений, временная нетрудоспособность и др.) профсоюзной организации, где состоял (состоит) на профсоюзном учете такой делегат, предоставляется право избрать другого делегата до начала работы конференции.</w:t>
      </w:r>
    </w:p>
    <w:p w:rsidR="002C2446" w:rsidRPr="000D7640" w:rsidRDefault="002C2446" w:rsidP="00C05D07">
      <w:pPr>
        <w:widowControl w:val="0"/>
        <w:kinsoku w:val="0"/>
        <w:overflowPunct w:val="0"/>
        <w:autoSpaceDE w:val="0"/>
        <w:autoSpaceDN w:val="0"/>
        <w:adjustRightInd w:val="0"/>
        <w:spacing w:after="120" w:line="228" w:lineRule="auto"/>
        <w:ind w:firstLine="709"/>
        <w:jc w:val="both"/>
        <w:rPr>
          <w:rFonts w:ascii="Times New Roman" w:eastAsia="Times New Roman" w:hAnsi="Times New Roman"/>
          <w:i/>
          <w:iCs/>
          <w:sz w:val="26"/>
          <w:szCs w:val="26"/>
          <w:lang w:val="ru-RU" w:eastAsia="be-BY"/>
        </w:rPr>
      </w:pPr>
      <w:r w:rsidRPr="000D7640">
        <w:rPr>
          <w:rFonts w:ascii="Times New Roman" w:eastAsia="Times New Roman" w:hAnsi="Times New Roman"/>
          <w:i/>
          <w:iCs/>
          <w:sz w:val="26"/>
          <w:szCs w:val="26"/>
          <w:lang w:val="ru-RU" w:eastAsia="be-BY"/>
        </w:rPr>
        <w:t>Если по объективным причинам в соответствующей профсоюзной организации не представляется возможным проведение собрания, конференции, то на заседании профоргана избирается полномочный представитель профсоюзной организации для участия в работе конференции без права голоса. В этом случае мандатная комиссия, рассмотрев представленные документы, вносит конференции предложение о придании данному полномочному представителю статуса делегата конференции с правом голоса. Решение принимается большинством голосов делегатов.</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осуществляет обмен удостоверений делегатов на мандаты во время объявленного перерыва (за исключением невозможности объявления перерыва </w:t>
      </w:r>
      <w:r w:rsidRPr="000D7640">
        <w:rPr>
          <w:rFonts w:ascii="Times New Roman" w:eastAsia="Times New Roman" w:hAnsi="Times New Roman"/>
          <w:sz w:val="28"/>
          <w:szCs w:val="28"/>
          <w:lang w:val="ru-RU" w:eastAsia="be-BY"/>
        </w:rPr>
        <w:br/>
        <w:t>в работе);</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вносит предложения </w:t>
      </w:r>
      <w:r w:rsidRPr="00286A0A">
        <w:rPr>
          <w:rFonts w:ascii="Times New Roman" w:eastAsia="Times New Roman" w:hAnsi="Times New Roman"/>
          <w:sz w:val="28"/>
          <w:szCs w:val="28"/>
          <w:lang w:val="ru-RU" w:eastAsia="be-BY"/>
        </w:rPr>
        <w:t>(при необходимости)</w:t>
      </w:r>
      <w:r w:rsidRPr="000D7640">
        <w:rPr>
          <w:rFonts w:ascii="Times New Roman" w:eastAsia="Times New Roman" w:hAnsi="Times New Roman"/>
          <w:sz w:val="28"/>
          <w:szCs w:val="28"/>
          <w:lang w:val="ru-RU" w:eastAsia="be-BY"/>
        </w:rPr>
        <w:t xml:space="preserve"> о прекращении полномочий </w:t>
      </w:r>
      <w:r w:rsidRPr="000D7640">
        <w:rPr>
          <w:rFonts w:ascii="Times New Roman" w:eastAsia="Times New Roman" w:hAnsi="Times New Roman"/>
          <w:sz w:val="28"/>
          <w:szCs w:val="28"/>
          <w:lang w:val="ru-RU" w:eastAsia="be-BY"/>
        </w:rPr>
        <w:br/>
        <w:t>делегатов, покинувших конференцию до окончания их работы.</w:t>
      </w:r>
    </w:p>
    <w:bookmarkEnd w:id="16"/>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Доклад мандатной комиссии состоит из информации:</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избрании председателя и секретаря мандатной комиссии;</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 проверке полномочий делегатов конференции, делегированных в состав </w:t>
      </w:r>
      <w:r w:rsidRPr="000D7640">
        <w:rPr>
          <w:rFonts w:ascii="Times New Roman" w:eastAsia="Times New Roman" w:hAnsi="Times New Roman"/>
          <w:sz w:val="28"/>
          <w:szCs w:val="28"/>
          <w:lang w:val="ru-RU" w:eastAsia="be-BY"/>
        </w:rPr>
        <w:lastRenderedPageBreak/>
        <w:t>профсоюзного комитета.</w:t>
      </w:r>
    </w:p>
    <w:p w:rsidR="002C2446" w:rsidRPr="000D7640" w:rsidRDefault="002C2446" w:rsidP="00C05D07">
      <w:pPr>
        <w:widowControl w:val="0"/>
        <w:kinsoku w:val="0"/>
        <w:overflowPunct w:val="0"/>
        <w:autoSpaceDE w:val="0"/>
        <w:autoSpaceDN w:val="0"/>
        <w:adjustRightInd w:val="0"/>
        <w:spacing w:after="120" w:line="230"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sz w:val="28"/>
          <w:szCs w:val="28"/>
          <w:lang w:val="ru-RU" w:eastAsia="be-BY"/>
        </w:rPr>
        <w:br w:type="page"/>
      </w:r>
      <w:r w:rsidRPr="000D7640">
        <w:rPr>
          <w:rFonts w:ascii="Times New Roman" w:eastAsia="Times New Roman" w:hAnsi="Times New Roman"/>
          <w:b/>
          <w:bCs/>
          <w:sz w:val="28"/>
          <w:szCs w:val="28"/>
          <w:lang w:val="ru-RU" w:eastAsia="be-BY"/>
        </w:rPr>
        <w:lastRenderedPageBreak/>
        <w:t>Редакционная комиссия</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Редакционная комиссия обобщает, обсуждает документы собрания, конференции и вносит поправки в проекты решений и других документов.</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решению собрания, конференции в первичных профсоюзных организациях функции редакционной комиссии может выполнять президиум собрания, конференции.</w:t>
      </w:r>
    </w:p>
    <w:p w:rsidR="002C2446" w:rsidRPr="000D7640" w:rsidRDefault="002C2446" w:rsidP="00C05D07">
      <w:pPr>
        <w:widowControl w:val="0"/>
        <w:kinsoku w:val="0"/>
        <w:overflowPunct w:val="0"/>
        <w:autoSpaceDE w:val="0"/>
        <w:autoSpaceDN w:val="0"/>
        <w:adjustRightInd w:val="0"/>
        <w:spacing w:before="240" w:after="120" w:line="230" w:lineRule="auto"/>
        <w:jc w:val="center"/>
        <w:rPr>
          <w:rFonts w:ascii="Times New Roman" w:eastAsia="Times New Roman" w:hAnsi="Times New Roman"/>
          <w:b/>
          <w:bCs/>
          <w:sz w:val="28"/>
          <w:szCs w:val="28"/>
          <w:lang w:val="ru-RU" w:eastAsia="be-BY"/>
        </w:rPr>
      </w:pPr>
      <w:bookmarkStart w:id="17" w:name="bookmark44"/>
      <w:r w:rsidRPr="000D7640">
        <w:rPr>
          <w:rFonts w:ascii="Times New Roman" w:eastAsia="Times New Roman" w:hAnsi="Times New Roman"/>
          <w:b/>
          <w:bCs/>
          <w:sz w:val="28"/>
          <w:szCs w:val="28"/>
          <w:lang w:val="ru-RU" w:eastAsia="be-BY"/>
        </w:rPr>
        <w:t>Счетная комиссия</w:t>
      </w:r>
      <w:bookmarkEnd w:id="17"/>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Счетная комиссия избирается на собрании, конференции для организации процедуры голосования и подсчета голосов при принятии решений по вопросам повестки дня. Информирует участников собрания, делегатов конференции о результатах голосования.</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открытом голосовании результаты подсчета голосов фиксируются в протоколе собрания, конференции.</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случае тайного голосования обеспечивает условия для проведения тайного голосования, подготавливает и выдает бюллетени, разъясняет порядок проведения голосования, опечатывает ящики для голосования и устанавливает их таким образом, чтобы создать все необходимые условия для обеспечения тайного голосования, докладывает о результатах голосования. Протокол счетной комиссии о результатах тайного голосования утверждается собранием, конференцией.</w:t>
      </w:r>
    </w:p>
    <w:p w:rsidR="002C2446" w:rsidRPr="000D7640" w:rsidRDefault="002C2446" w:rsidP="00C05D07">
      <w:pPr>
        <w:widowControl w:val="0"/>
        <w:kinsoku w:val="0"/>
        <w:overflowPunct w:val="0"/>
        <w:autoSpaceDE w:val="0"/>
        <w:autoSpaceDN w:val="0"/>
        <w:adjustRightInd w:val="0"/>
        <w:spacing w:before="240" w:after="120" w:line="230"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Порядок обсуждения отчетов профсоюзного комитета</w:t>
      </w:r>
      <w:bookmarkStart w:id="18" w:name="bookmark33"/>
      <w:bookmarkEnd w:id="15"/>
      <w:r w:rsidRPr="000D7640">
        <w:rPr>
          <w:rFonts w:ascii="Times New Roman" w:eastAsia="Times New Roman" w:hAnsi="Times New Roman"/>
          <w:b/>
          <w:bCs/>
          <w:sz w:val="28"/>
          <w:szCs w:val="28"/>
          <w:lang w:val="ru-RU" w:eastAsia="be-BY"/>
        </w:rPr>
        <w:br/>
        <w:t>и ревизионной комисси</w:t>
      </w:r>
      <w:bookmarkEnd w:id="18"/>
      <w:r w:rsidRPr="000D7640">
        <w:rPr>
          <w:rFonts w:ascii="Times New Roman" w:eastAsia="Times New Roman" w:hAnsi="Times New Roman"/>
          <w:b/>
          <w:bCs/>
          <w:sz w:val="28"/>
          <w:szCs w:val="28"/>
          <w:lang w:val="ru-RU" w:eastAsia="be-BY"/>
        </w:rPr>
        <w:t>и</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После отчетов профсоюзного комитета и ревизионной комиссии начинается их одновременное обсуждение. Желающие выступить в прениях заявляют об этом председательствующему устно или письменно в зависимости от регламента (порядка) работы, установленного собранием, конференцией. Слово для выступления председательствующий предоставляет, как правило, в том порядке, в каком желающие выступить записаны в формируемом президиумом (при</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его наличии) списке.</w:t>
      </w:r>
    </w:p>
    <w:p w:rsidR="002C2446"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После того как в прениях по отчетам выступило несколько участников собрания, делегатов конференции, к работе приступает редакционная комиссия (в случае избрания) для выработки проекта постановления.</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Предложения о прекращении прений по отчетам профсоюзного комитета и ревизионной комиссии вносятся в президиум устно или письменно. Вопрос об этом решается открытым голосованием.</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Принимается предложение, за которое подано большинство голосов.</w:t>
      </w:r>
    </w:p>
    <w:p w:rsidR="002C2446" w:rsidRPr="000D7640" w:rsidRDefault="002C2446" w:rsidP="00C05D07">
      <w:pPr>
        <w:widowControl w:val="0"/>
        <w:kinsoku w:val="0"/>
        <w:overflowPunct w:val="0"/>
        <w:autoSpaceDE w:val="0"/>
        <w:autoSpaceDN w:val="0"/>
        <w:adjustRightInd w:val="0"/>
        <w:spacing w:before="240" w:after="120" w:line="230" w:lineRule="auto"/>
        <w:jc w:val="center"/>
        <w:rPr>
          <w:rFonts w:ascii="Times New Roman" w:eastAsia="Times New Roman" w:hAnsi="Times New Roman"/>
          <w:b/>
          <w:bCs/>
          <w:sz w:val="28"/>
          <w:szCs w:val="28"/>
          <w:lang w:val="ru-RU" w:eastAsia="be-BY"/>
        </w:rPr>
      </w:pPr>
      <w:bookmarkStart w:id="19" w:name="bookmark34"/>
      <w:r w:rsidRPr="000D7640">
        <w:rPr>
          <w:rFonts w:ascii="Times New Roman" w:eastAsia="Times New Roman" w:hAnsi="Times New Roman"/>
          <w:b/>
          <w:bCs/>
          <w:sz w:val="28"/>
          <w:szCs w:val="28"/>
          <w:lang w:val="ru-RU" w:eastAsia="be-BY"/>
        </w:rPr>
        <w:t>Чью работу оценивает отчетно-выборное собрание, конференция?</w:t>
      </w:r>
      <w:bookmarkEnd w:id="19"/>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Отчетно-выборное собрание, конференция да</w:t>
      </w:r>
      <w:r>
        <w:rPr>
          <w:rFonts w:ascii="Times New Roman" w:eastAsia="Times New Roman" w:hAnsi="Times New Roman"/>
          <w:sz w:val="28"/>
          <w:szCs w:val="28"/>
          <w:lang w:val="ru-RU" w:eastAsia="be-BY"/>
        </w:rPr>
        <w:t>е</w:t>
      </w:r>
      <w:r w:rsidRPr="000D7640">
        <w:rPr>
          <w:rFonts w:ascii="Times New Roman" w:eastAsia="Times New Roman" w:hAnsi="Times New Roman"/>
          <w:sz w:val="28"/>
          <w:szCs w:val="28"/>
          <w:lang w:val="ru-RU" w:eastAsia="be-BY"/>
        </w:rPr>
        <w:t>т оценку деятельности профсоюзного комитета.</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Предложения об оценке работы профсоюзного комитета принимаются </w:t>
      </w:r>
      <w:r w:rsidRPr="000D7640">
        <w:rPr>
          <w:rFonts w:ascii="Times New Roman" w:eastAsia="Times New Roman" w:hAnsi="Times New Roman"/>
          <w:sz w:val="28"/>
          <w:szCs w:val="28"/>
          <w:lang w:val="ru-RU" w:eastAsia="be-BY"/>
        </w:rPr>
        <w:br/>
        <w:t xml:space="preserve">открытым голосованием. После принятия оценки деятельности профкома </w:t>
      </w:r>
      <w:r w:rsidRPr="000D7640">
        <w:rPr>
          <w:rFonts w:ascii="Times New Roman" w:eastAsia="Times New Roman" w:hAnsi="Times New Roman"/>
          <w:sz w:val="28"/>
          <w:szCs w:val="28"/>
          <w:lang w:val="ru-RU" w:eastAsia="be-BY"/>
        </w:rPr>
        <w:br/>
        <w:t>утверждается отчет ревизионной комиссии.</w:t>
      </w:r>
    </w:p>
    <w:p w:rsidR="002C2446" w:rsidRPr="000D7640" w:rsidRDefault="002C2446" w:rsidP="002C2446">
      <w:pPr>
        <w:widowControl w:val="0"/>
        <w:kinsoku w:val="0"/>
        <w:overflowPunct w:val="0"/>
        <w:autoSpaceDE w:val="0"/>
        <w:autoSpaceDN w:val="0"/>
        <w:adjustRightInd w:val="0"/>
        <w:spacing w:before="240" w:after="120" w:line="240" w:lineRule="auto"/>
        <w:jc w:val="center"/>
        <w:rPr>
          <w:rFonts w:ascii="Times New Roman" w:eastAsia="Times New Roman" w:hAnsi="Times New Roman"/>
          <w:b/>
          <w:bCs/>
          <w:sz w:val="28"/>
          <w:szCs w:val="28"/>
          <w:lang w:val="ru-RU" w:eastAsia="be-BY"/>
        </w:rPr>
      </w:pPr>
      <w:bookmarkStart w:id="20" w:name="bookmark35"/>
      <w:r w:rsidRPr="000D7640">
        <w:rPr>
          <w:rFonts w:ascii="Times New Roman" w:eastAsia="Times New Roman" w:hAnsi="Times New Roman"/>
          <w:b/>
          <w:bCs/>
          <w:sz w:val="28"/>
          <w:szCs w:val="28"/>
          <w:lang w:val="ru-RU" w:eastAsia="be-BY"/>
        </w:rPr>
        <w:lastRenderedPageBreak/>
        <w:t>Кто готовит проект постановления отчетно-выборного собрания</w:t>
      </w:r>
      <w:bookmarkStart w:id="21" w:name="bookmark36"/>
      <w:bookmarkEnd w:id="20"/>
      <w:r w:rsidRPr="000D7640">
        <w:rPr>
          <w:rFonts w:ascii="Times New Roman" w:eastAsia="Times New Roman" w:hAnsi="Times New Roman"/>
          <w:b/>
          <w:bCs/>
          <w:sz w:val="28"/>
          <w:szCs w:val="28"/>
          <w:lang w:val="ru-RU" w:eastAsia="be-BY"/>
        </w:rPr>
        <w:t xml:space="preserve">, </w:t>
      </w:r>
      <w:r w:rsidRPr="000D7640">
        <w:rPr>
          <w:rFonts w:ascii="Times New Roman" w:eastAsia="Times New Roman" w:hAnsi="Times New Roman"/>
          <w:b/>
          <w:bCs/>
          <w:sz w:val="28"/>
          <w:szCs w:val="28"/>
          <w:lang w:val="ru-RU" w:eastAsia="be-BY"/>
        </w:rPr>
        <w:br/>
        <w:t>конференции?</w:t>
      </w:r>
      <w:bookmarkEnd w:id="21"/>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Проект постановления отчетно-выборного собрания, конференции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это документ, в котором дается анализ деятельности профсоюзного комитета, определяются очередные задачи, пути совершенствования работы. Проект постановления готовит профсоюзный комитет прежнего состава, привлекая к этой работе профсоюзных активистов, хорошо знающих различные направления деятельности первичной профсоюзной организации.</w:t>
      </w:r>
    </w:p>
    <w:p w:rsidR="002C2446" w:rsidRPr="000D7640" w:rsidRDefault="002C2446" w:rsidP="002C2446">
      <w:pPr>
        <w:widowControl w:val="0"/>
        <w:kinsoku w:val="0"/>
        <w:overflowPunct w:val="0"/>
        <w:autoSpaceDE w:val="0"/>
        <w:autoSpaceDN w:val="0"/>
        <w:adjustRightInd w:val="0"/>
        <w:spacing w:before="240" w:after="120" w:line="240" w:lineRule="auto"/>
        <w:jc w:val="center"/>
        <w:rPr>
          <w:rFonts w:ascii="Times New Roman" w:eastAsia="Times New Roman" w:hAnsi="Times New Roman"/>
          <w:b/>
          <w:bCs/>
          <w:sz w:val="28"/>
          <w:szCs w:val="28"/>
          <w:lang w:val="ru-RU" w:eastAsia="be-BY"/>
        </w:rPr>
      </w:pPr>
      <w:bookmarkStart w:id="22" w:name="bookmark37"/>
      <w:r w:rsidRPr="000D7640">
        <w:rPr>
          <w:rFonts w:ascii="Times New Roman" w:eastAsia="Times New Roman" w:hAnsi="Times New Roman"/>
          <w:b/>
          <w:bCs/>
          <w:sz w:val="28"/>
          <w:szCs w:val="28"/>
          <w:lang w:val="ru-RU" w:eastAsia="be-BY"/>
        </w:rPr>
        <w:t>Что содержит постановление отчетно-выборного собрания</w:t>
      </w:r>
      <w:bookmarkEnd w:id="22"/>
      <w:r w:rsidRPr="000D7640">
        <w:rPr>
          <w:rFonts w:ascii="Times New Roman" w:eastAsia="Times New Roman" w:hAnsi="Times New Roman"/>
          <w:b/>
          <w:bCs/>
          <w:sz w:val="28"/>
          <w:szCs w:val="28"/>
          <w:lang w:val="ru-RU" w:eastAsia="be-BY"/>
        </w:rPr>
        <w:t xml:space="preserve">, </w:t>
      </w:r>
      <w:bookmarkStart w:id="23" w:name="bookmark38"/>
      <w:r w:rsidRPr="000D7640">
        <w:rPr>
          <w:rFonts w:ascii="Times New Roman" w:eastAsia="Times New Roman" w:hAnsi="Times New Roman"/>
          <w:b/>
          <w:bCs/>
          <w:sz w:val="28"/>
          <w:szCs w:val="28"/>
          <w:lang w:val="ru-RU" w:eastAsia="be-BY"/>
        </w:rPr>
        <w:t>конференции?</w:t>
      </w:r>
      <w:bookmarkEnd w:id="23"/>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Постановление, как правило, состоит из двух частей.</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первой, констатирующей, дается анализ деятельности профсоюзного </w:t>
      </w:r>
      <w:r w:rsidRPr="000D7640">
        <w:rPr>
          <w:rFonts w:ascii="Times New Roman" w:eastAsia="Times New Roman" w:hAnsi="Times New Roman"/>
          <w:sz w:val="28"/>
          <w:szCs w:val="28"/>
          <w:lang w:val="ru-RU" w:eastAsia="be-BY"/>
        </w:rPr>
        <w:br/>
        <w:t>комитета. Эта часть должна быть краткой, конкретной, объективно отражать как положительные стороны в работе, так и недостатки, их причины.</w:t>
      </w:r>
    </w:p>
    <w:p w:rsid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Во второй части, распорядительной, дается оценка работы профкома </w:t>
      </w:r>
      <w:r w:rsidRPr="000D7640">
        <w:rPr>
          <w:rFonts w:ascii="Times New Roman" w:eastAsia="Times New Roman" w:hAnsi="Times New Roman"/>
          <w:sz w:val="28"/>
          <w:szCs w:val="28"/>
          <w:lang w:val="ru-RU" w:eastAsia="be-BY"/>
        </w:rPr>
        <w:br/>
        <w:t>за отчетный период, утверждается отчет ревизионной комиссии, определяются задачи новому составу профсоюзного комитета по всем направлениям проф</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союзной работы. Важно, чтобы каждый пункт был конкретно сформулирован, определял пути решения поставленных задач.</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b/>
          <w:bCs/>
          <w:sz w:val="28"/>
          <w:szCs w:val="28"/>
          <w:lang w:val="ru-RU" w:eastAsia="be-BY"/>
        </w:rPr>
        <w:lastRenderedPageBreak/>
        <w:t>ПОРЯДОК ФОРМИРОВАНИЯ, ИЗБРАНИЯ</w:t>
      </w:r>
      <w:r>
        <w:rPr>
          <w:rFonts w:ascii="Times New Roman" w:eastAsia="Times New Roman" w:hAnsi="Times New Roman"/>
          <w:b/>
          <w:bCs/>
          <w:sz w:val="28"/>
          <w:szCs w:val="28"/>
          <w:lang w:val="ru-RU" w:eastAsia="be-BY"/>
        </w:rPr>
        <w:br/>
      </w:r>
      <w:r w:rsidRPr="000D7640">
        <w:rPr>
          <w:rFonts w:ascii="Times New Roman" w:eastAsia="Times New Roman" w:hAnsi="Times New Roman"/>
          <w:b/>
          <w:bCs/>
          <w:sz w:val="28"/>
          <w:szCs w:val="28"/>
          <w:lang w:val="ru-RU" w:eastAsia="be-BY"/>
        </w:rPr>
        <w:t xml:space="preserve">ПРОФСОЮЗНОГО КОМИТЕТА, РЕВИЗИОННОЙ КОМИССИИ, </w:t>
      </w:r>
      <w:r>
        <w:rPr>
          <w:rFonts w:ascii="Times New Roman" w:eastAsia="Times New Roman" w:hAnsi="Times New Roman"/>
          <w:b/>
          <w:bCs/>
          <w:sz w:val="28"/>
          <w:szCs w:val="28"/>
          <w:lang w:val="ru-RU" w:eastAsia="be-BY"/>
        </w:rPr>
        <w:br/>
      </w:r>
      <w:r w:rsidRPr="000D7640">
        <w:rPr>
          <w:rFonts w:ascii="Times New Roman" w:eastAsia="Times New Roman" w:hAnsi="Times New Roman"/>
          <w:b/>
          <w:bCs/>
          <w:sz w:val="28"/>
          <w:szCs w:val="28"/>
          <w:lang w:val="ru-RU" w:eastAsia="be-BY"/>
        </w:rPr>
        <w:t>ИХ РУКОВОДИТЕЛЕЙ</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Выборы профсоюзного комитета, ревизионной комиссии, их руководителей проводятся после заслушивания и обсуждения собранием, конференцией отчетов соответствующего профоргана, ревизионной комиссии и принятия по ним решений.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Решения о порядке формирования профсоюзного комитета (делегирование и (или) выдвижение и избрание непосредственно на заседании высшего органа), их количественном составе принимается профсоюзным комитетом в соответствии с </w:t>
      </w:r>
      <w:r>
        <w:rPr>
          <w:rFonts w:ascii="Times New Roman" w:eastAsia="Times New Roman" w:hAnsi="Times New Roman"/>
          <w:sz w:val="28"/>
          <w:szCs w:val="28"/>
          <w:lang w:val="ru-RU" w:eastAsia="be-BY"/>
        </w:rPr>
        <w:t>У</w:t>
      </w:r>
      <w:r w:rsidRPr="000D7640">
        <w:rPr>
          <w:rFonts w:ascii="Times New Roman" w:eastAsia="Times New Roman" w:hAnsi="Times New Roman"/>
          <w:sz w:val="28"/>
          <w:szCs w:val="28"/>
          <w:lang w:val="ru-RU" w:eastAsia="be-BY"/>
        </w:rPr>
        <w:t>ставом, решениями вышестоящих профорганов.</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Делегирование представителей в состав профсоюзного комитета может осуществляться одновременно с выдвижением и избранием непосредственно на заседании высшего органа.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Представители, делегированные в состав профсоюзного комитета</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 xml:space="preserve"> избираются на конференции после проверки их полномочий.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выборах профсоюзного комитета, ревизионных комиссий проводится широкое обсуждение кандидатур, соблюдается принцип систематического обновления состава профсоюзного комитета, ревизионных комиссий, сохранения преемственности. </w:t>
      </w:r>
    </w:p>
    <w:p w:rsidR="002C2446" w:rsidRPr="006C544E"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6C544E">
        <w:rPr>
          <w:rFonts w:ascii="Times New Roman" w:eastAsia="Times New Roman" w:hAnsi="Times New Roman"/>
          <w:spacing w:val="-4"/>
          <w:sz w:val="28"/>
          <w:szCs w:val="28"/>
          <w:lang w:val="ru-RU" w:eastAsia="be-BY"/>
        </w:rPr>
        <w:t>Решения собрания, конференции, связанные с определением количественного состава, выдвижением и обсуждением кандидатур в состав профсоюзного комитета, ревизионных комиссий, принимаются открытым голосованием.</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Формирование состава цехкомов (профбюро) путем делегирования не проводится.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Исключение может допускаться только для цеховых организаций:</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 численностью членов профсоюза свыше 500 человек;</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многосменным режимом работы.</w:t>
      </w:r>
    </w:p>
    <w:p w:rsidR="002C2446" w:rsidRPr="0045639D"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45639D">
        <w:rPr>
          <w:rFonts w:ascii="Times New Roman" w:eastAsia="Times New Roman" w:hAnsi="Times New Roman"/>
          <w:sz w:val="28"/>
          <w:szCs w:val="28"/>
          <w:lang w:val="ru-RU" w:eastAsia="be-BY"/>
        </w:rPr>
        <w:t>В этих случаях порядок делегирования, отзыва и замены представителей устанавливается профсоюзным комитетом первичной профсоюзной организации.</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выборах непосредственно на собраниях, конференциях кандидатуры в состав профсоюзного комитета, ревизионной комиссии могут выдвигаться участниками собраний, делегатами конференций.</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Любой член профсоюза, являющийся участником собрания, делегатом конференции, вправе выдвинуть свою кандидатуру в состав избираемого </w:t>
      </w:r>
      <w:r w:rsidRPr="000D7640">
        <w:rPr>
          <w:rFonts w:ascii="Times New Roman" w:eastAsia="Times New Roman" w:hAnsi="Times New Roman"/>
          <w:sz w:val="28"/>
          <w:szCs w:val="28"/>
          <w:lang w:val="ru-RU" w:eastAsia="be-BY"/>
        </w:rPr>
        <w:br/>
        <w:t>профсоюзного комитета, ревизионной комиссии.</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состав профсоюзного комитета, ревизионной комиссии могут быть выдвинуты кандидатуры из числа членов профсоюза, отсутствующих на собрании, не являющихся делегатами конференции.</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Решение о прекращении выдвижения кандидатур принимается собранием, конференцией открытым голосованием.</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Все кандидатуры, выдвинутые в состав профсоюзного комитета, ревизионной комиссии, их руководителями, обсуждаются пофамильно </w:t>
      </w:r>
      <w:r w:rsidRPr="000D7640">
        <w:rPr>
          <w:rFonts w:ascii="Times New Roman" w:eastAsia="Times New Roman" w:hAnsi="Times New Roman"/>
          <w:sz w:val="28"/>
          <w:szCs w:val="28"/>
          <w:lang w:val="ru-RU" w:eastAsia="be-BY"/>
        </w:rPr>
        <w:lastRenderedPageBreak/>
        <w:t>в алфавитном порядке. Каждый участник собрания, делегат конференции имеет право отвода кандидатов и высказывания мнения о любом из них. Решение о прекращении обсуждения той или иной кандидатуры принимается собранием, конференцией открытым голосованием.</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После обсуждения кандидатур, по которым поступили отводы, в каждом случае открытым голосованием решается вопрос о том, включать или не включать данную кандидатуру в список для голосования. При самоотводе кандидатура не обсуждается и не включается в список для проведения выборов. Кандидатуры, против которых отводов не поступало, включаются без голосования в список для проведения выборов.</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Членами ревизионных комиссий не могут быть избраны лица, являющиеся членами профсоюзного комитета. </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 руководителям относятся председатели, их заместители, а в малочисленных первичных профсоюзных организациях</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председатель </w:t>
      </w:r>
      <w:r w:rsidRPr="000D7640">
        <w:rPr>
          <w:rFonts w:ascii="Times New Roman" w:eastAsia="Times New Roman" w:hAnsi="Times New Roman"/>
          <w:sz w:val="28"/>
          <w:szCs w:val="28"/>
          <w:lang w:val="ru-RU" w:eastAsia="be-BY"/>
        </w:rPr>
        <w:br/>
        <w:t xml:space="preserve">(профорганизатор). </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 руководителям ревизионных комиссий относятся председатели, их замес</w:t>
      </w:r>
      <w:r w:rsidRPr="000D7640">
        <w:rPr>
          <w:rFonts w:ascii="Times New Roman" w:eastAsia="Times New Roman" w:hAnsi="Times New Roman"/>
          <w:spacing w:val="-6"/>
          <w:sz w:val="28"/>
          <w:szCs w:val="28"/>
          <w:lang w:val="ru-RU" w:eastAsia="be-BY"/>
        </w:rPr>
        <w:t>тители, а в малочисленных первичных профсоюзных организациях</w:t>
      </w:r>
      <w:r>
        <w:rPr>
          <w:rFonts w:ascii="Times New Roman" w:eastAsia="Times New Roman" w:hAnsi="Times New Roman"/>
          <w:spacing w:val="-6"/>
          <w:sz w:val="28"/>
          <w:szCs w:val="28"/>
          <w:lang w:val="ru-RU" w:eastAsia="be-BY"/>
        </w:rPr>
        <w:t xml:space="preserve"> – </w:t>
      </w:r>
      <w:r w:rsidRPr="000D7640">
        <w:rPr>
          <w:rFonts w:ascii="Times New Roman" w:eastAsia="Times New Roman" w:hAnsi="Times New Roman"/>
          <w:spacing w:val="-6"/>
          <w:sz w:val="28"/>
          <w:szCs w:val="28"/>
          <w:lang w:val="ru-RU" w:eastAsia="be-BY"/>
        </w:rPr>
        <w:t>ревизор</w:t>
      </w:r>
      <w:r w:rsidRPr="000D7640">
        <w:rPr>
          <w:rFonts w:ascii="Times New Roman" w:eastAsia="Times New Roman" w:hAnsi="Times New Roman"/>
          <w:sz w:val="28"/>
          <w:szCs w:val="28"/>
          <w:lang w:val="ru-RU" w:eastAsia="be-BY"/>
        </w:rPr>
        <w:t>.</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Выдвижение кандидатур, предлагаемых для избрания руководителями первичной профсоюзной организации, осуществляется в соответствии с Концепцией кадровой политики ФПБ.</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Не допускается избрание руководителями первичных профсоюзных организаций лиц, являющихся руководителями, заместителями руководителей, главными бухгалтерами соответствующих организаций. </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Избранный руководитель первичной профсоюзной организации является руководителем и членом профсоюзного комитета.</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Председатели ревизионных комиссий избираются, как правило, непосредственно участниками собраний, делегатами конференций или по их поручению на заседаниях ревизионных комиссий, если иное не предусмотрено уставами.</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Предложения участникам собрания, делегатам конференции по избранию руководителей первичных профсоюзных организаций вносят члены профсоюзного комитета, представители вышестоящей профсоюзной организации или представители ФПБ и ее организационных структур.</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 избранным штатным руководителем первичной профсоюзной организации заключается срочный трудовой договор на срок полномочий профсоюзного комитета, а в случаях, определенных решениями руководящих органов ФПБ,</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на срок полномочий руководителя, который подписывается со стороны нанимателя руководителем вышестоящей профсоюзной организации (если иное не предусмотрено Уставом).</w:t>
      </w:r>
    </w:p>
    <w:p w:rsidR="002C2446" w:rsidRPr="000D7640"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Количественный состав профсоюзного комитета, избранный на отчетно-</w:t>
      </w:r>
      <w:r w:rsidRPr="000D7640">
        <w:rPr>
          <w:rFonts w:ascii="Times New Roman" w:eastAsia="Times New Roman" w:hAnsi="Times New Roman"/>
          <w:spacing w:val="-4"/>
          <w:sz w:val="28"/>
          <w:szCs w:val="28"/>
          <w:lang w:val="ru-RU" w:eastAsia="be-BY"/>
        </w:rPr>
        <w:t>выборном собрании, конференции, не изменяется. При необходимости взамен выбывших членов профсоюзного комитета избираются другие члены профсоюза.</w:t>
      </w:r>
    </w:p>
    <w:p w:rsidR="002C2446" w:rsidRDefault="002C2446" w:rsidP="00C05D07">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исключительных случаях (реорганизации), при укрупнении структуры первичной профсоюзной организации, увеличении ее численности может быть принято решение собранием, конференцией об изменении количественного </w:t>
      </w:r>
      <w:r w:rsidRPr="000D7640">
        <w:rPr>
          <w:rFonts w:ascii="Times New Roman" w:eastAsia="Times New Roman" w:hAnsi="Times New Roman"/>
          <w:sz w:val="28"/>
          <w:szCs w:val="28"/>
          <w:lang w:val="ru-RU" w:eastAsia="be-BY"/>
        </w:rPr>
        <w:br/>
        <w:t xml:space="preserve">состава профсоюзного комитета. </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b/>
          <w:bCs/>
          <w:sz w:val="28"/>
          <w:szCs w:val="28"/>
          <w:lang w:val="ru-RU" w:eastAsia="be-BY"/>
        </w:rPr>
        <w:lastRenderedPageBreak/>
        <w:t xml:space="preserve">ДЕЛЕГИРОВАНИЕ ПРЕДСТАВИТЕЛЕЙ В СОСТАВ </w:t>
      </w:r>
      <w:r w:rsidRPr="000D7640">
        <w:rPr>
          <w:rFonts w:ascii="Times New Roman" w:eastAsia="Times New Roman" w:hAnsi="Times New Roman"/>
          <w:b/>
          <w:bCs/>
          <w:sz w:val="28"/>
          <w:szCs w:val="28"/>
          <w:lang w:val="ru-RU" w:eastAsia="be-BY"/>
        </w:rPr>
        <w:br/>
        <w:t>ВЫШЕСТОЯЩИХ ПРОФСОЮЗНЫХ ОРГАНОВ</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Профсоюзные организации могут принимать непосредственное участие в формировании вышестоящих профорганов, профорганов организационных структур ФПБ, ревизионных комиссий.</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Одновременно с выборами делегатов на конференцию профсоюзные организации могут делегировать в состав соответствующего профоргана, ревизионных комиссий своих представителей.</w:t>
      </w:r>
    </w:p>
    <w:p w:rsid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Право делегировать своих представителей непосредственно в состав </w:t>
      </w:r>
      <w:r w:rsidRPr="000D7640">
        <w:rPr>
          <w:rFonts w:ascii="Times New Roman" w:eastAsia="Times New Roman" w:hAnsi="Times New Roman"/>
          <w:sz w:val="28"/>
          <w:szCs w:val="28"/>
          <w:lang w:val="ru-RU" w:eastAsia="be-BY"/>
        </w:rPr>
        <w:br/>
        <w:t>вышестоящего профоргана, ревизионных комиссий предоставляется профсоюзным организациям, численность членов профсоюза которых соответствует норме представительства, установленной для избираемого профоргана, ревизионной комиссии.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 xml:space="preserve">ПОРЯДОК ГОЛОСОВАНИЯ ПРИ ИЗБРАНИИ ПРОФСОЮЗНОГО </w:t>
      </w:r>
      <w:r w:rsidRPr="000D7640">
        <w:rPr>
          <w:rFonts w:ascii="Times New Roman" w:eastAsia="Times New Roman" w:hAnsi="Times New Roman"/>
          <w:b/>
          <w:bCs/>
          <w:sz w:val="28"/>
          <w:szCs w:val="28"/>
          <w:lang w:val="ru-RU" w:eastAsia="be-BY"/>
        </w:rPr>
        <w:br/>
        <w:t>КОМИТЕТА, РЕВИЗИОННОЙ КОМИССИИ, ИХ РУКОВОДИТЕЛЕЙ</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 собрании голосование осуществляется путем поднятия рук или карточек для голосования. На конференции голосование осуществляется </w:t>
      </w:r>
      <w:r w:rsidRPr="000D7640">
        <w:rPr>
          <w:rFonts w:ascii="Times New Roman" w:eastAsia="Times New Roman" w:hAnsi="Times New Roman"/>
          <w:sz w:val="28"/>
          <w:szCs w:val="28"/>
          <w:lang w:val="ru-RU" w:eastAsia="be-BY"/>
        </w:rPr>
        <w:br/>
        <w:t>путем поднятия удостоверений, мандатов.</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Выборы профсоюзного комитета, ревизионной комиссии, их руководителей проводятся открытым голосованием, если большинством голосов участников собрания, делегатов конференции не принято решение о проведении тайного голосования.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открытом голосовании результаты подсчета голосов фиксируются в протоколе собрания, конференции.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тайном голосовании решения счетной комиссии принимаются большинством голосов ее членов. Член комиссии, имеющий по какому-либо вопросу особое мнение, может изложить его в письменном виде и приложить к протоколу комиссии, что доводится председателем счетной комиссии до сведения участников собрания, делегатов конференции.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голосовании по выборам профсоюзного комитета, ревизионной комиссии их руководителей принимают участие только участники собрания, делегаты конференции.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Перед избранием профсоюзного комитета, ревизионной комиссии собрание, конференция устанавлива</w:t>
      </w:r>
      <w:r>
        <w:rPr>
          <w:rFonts w:ascii="Times New Roman" w:eastAsia="Times New Roman" w:hAnsi="Times New Roman"/>
          <w:sz w:val="28"/>
          <w:szCs w:val="28"/>
          <w:lang w:val="ru-RU" w:eastAsia="be-BY"/>
        </w:rPr>
        <w:t>е</w:t>
      </w:r>
      <w:r w:rsidRPr="000D7640">
        <w:rPr>
          <w:rFonts w:ascii="Times New Roman" w:eastAsia="Times New Roman" w:hAnsi="Times New Roman"/>
          <w:sz w:val="28"/>
          <w:szCs w:val="28"/>
          <w:lang w:val="ru-RU" w:eastAsia="be-BY"/>
        </w:rPr>
        <w:t>т их количественный состав.</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Голосование проводится персонально по каждой кандидатуре, если иное решение не принято собранием, конференцией.</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голосовании по каждой кандидатуре счетная комиссия проводит подсчет голосов «за», «против», «воздержались».</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Если в результате голосования требуемое число голосов набрало большее число кандидатур, чем установлено собранием, конференцией, то избранными считаются кандидаты, набравшие наибольшее число голосов.</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Если в результате голосования в состав профсоюзного комитета, ревизионной комиссии избрано меньше членов, чем было установлено, то собрание, конференция открытым голосованием может принять решение об утверждении состава профсоюзного комитета, ревизионной комиссии в количестве, соответствующем результатам голосования.</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случае, если собрание, конференция примет решение об оставлении определенного количественного состава профсоюзного комитета, ревизионной комиссии, следует провести избрание членов профсоюзного комитета, ревизионной комиссии до установленного количественного состава.</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выборах профсоюзного комитета, ревизионной комиссии избранными считаются кандидаты, набравшие в результате голосования более половины голосов участников собрания, делегатов конференции. </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Если профсоюзный комитет формиру</w:t>
      </w:r>
      <w:r>
        <w:rPr>
          <w:rFonts w:ascii="Times New Roman" w:eastAsia="Times New Roman" w:hAnsi="Times New Roman"/>
          <w:sz w:val="28"/>
          <w:szCs w:val="28"/>
          <w:lang w:val="ru-RU" w:eastAsia="be-BY"/>
        </w:rPr>
        <w:t>е</w:t>
      </w:r>
      <w:r w:rsidRPr="000D7640">
        <w:rPr>
          <w:rFonts w:ascii="Times New Roman" w:eastAsia="Times New Roman" w:hAnsi="Times New Roman"/>
          <w:sz w:val="28"/>
          <w:szCs w:val="28"/>
          <w:lang w:val="ru-RU" w:eastAsia="be-BY"/>
        </w:rPr>
        <w:t>тся из числа делегированных в состав представителей, то после проверки соответствующих документов голосование по избранию профсоюзного комитета проводится по решению собрания, конференции по каждой кандидатуре, если иное решение не принято собранием, конференцией.</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выборах руководителя первичной профсоюзной организации, ревизионной комиссии каждый участник собрания, делегат конференции имеет право в ходе голосования отдать свой голос не более чем одному из кандидатов, включенных в список для голосования. </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наличии в списке двух и более кандидатур для избрания руководителя первичной профсоюзной организации, ревизионной комиссии счетная комиссия подсчитывает голоса, поданные «за» и «против всех».</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выборах руководителя первичной профсоюзной организации, ревизионной комиссии избранным считается кандидат, набравший в результате голосования более половины голосов участников собрания, делегатов конференции.</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случае избрания руководителя первичной профсоюзной организации из двух и более кандидатур, если ни один из кандидатов в результате голосования не набрал более половины голосов, проводится повторное голосование по двум кандидатурам, набравшим наибольшее число голосов.</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наличии в списке только одной кандидатуры для избрания руководителя первичной профсоюзной организации, ревизионной комиссии счетная комиссия подсчитывает голоса, поданные «за», «против», «воздержались». </w:t>
      </w:r>
      <w:r>
        <w:rPr>
          <w:rFonts w:ascii="Times New Roman" w:eastAsia="Times New Roman" w:hAnsi="Times New Roman"/>
          <w:sz w:val="28"/>
          <w:szCs w:val="28"/>
          <w:lang w:val="ru-RU" w:eastAsia="be-BY"/>
        </w:rPr>
        <w:br/>
      </w:r>
      <w:r w:rsidRPr="000D7640">
        <w:rPr>
          <w:rFonts w:ascii="Times New Roman" w:eastAsia="Times New Roman" w:hAnsi="Times New Roman"/>
          <w:sz w:val="28"/>
          <w:szCs w:val="28"/>
          <w:lang w:val="ru-RU" w:eastAsia="be-BY"/>
        </w:rPr>
        <w:t xml:space="preserve">Результаты подсчета голосов доводятся до сведения участников собрания, делегатов конференции. </w:t>
      </w:r>
    </w:p>
    <w:p w:rsidR="002C2446" w:rsidRPr="000D7640"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Подсчет голосов при тайном голосовании проводит избранная собранием, конференцией счетная комиссия. </w:t>
      </w:r>
    </w:p>
    <w:p w:rsidR="00A11C5C" w:rsidRDefault="002C2446" w:rsidP="00C05D07">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проведении тайного голосования председатель счетной комиссии разъясняет участникам собрания, делегатам конференции порядок проведения тайного голосования, который утверждается собранием, конференцией. </w:t>
      </w:r>
    </w:p>
    <w:p w:rsidR="00A11C5C" w:rsidRDefault="00A11C5C">
      <w:pPr>
        <w:spacing w:after="160" w:line="259" w:lineRule="auto"/>
        <w:rPr>
          <w:rFonts w:ascii="Times New Roman" w:eastAsia="Times New Roman" w:hAnsi="Times New Roman"/>
          <w:sz w:val="28"/>
          <w:szCs w:val="28"/>
          <w:lang w:val="ru-RU" w:eastAsia="be-BY"/>
        </w:rPr>
      </w:pPr>
      <w:r>
        <w:rPr>
          <w:rFonts w:ascii="Times New Roman" w:eastAsia="Times New Roman" w:hAnsi="Times New Roman"/>
          <w:sz w:val="28"/>
          <w:szCs w:val="28"/>
          <w:lang w:val="ru-RU" w:eastAsia="be-BY"/>
        </w:rPr>
        <w:br w:type="page"/>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 xml:space="preserve">Члены счетной комиссии при тайном голосовании избирают председателя и секретаря, о чем составляется протокол, который доводится до сведения собрания, конференции.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результатам тайного голосования оформляется протокол счетной комиссии.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Счетная комиссия подготавливает бюллетени для тайного голосования, опечатывает ящики для голосования и устанавливает их таким образом, чтобы создать все необходимые условия для обеспечения тайного голосования.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тайном голосовании используются только подготовленные счетной комиссией бюллетени, которые подписываются членами счетной комиссии.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Счетная комиссия выдает один экземпляр бюллетеня каждому участнику собрания по предъявлению документа, удостоверяющего личность (либо иного документа, удостоверяющего личность), делегату конференции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мандата. В списке регистрации делается отметка о том, что участник собрания, делегат конференции принял участие в голосовании, и ставится его личная подпись.</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Если участник собрания, делегат конференции считает, что при заполнении бюллетеня допустил ошибку, он вправе обратиться в счетную комиссию с просьбой выдать ему новый бюллетень взамен испорченного. При этом счетная комиссия выдает новый бюллетень, делает отметку «выдан новый бюллетень взамен испорченного» в списке напротив соответствующей фамилии и расписывается. На испорченном бюллетене делается запись «бюллетень испорчен», которая заверяется членом счетной комиссии. </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После окончания голосования</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 xml:space="preserve"> перед вскрытием ящика для голосования</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 xml:space="preserve"> все испорченные бюллетени, а также невостребованные бюллетени погашаются, о чем составляется акт счетной комиссии.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После голосования счетная комиссия вскрывает ящик для голосования и проводит подсчет голосов.</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Недействительными считаются бюллетени:</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неустановленной формы;</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по которым невозможно установить волеизъявление голосовавших, </w:t>
      </w:r>
      <w:r w:rsidRPr="000D7640">
        <w:rPr>
          <w:rFonts w:ascii="Times New Roman" w:eastAsia="Times New Roman" w:hAnsi="Times New Roman"/>
          <w:sz w:val="28"/>
          <w:szCs w:val="28"/>
          <w:lang w:val="ru-RU" w:eastAsia="be-BY"/>
        </w:rPr>
        <w:br/>
        <w:t>а при выборах руководителей</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бюллетени, в которых оставлено более одного кандидата.</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Поскольку голосование проводится только по кандидатурам, выдвинутым, обсужденным и внесенным в бюллетени для голосования, дополнительно внесенные участниками собрания, делегатами конференции кандидатуры счетной комиссией не рассматриваются и в протоколы не вносятся.</w:t>
      </w:r>
    </w:p>
    <w:p w:rsidR="002C2446" w:rsidRPr="000D7640"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проведении тайного голосования счетная комиссия докладывает </w:t>
      </w:r>
      <w:r w:rsidRPr="000D7640">
        <w:rPr>
          <w:rFonts w:ascii="Times New Roman" w:eastAsia="Times New Roman" w:hAnsi="Times New Roman"/>
          <w:sz w:val="28"/>
          <w:szCs w:val="28"/>
          <w:lang w:val="ru-RU" w:eastAsia="be-BY"/>
        </w:rPr>
        <w:br/>
        <w:t>собранию, конференции результаты голосования. Протокол счетной комиссии утверждается собранием, конференцией. Решение считается принятым, если за него проголосовало более половины участников собрания, делегатов конференции.</w:t>
      </w:r>
    </w:p>
    <w:p w:rsidR="002C2446" w:rsidRDefault="002C2446" w:rsidP="00A11C5C">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Бюллетени для тайного голосования, списки кандидатов, выдвинутых руководителями, а также в состав профсоюзного комитета, ревизионной комиссии, хранятся в соответствующей профсоюзной организации в течение </w:t>
      </w:r>
      <w:r w:rsidRPr="000D7640">
        <w:rPr>
          <w:rFonts w:ascii="Times New Roman" w:eastAsia="Times New Roman" w:hAnsi="Times New Roman"/>
          <w:sz w:val="28"/>
          <w:szCs w:val="28"/>
          <w:lang w:val="ru-RU" w:eastAsia="be-BY"/>
        </w:rPr>
        <w:lastRenderedPageBreak/>
        <w:t>срока полномочий профсоюзного комитета.</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b/>
          <w:bCs/>
          <w:sz w:val="28"/>
          <w:szCs w:val="28"/>
          <w:lang w:val="ru-RU" w:eastAsia="be-BY"/>
        </w:rPr>
        <w:lastRenderedPageBreak/>
        <w:t xml:space="preserve">ОФОРМЛЕНИЕ ДОКУМЕНТОВ И МАТЕРИАЛОВ </w:t>
      </w:r>
      <w:r>
        <w:rPr>
          <w:rFonts w:ascii="Times New Roman" w:eastAsia="Times New Roman" w:hAnsi="Times New Roman"/>
          <w:b/>
          <w:bCs/>
          <w:sz w:val="28"/>
          <w:szCs w:val="28"/>
          <w:lang w:val="ru-RU" w:eastAsia="be-BY"/>
        </w:rPr>
        <w:br/>
      </w:r>
      <w:r w:rsidRPr="000D7640">
        <w:rPr>
          <w:rFonts w:ascii="Times New Roman" w:eastAsia="Times New Roman" w:hAnsi="Times New Roman"/>
          <w:b/>
          <w:bCs/>
          <w:sz w:val="28"/>
          <w:szCs w:val="28"/>
          <w:lang w:val="ru-RU" w:eastAsia="be-BY"/>
        </w:rPr>
        <w:t>ОТЧЕТНО-ВЫБОРНОГО СОБРАНИЯ, КОНФЕРЕНЦИИ</w:t>
      </w:r>
    </w:p>
    <w:p w:rsidR="002C2446" w:rsidRPr="000D7640" w:rsidRDefault="002C2446" w:rsidP="002C2446">
      <w:pPr>
        <w:widowControl w:val="0"/>
        <w:kinsoku w:val="0"/>
        <w:overflowPunct w:val="0"/>
        <w:autoSpaceDE w:val="0"/>
        <w:autoSpaceDN w:val="0"/>
        <w:adjustRightInd w:val="0"/>
        <w:spacing w:line="235" w:lineRule="auto"/>
        <w:ind w:firstLine="709"/>
        <w:jc w:val="center"/>
        <w:rPr>
          <w:rFonts w:ascii="Times New Roman" w:eastAsia="Times New Roman" w:hAnsi="Times New Roman"/>
          <w:b/>
          <w:bCs/>
          <w:sz w:val="28"/>
          <w:szCs w:val="28"/>
          <w:lang w:val="ru-RU" w:eastAsia="be-BY"/>
        </w:rPr>
      </w:pP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Оформление документов и материалов</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это итоговый этап отчетно-</w:t>
      </w:r>
      <w:r w:rsidRPr="000D7640">
        <w:rPr>
          <w:rFonts w:ascii="Times New Roman" w:eastAsia="Times New Roman" w:hAnsi="Times New Roman"/>
          <w:sz w:val="28"/>
          <w:szCs w:val="28"/>
          <w:lang w:val="ru-RU" w:eastAsia="be-BY"/>
        </w:rPr>
        <w:br/>
        <w:t xml:space="preserve">выборного собрания, конференции. </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результатам отчетов и выборов оформляется протокол отчетно-выборного собрания, конференции и заполняется форма отчетности,</w:t>
      </w:r>
      <w:r w:rsidRPr="000D7640">
        <w:rPr>
          <w:rFonts w:ascii="Times New Roman" w:eastAsia="Times New Roman" w:hAnsi="Times New Roman"/>
          <w:sz w:val="28"/>
          <w:szCs w:val="28"/>
          <w:lang w:val="ru-RU" w:eastAsia="be-BY"/>
        </w:rPr>
        <w:br/>
        <w:t>которая представляется в вышестоящий профсоюзный орган в установленные сроки. Ответственность за своевременное оформление соответствующих документов возлагается на руководителя первичной профсоюзной организации.</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 протоколу отчетно-выборного собрания, конференции прилагаются следующие документы и материалы: отчет профсоюзного комитета, отчет ревизионной комиссии, выступления участников (в случае наличия их отдельных выступлений), постановление собрания, конференции, листы регистрации (участников собрания, делегатов конференции, приглашенных), доклад и протокол мандатной комиссии (при проведении конференции), протокол счетной комиссии (при тайном голосовании), клятва профсоюзного лидера, материалы тайного голос</w:t>
      </w:r>
      <w:r>
        <w:rPr>
          <w:rFonts w:ascii="Times New Roman" w:eastAsia="Times New Roman" w:hAnsi="Times New Roman"/>
          <w:sz w:val="28"/>
          <w:szCs w:val="28"/>
          <w:lang w:val="ru-RU" w:eastAsia="be-BY"/>
        </w:rPr>
        <w:t>ов</w:t>
      </w:r>
      <w:r w:rsidRPr="000D7640">
        <w:rPr>
          <w:rFonts w:ascii="Times New Roman" w:eastAsia="Times New Roman" w:hAnsi="Times New Roman"/>
          <w:sz w:val="28"/>
          <w:szCs w:val="28"/>
          <w:lang w:val="ru-RU" w:eastAsia="be-BY"/>
        </w:rPr>
        <w:t xml:space="preserve">ания (порядок проведения тайного голосования, бюллетени и др.) (при его проведении). </w:t>
      </w:r>
    </w:p>
    <w:p w:rsidR="002C2446" w:rsidRPr="005536E5"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pacing w:val="-4"/>
          <w:sz w:val="28"/>
          <w:szCs w:val="28"/>
          <w:lang w:val="ru-RU" w:eastAsia="be-BY"/>
        </w:rPr>
      </w:pPr>
      <w:r w:rsidRPr="003B3F7A">
        <w:rPr>
          <w:rFonts w:ascii="Times New Roman" w:eastAsia="Times New Roman" w:hAnsi="Times New Roman"/>
          <w:spacing w:val="-4"/>
          <w:sz w:val="28"/>
          <w:szCs w:val="28"/>
          <w:lang w:val="ru-RU" w:eastAsia="be-BY"/>
        </w:rPr>
        <w:t>Могут быть приложены удостоверения и мандаты отсутствующих делегатов, а также удостоверения делегатов (в случае обмена удостоверений на мандаты в объявленном перерыве – при проведении конференции), карточки для голосования при их наличии (при проведении собрания), порядок ведения и др.</w:t>
      </w:r>
    </w:p>
    <w:p w:rsidR="002C2446"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Копия протокола отчетно-выборного собрания, конференции направляется в вышестоящий профсоюзный орган не позднее 30 дней с даты проведения.</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смене руководителя первичной профсоюзной организации осуществляется прием-передача дел, имущества и денежных средств профсоюзной организации по акту. Акт составляется комиссией, подписывается бывшим и избранным руководителями, членами этой комиссии и утверждается профсоюзным комитетом. </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Акт хранится в соответствии со сроками, установленными в номенклатуре дел первичной профсоюзной организации.</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случае проведения тайного голосования его материалы опечатать и хранить до следующих выборов в профсоюзном комитете.</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Составляется акт на уничтожение материалов прошлых выборов тайного голосования. </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 необходимости обобщаются замечания и предложения участников </w:t>
      </w:r>
      <w:r w:rsidRPr="000D7640">
        <w:rPr>
          <w:rFonts w:ascii="Times New Roman" w:eastAsia="Times New Roman" w:hAnsi="Times New Roman"/>
          <w:sz w:val="28"/>
          <w:szCs w:val="28"/>
          <w:lang w:val="ru-RU" w:eastAsia="be-BY"/>
        </w:rPr>
        <w:br/>
        <w:t>собрания, делегатов конференции, разрабатывается и утверждается на заседании профкома план их реализации.</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случаях, когда замечания и предложения касаются руководства организаций, а также вышестоящих профсоюзных организаций, профсоюзные комитеты должны доводить до их сведения содержание замечаний и предложений.</w:t>
      </w:r>
    </w:p>
    <w:p w:rsidR="002C2446" w:rsidRPr="000D7640" w:rsidRDefault="002C2446" w:rsidP="00C05D07">
      <w:pPr>
        <w:widowControl w:val="0"/>
        <w:kinsoku w:val="0"/>
        <w:overflowPunct w:val="0"/>
        <w:autoSpaceDE w:val="0"/>
        <w:autoSpaceDN w:val="0"/>
        <w:adjustRightInd w:val="0"/>
        <w:spacing w:line="216" w:lineRule="auto"/>
        <w:ind w:firstLine="709"/>
        <w:jc w:val="both"/>
        <w:rPr>
          <w:rFonts w:ascii="Times New Roman" w:eastAsia="Times New Roman" w:hAnsi="Times New Roman"/>
          <w:b/>
          <w:bCs/>
          <w:sz w:val="28"/>
          <w:szCs w:val="28"/>
          <w:lang w:val="ru-RU" w:eastAsia="be-BY"/>
        </w:rPr>
      </w:pPr>
      <w:bookmarkStart w:id="24" w:name="bookmark51"/>
      <w:r w:rsidRPr="000D7640">
        <w:rPr>
          <w:rFonts w:ascii="Times New Roman" w:eastAsia="Times New Roman" w:hAnsi="Times New Roman"/>
          <w:sz w:val="28"/>
          <w:szCs w:val="28"/>
          <w:lang w:val="ru-RU" w:eastAsia="be-BY"/>
        </w:rPr>
        <w:t xml:space="preserve">Профсоюзный комитет должен осуществлять строгий и систематический контроль за ходом реализации намеченных мероприятий, ввести в практику </w:t>
      </w:r>
      <w:r w:rsidRPr="000D7640">
        <w:rPr>
          <w:rFonts w:ascii="Times New Roman" w:eastAsia="Times New Roman" w:hAnsi="Times New Roman"/>
          <w:sz w:val="28"/>
          <w:szCs w:val="28"/>
          <w:lang w:val="ru-RU" w:eastAsia="be-BY"/>
        </w:rPr>
        <w:br/>
        <w:t>периодическое заслушивание отдельных исполнителей и обязательное информирование о принимаемых мерах и проводимой работе членов профсоюза</w:t>
      </w:r>
      <w:r w:rsidRPr="000D7640">
        <w:rPr>
          <w:rFonts w:ascii="Times New Roman" w:eastAsia="Times New Roman" w:hAnsi="Times New Roman"/>
          <w:sz w:val="28"/>
          <w:szCs w:val="28"/>
          <w:lang w:val="ru-RU" w:eastAsia="ru-RU" w:bidi="ru-RU"/>
        </w:rPr>
        <w:t>.</w:t>
      </w:r>
      <w:bookmarkEnd w:id="24"/>
    </w:p>
    <w:p w:rsidR="002C2446" w:rsidRPr="000D7640" w:rsidRDefault="002C2446" w:rsidP="002C2446">
      <w:pPr>
        <w:framePr w:h="14691" w:hRule="exact" w:wrap="auto" w:hAnchor="text"/>
        <w:widowControl w:val="0"/>
        <w:tabs>
          <w:tab w:val="left" w:pos="1219"/>
        </w:tabs>
        <w:spacing w:line="240" w:lineRule="auto"/>
        <w:rPr>
          <w:rFonts w:ascii="Times New Roman" w:eastAsia="Times New Roman" w:hAnsi="Times New Roman"/>
          <w:sz w:val="30"/>
          <w:szCs w:val="30"/>
          <w:lang w:val="ru-RU" w:eastAsia="ru-RU" w:bidi="ru-RU"/>
        </w:rPr>
        <w:sectPr w:rsidR="002C2446" w:rsidRPr="000D7640" w:rsidSect="00C05D07">
          <w:headerReference w:type="default" r:id="rId9"/>
          <w:headerReference w:type="first" r:id="rId10"/>
          <w:pgSz w:w="11900" w:h="16840" w:code="9"/>
          <w:pgMar w:top="1134" w:right="1134" w:bottom="1134" w:left="1134" w:header="567" w:footer="850" w:gutter="0"/>
          <w:cols w:space="720"/>
          <w:noEndnote/>
          <w:docGrid w:linePitch="360"/>
        </w:sectPr>
      </w:pPr>
    </w:p>
    <w:p w:rsidR="002C2446" w:rsidRPr="000D7640" w:rsidRDefault="002C2446" w:rsidP="002C2446">
      <w:pPr>
        <w:spacing w:after="120" w:line="240" w:lineRule="auto"/>
        <w:jc w:val="center"/>
        <w:outlineLvl w:val="0"/>
        <w:rPr>
          <w:rFonts w:ascii="Times New Roman" w:eastAsia="Times New Roman" w:hAnsi="Times New Roman"/>
          <w:b/>
          <w:sz w:val="28"/>
          <w:szCs w:val="28"/>
          <w:lang w:val="ru-RU" w:eastAsia="ru-RU"/>
        </w:rPr>
      </w:pPr>
      <w:r w:rsidRPr="000D7640">
        <w:rPr>
          <w:rFonts w:ascii="Times New Roman" w:eastAsia="Times New Roman" w:hAnsi="Times New Roman"/>
          <w:b/>
          <w:sz w:val="28"/>
          <w:szCs w:val="28"/>
          <w:lang w:val="ru-RU" w:eastAsia="ru-RU"/>
        </w:rPr>
        <w:lastRenderedPageBreak/>
        <w:t>ПОРЯДОК</w:t>
      </w:r>
    </w:p>
    <w:p w:rsidR="002C2446" w:rsidRPr="000D7640" w:rsidRDefault="002C2446" w:rsidP="002C2446">
      <w:pPr>
        <w:spacing w:line="240" w:lineRule="auto"/>
        <w:jc w:val="center"/>
        <w:rPr>
          <w:rFonts w:ascii="Times New Roman" w:eastAsia="Times New Roman" w:hAnsi="Times New Roman"/>
          <w:b/>
          <w:sz w:val="28"/>
          <w:szCs w:val="28"/>
          <w:lang w:val="ru-RU" w:eastAsia="ru-RU"/>
        </w:rPr>
      </w:pPr>
      <w:r w:rsidRPr="000D7640">
        <w:rPr>
          <w:rFonts w:ascii="Times New Roman" w:eastAsia="Times New Roman" w:hAnsi="Times New Roman"/>
          <w:b/>
          <w:sz w:val="28"/>
          <w:szCs w:val="28"/>
          <w:lang w:val="ru-RU" w:eastAsia="ru-RU"/>
        </w:rPr>
        <w:t xml:space="preserve">ведения отчетно-выборного собрания </w:t>
      </w:r>
      <w:r w:rsidRPr="000D7640">
        <w:rPr>
          <w:rFonts w:ascii="Times New Roman" w:eastAsia="Times New Roman" w:hAnsi="Times New Roman"/>
          <w:b/>
          <w:sz w:val="28"/>
          <w:szCs w:val="28"/>
          <w:lang w:val="ru-RU" w:eastAsia="ru-RU"/>
        </w:rPr>
        <w:br/>
        <w:t xml:space="preserve">первичной профсоюзной организации ____________________________ </w:t>
      </w:r>
      <w:r w:rsidRPr="000D7640">
        <w:rPr>
          <w:rFonts w:ascii="Times New Roman" w:eastAsia="Times New Roman" w:hAnsi="Times New Roman"/>
          <w:b/>
          <w:sz w:val="28"/>
          <w:szCs w:val="28"/>
          <w:lang w:val="ru-RU" w:eastAsia="ru-RU"/>
        </w:rPr>
        <w:br/>
        <w:t>Белорусского профсоюза работников _____________________________</w:t>
      </w:r>
    </w:p>
    <w:p w:rsidR="002C2446" w:rsidRPr="000D7640" w:rsidRDefault="002C2446" w:rsidP="002C2446">
      <w:pPr>
        <w:spacing w:line="240" w:lineRule="auto"/>
        <w:rPr>
          <w:rFonts w:ascii="Times New Roman" w:eastAsia="Times New Roman" w:hAnsi="Times New Roman"/>
          <w:b/>
          <w:sz w:val="28"/>
          <w:szCs w:val="28"/>
          <w:lang w:val="ru-RU" w:eastAsia="ru-RU"/>
        </w:rPr>
      </w:pPr>
    </w:p>
    <w:p w:rsidR="002C2446" w:rsidRPr="000D7640" w:rsidRDefault="002C2446" w:rsidP="002C2446">
      <w:pPr>
        <w:spacing w:line="240" w:lineRule="auto"/>
        <w:rPr>
          <w:rFonts w:ascii="Times New Roman" w:eastAsia="Times New Roman" w:hAnsi="Times New Roman"/>
          <w:bCs/>
          <w:sz w:val="28"/>
          <w:szCs w:val="28"/>
          <w:lang w:val="ru-RU" w:eastAsia="ru-RU"/>
        </w:rPr>
      </w:pPr>
      <w:r w:rsidRPr="000D7640">
        <w:rPr>
          <w:rFonts w:ascii="Times New Roman" w:eastAsia="Times New Roman" w:hAnsi="Times New Roman"/>
          <w:bCs/>
          <w:sz w:val="28"/>
          <w:szCs w:val="28"/>
          <w:lang w:val="ru-RU" w:eastAsia="ru-RU"/>
        </w:rPr>
        <w:t>______________</w:t>
      </w:r>
    </w:p>
    <w:p w:rsidR="002C2446" w:rsidRPr="000D7640" w:rsidRDefault="002C2446" w:rsidP="002C2446">
      <w:pPr>
        <w:widowControl w:val="0"/>
        <w:kinsoku w:val="0"/>
        <w:overflowPunct w:val="0"/>
        <w:autoSpaceDE w:val="0"/>
        <w:autoSpaceDN w:val="0"/>
        <w:adjustRightInd w:val="0"/>
        <w:spacing w:line="240" w:lineRule="auto"/>
        <w:ind w:firstLine="567"/>
        <w:rPr>
          <w:rFonts w:ascii="Times New Roman" w:eastAsia="Times New Roman" w:hAnsi="Times New Roman"/>
          <w:spacing w:val="-2"/>
          <w:sz w:val="18"/>
          <w:szCs w:val="18"/>
          <w:lang w:val="ru-RU" w:eastAsia="be-BY"/>
        </w:rPr>
      </w:pPr>
      <w:r w:rsidRPr="000D7640">
        <w:rPr>
          <w:rFonts w:ascii="Times New Roman" w:eastAsia="Times New Roman" w:hAnsi="Times New Roman"/>
          <w:spacing w:val="-2"/>
          <w:sz w:val="18"/>
          <w:szCs w:val="18"/>
          <w:lang w:val="ru-RU" w:eastAsia="be-BY"/>
        </w:rPr>
        <w:t>(дата)</w:t>
      </w:r>
    </w:p>
    <w:p w:rsidR="002C2446" w:rsidRPr="000D7640" w:rsidRDefault="002C2446" w:rsidP="002C2446">
      <w:pPr>
        <w:widowControl w:val="0"/>
        <w:tabs>
          <w:tab w:val="left" w:pos="10026"/>
        </w:tabs>
        <w:kinsoku w:val="0"/>
        <w:overflowPunct w:val="0"/>
        <w:autoSpaceDE w:val="0"/>
        <w:autoSpaceDN w:val="0"/>
        <w:adjustRightInd w:val="0"/>
        <w:spacing w:line="240" w:lineRule="auto"/>
        <w:ind w:right="527" w:firstLine="709"/>
        <w:jc w:val="both"/>
        <w:rPr>
          <w:rFonts w:ascii="Times New Roman" w:eastAsia="Times New Roman" w:hAnsi="Times New Roman"/>
          <w:spacing w:val="12"/>
          <w:sz w:val="28"/>
          <w:szCs w:val="28"/>
          <w:lang w:val="ru-RU" w:eastAsia="be-BY"/>
        </w:rPr>
      </w:pPr>
    </w:p>
    <w:p w:rsidR="002C2446" w:rsidRPr="000D7640" w:rsidRDefault="002C2446" w:rsidP="00C05D07">
      <w:pPr>
        <w:widowControl w:val="0"/>
        <w:tabs>
          <w:tab w:val="left" w:pos="10026"/>
        </w:tabs>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Отчетно-выборное собрание открывает председатель первичной профсоюзной организации. </w:t>
      </w:r>
    </w:p>
    <w:p w:rsidR="002C2446" w:rsidRPr="000D7640" w:rsidRDefault="002C2446" w:rsidP="00C05D07">
      <w:pPr>
        <w:widowControl w:val="0"/>
        <w:tabs>
          <w:tab w:val="left" w:pos="10026"/>
        </w:tabs>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p>
    <w:p w:rsidR="002C2446" w:rsidRPr="000D7640" w:rsidRDefault="002C2446" w:rsidP="00C05D07">
      <w:pPr>
        <w:widowControl w:val="0"/>
        <w:tabs>
          <w:tab w:val="left" w:pos="10026"/>
        </w:tabs>
        <w:kinsoku w:val="0"/>
        <w:overflowPunct w:val="0"/>
        <w:autoSpaceDE w:val="0"/>
        <w:autoSpaceDN w:val="0"/>
        <w:adjustRightInd w:val="0"/>
        <w:spacing w:after="120"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Председатель первичной профсоюзной организации __________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_______</w:t>
      </w:r>
      <w:r w:rsidRPr="000D7640">
        <w:rPr>
          <w:rFonts w:ascii="Times New Roman" w:eastAsia="Times New Roman" w:hAnsi="Times New Roman"/>
          <w:spacing w:val="-10"/>
          <w:sz w:val="28"/>
          <w:szCs w:val="28"/>
          <w:lang w:val="ru-RU" w:eastAsia="be-BY"/>
        </w:rPr>
        <w:t>.</w:t>
      </w:r>
    </w:p>
    <w:p w:rsidR="002C2446" w:rsidRPr="000D7640" w:rsidRDefault="002C2446" w:rsidP="00C05D07">
      <w:pPr>
        <w:widowControl w:val="0"/>
        <w:kinsoku w:val="0"/>
        <w:overflowPunct w:val="0"/>
        <w:autoSpaceDE w:val="0"/>
        <w:autoSpaceDN w:val="0"/>
        <w:adjustRightInd w:val="0"/>
        <w:spacing w:before="6" w:line="230" w:lineRule="auto"/>
        <w:ind w:right="450" w:firstLine="709"/>
        <w:jc w:val="both"/>
        <w:rPr>
          <w:rFonts w:ascii="Times New Roman" w:eastAsia="Times New Roman" w:hAnsi="Times New Roman"/>
          <w:spacing w:val="-7"/>
          <w:sz w:val="28"/>
          <w:szCs w:val="28"/>
          <w:lang w:val="ru-RU" w:eastAsia="be-BY"/>
        </w:rPr>
      </w:pPr>
      <w:r w:rsidRPr="000D7640">
        <w:rPr>
          <w:rFonts w:ascii="Times New Roman" w:eastAsia="Times New Roman" w:hAnsi="Times New Roman"/>
          <w:spacing w:val="-2"/>
          <w:sz w:val="28"/>
          <w:szCs w:val="28"/>
          <w:lang w:val="ru-RU" w:eastAsia="be-BY"/>
        </w:rPr>
        <w:t>Уважаемыеучастники</w:t>
      </w:r>
      <w:r w:rsidRPr="000D7640">
        <w:rPr>
          <w:rFonts w:ascii="Times New Roman" w:eastAsia="Times New Roman" w:hAnsi="Times New Roman"/>
          <w:spacing w:val="-7"/>
          <w:sz w:val="28"/>
          <w:szCs w:val="28"/>
          <w:lang w:val="ru-RU" w:eastAsia="be-BY"/>
        </w:rPr>
        <w:t xml:space="preserve"> отчетно-выборного </w:t>
      </w:r>
      <w:r w:rsidRPr="000D7640">
        <w:rPr>
          <w:rFonts w:ascii="Times New Roman" w:eastAsia="Times New Roman" w:hAnsi="Times New Roman"/>
          <w:spacing w:val="-2"/>
          <w:sz w:val="28"/>
          <w:szCs w:val="28"/>
          <w:lang w:val="ru-RU" w:eastAsia="be-BY"/>
        </w:rPr>
        <w:t>собрания!</w:t>
      </w:r>
    </w:p>
    <w:p w:rsidR="002C2446" w:rsidRPr="000D7640" w:rsidRDefault="002C2446" w:rsidP="00C05D07">
      <w:pPr>
        <w:widowControl w:val="0"/>
        <w:kinsoku w:val="0"/>
        <w:overflowPunct w:val="0"/>
        <w:autoSpaceDE w:val="0"/>
        <w:autoSpaceDN w:val="0"/>
        <w:adjustRightInd w:val="0"/>
        <w:spacing w:before="6" w:line="230" w:lineRule="auto"/>
        <w:ind w:right="-1" w:firstLine="709"/>
        <w:jc w:val="both"/>
        <w:rPr>
          <w:rFonts w:ascii="Times New Roman" w:eastAsia="Times New Roman" w:hAnsi="Times New Roman"/>
          <w:spacing w:val="-8"/>
          <w:sz w:val="28"/>
          <w:szCs w:val="28"/>
          <w:lang w:val="ru-RU" w:eastAsia="be-BY"/>
        </w:rPr>
      </w:pPr>
      <w:r w:rsidRPr="000D7640">
        <w:rPr>
          <w:rFonts w:ascii="Times New Roman" w:eastAsia="Times New Roman" w:hAnsi="Times New Roman"/>
          <w:spacing w:val="-2"/>
          <w:sz w:val="28"/>
          <w:szCs w:val="28"/>
          <w:lang w:val="ru-RU" w:eastAsia="be-BY"/>
        </w:rPr>
        <w:t>Научете</w:t>
      </w:r>
      <w:r w:rsidRPr="000D7640">
        <w:rPr>
          <w:rFonts w:ascii="Times New Roman" w:eastAsia="Times New Roman" w:hAnsi="Times New Roman"/>
          <w:spacing w:val="-7"/>
          <w:sz w:val="28"/>
          <w:szCs w:val="28"/>
          <w:lang w:val="ru-RU" w:eastAsia="be-BY"/>
        </w:rPr>
        <w:t xml:space="preserve"> в </w:t>
      </w:r>
      <w:r w:rsidRPr="000D7640">
        <w:rPr>
          <w:rFonts w:ascii="Times New Roman" w:eastAsia="Times New Roman" w:hAnsi="Times New Roman"/>
          <w:spacing w:val="-2"/>
          <w:sz w:val="28"/>
          <w:szCs w:val="28"/>
          <w:lang w:val="ru-RU" w:eastAsia="be-BY"/>
        </w:rPr>
        <w:t>первичнойпрофсоюзной</w:t>
      </w:r>
      <w:r w:rsidRPr="000D7640">
        <w:rPr>
          <w:rFonts w:ascii="Times New Roman" w:eastAsia="Times New Roman" w:hAnsi="Times New Roman"/>
          <w:sz w:val="28"/>
          <w:szCs w:val="28"/>
          <w:lang w:val="ru-RU" w:eastAsia="be-BY"/>
        </w:rPr>
        <w:t>организации состоит ___ членов профсоюза. Из них работающих членов профсоюза</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___ человек, неработающих, состоящих на учете</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pacing w:val="-8"/>
          <w:sz w:val="28"/>
          <w:szCs w:val="28"/>
          <w:lang w:val="ru-RU" w:eastAsia="be-BY"/>
        </w:rPr>
        <w:t xml:space="preserve">___ человек.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Поданнымрегистрации,насобранииприсутствуют</w:t>
      </w:r>
      <w:r w:rsidRPr="000D7640">
        <w:rPr>
          <w:rFonts w:ascii="Times New Roman" w:eastAsia="Times New Roman" w:hAnsi="Times New Roman"/>
          <w:spacing w:val="-8"/>
          <w:sz w:val="28"/>
          <w:szCs w:val="28"/>
          <w:lang w:val="ru-RU" w:eastAsia="be-BY"/>
        </w:rPr>
        <w:t xml:space="preserve">___ </w:t>
      </w:r>
      <w:r w:rsidRPr="000D7640">
        <w:rPr>
          <w:rFonts w:ascii="Times New Roman" w:eastAsia="Times New Roman" w:hAnsi="Times New Roman"/>
          <w:sz w:val="28"/>
          <w:szCs w:val="28"/>
          <w:lang w:val="ru-RU" w:eastAsia="be-BY"/>
        </w:rPr>
        <w:t>членовпрофсоюза, из числа работающих членов профсоюза</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 xml:space="preserve"> ___ человек, неработающих, состоящих на учете</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pacing w:val="-8"/>
          <w:sz w:val="28"/>
          <w:szCs w:val="28"/>
          <w:lang w:val="ru-RU" w:eastAsia="be-BY"/>
        </w:rPr>
        <w:t xml:space="preserve">___ человек, </w:t>
      </w:r>
      <w:r w:rsidRPr="000D7640">
        <w:rPr>
          <w:rFonts w:ascii="Times New Roman" w:eastAsia="Times New Roman" w:hAnsi="Times New Roman"/>
          <w:sz w:val="28"/>
          <w:szCs w:val="28"/>
          <w:lang w:val="ru-RU" w:eastAsia="be-BY"/>
        </w:rPr>
        <w:t>___ членовпрофсоюзаотсутствуютпоуважительнымпричинам.</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Какиебудутпредложенияпооткрытиюсобрания?</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открыть собрание. Кто за это предложение, прошу голосовать. Кто за? Кто против? Кто воздержался?</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Отчетно-выборное собраниеобъявляетсяоткрытым.Звучатгимны</w:t>
      </w:r>
      <w:r w:rsidRPr="000D7640">
        <w:rPr>
          <w:rFonts w:ascii="Times New Roman" w:eastAsia="Times New Roman" w:hAnsi="Times New Roman"/>
          <w:i/>
          <w:iCs/>
          <w:spacing w:val="-10"/>
          <w:sz w:val="28"/>
          <w:szCs w:val="28"/>
          <w:lang w:val="ru-RU" w:eastAsia="be-BY"/>
        </w:rPr>
        <w:br/>
      </w:r>
      <w:r w:rsidRPr="000D7640">
        <w:rPr>
          <w:rFonts w:ascii="Times New Roman" w:eastAsia="Times New Roman" w:hAnsi="Times New Roman"/>
          <w:i/>
          <w:iCs/>
          <w:sz w:val="28"/>
          <w:szCs w:val="28"/>
          <w:lang w:val="ru-RU" w:eastAsia="be-BY"/>
        </w:rPr>
        <w:t>РеспубликиБеларусь</w:t>
      </w:r>
      <w:r w:rsidRPr="000D7640">
        <w:rPr>
          <w:rFonts w:ascii="Times New Roman" w:eastAsia="Times New Roman" w:hAnsi="Times New Roman"/>
          <w:i/>
          <w:iCs/>
          <w:spacing w:val="-9"/>
          <w:sz w:val="28"/>
          <w:szCs w:val="28"/>
          <w:lang w:val="ru-RU" w:eastAsia="be-BY"/>
        </w:rPr>
        <w:t xml:space="preserve"> и </w:t>
      </w:r>
      <w:r w:rsidRPr="000D7640">
        <w:rPr>
          <w:rFonts w:ascii="Times New Roman" w:eastAsia="Times New Roman" w:hAnsi="Times New Roman"/>
          <w:i/>
          <w:iCs/>
          <w:sz w:val="28"/>
          <w:szCs w:val="28"/>
          <w:lang w:val="ru-RU" w:eastAsia="be-BY"/>
        </w:rPr>
        <w:t xml:space="preserve">ФПБ. </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работе собрания принимают участие (приглашенные):</w:t>
      </w:r>
    </w:p>
    <w:p w:rsidR="002C2446" w:rsidRPr="000D7640" w:rsidRDefault="002C2446" w:rsidP="00C05D07">
      <w:pPr>
        <w:widowControl w:val="0"/>
        <w:kinsoku w:val="0"/>
        <w:overflowPunct w:val="0"/>
        <w:autoSpaceDE w:val="0"/>
        <w:autoSpaceDN w:val="0"/>
        <w:adjustRightInd w:val="0"/>
        <w:spacing w:line="23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lang w:val="ru-RU" w:eastAsia="be-BY"/>
        </w:rPr>
        <w:t>.</w:t>
      </w:r>
    </w:p>
    <w:p w:rsidR="002C2446" w:rsidRPr="000D7640"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p>
    <w:p w:rsidR="002C2446" w:rsidRPr="000D7640" w:rsidRDefault="002C2446" w:rsidP="00C05D07">
      <w:pPr>
        <w:widowControl w:val="0"/>
        <w:kinsoku w:val="0"/>
        <w:overflowPunct w:val="0"/>
        <w:autoSpaceDE w:val="0"/>
        <w:autoSpaceDN w:val="0"/>
        <w:adjustRightInd w:val="0"/>
        <w:spacing w:after="120"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ведения отчетно-выборного собрания нам необходимо избрать президиум, секретариат (секретаря), редакционную комиссию</w:t>
      </w:r>
      <w:r w:rsidRPr="000D7640">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 xml:space="preserve">, счетную комиссию. </w:t>
      </w:r>
    </w:p>
    <w:p w:rsidR="002C2446" w:rsidRPr="000D7640" w:rsidRDefault="002C2446" w:rsidP="00C05D07">
      <w:pPr>
        <w:widowControl w:val="0"/>
        <w:tabs>
          <w:tab w:val="left" w:pos="8931"/>
        </w:tabs>
        <w:kinsoku w:val="0"/>
        <w:overflowPunct w:val="0"/>
        <w:autoSpaceDE w:val="0"/>
        <w:autoSpaceDN w:val="0"/>
        <w:adjustRightInd w:val="0"/>
        <w:spacing w:after="120" w:line="230" w:lineRule="auto"/>
        <w:ind w:firstLine="709"/>
        <w:jc w:val="both"/>
        <w:rPr>
          <w:rFonts w:ascii="Times New Roman" w:eastAsia="Times New Roman" w:hAnsi="Times New Roman"/>
          <w:i/>
          <w:spacing w:val="-2"/>
          <w:sz w:val="28"/>
          <w:szCs w:val="28"/>
          <w:lang w:val="ru-RU" w:eastAsia="be-BY"/>
        </w:rPr>
      </w:pPr>
      <w:r w:rsidRPr="000D7640">
        <w:rPr>
          <w:rFonts w:ascii="Times New Roman" w:eastAsia="Times New Roman" w:hAnsi="Times New Roman"/>
          <w:i/>
          <w:spacing w:val="-2"/>
          <w:sz w:val="28"/>
          <w:szCs w:val="28"/>
          <w:lang w:val="ru-RU" w:eastAsia="be-BY"/>
        </w:rPr>
        <w:t>(</w:t>
      </w:r>
      <w:r w:rsidRPr="000D7640">
        <w:rPr>
          <w:rFonts w:ascii="Times New Roman" w:hAnsi="Times New Roman"/>
          <w:i/>
          <w:sz w:val="28"/>
          <w:szCs w:val="28"/>
          <w:lang w:val="ru-RU"/>
        </w:rPr>
        <w:t>Количественный и персональный состав рабочих органов определяется и избирается из числа участников собрания (членов профсоюза, состоящих на учете в данной первичной профсоюзной организации)</w:t>
      </w:r>
      <w:r w:rsidRPr="000D7640">
        <w:rPr>
          <w:rFonts w:ascii="Times New Roman" w:eastAsia="Times New Roman" w:hAnsi="Times New Roman"/>
          <w:i/>
          <w:spacing w:val="-2"/>
          <w:sz w:val="28"/>
          <w:szCs w:val="28"/>
          <w:lang w:val="ru-RU" w:eastAsia="be-BY"/>
        </w:rPr>
        <w:t>.)</w:t>
      </w:r>
    </w:p>
    <w:p w:rsidR="002C2446" w:rsidRPr="000D7640" w:rsidRDefault="002C2446" w:rsidP="00C05D07">
      <w:pPr>
        <w:widowControl w:val="0"/>
        <w:tabs>
          <w:tab w:val="left" w:pos="8931"/>
        </w:tabs>
        <w:kinsoku w:val="0"/>
        <w:overflowPunct w:val="0"/>
        <w:autoSpaceDE w:val="0"/>
        <w:autoSpaceDN w:val="0"/>
        <w:adjustRightInd w:val="0"/>
        <w:spacing w:before="63" w:line="230" w:lineRule="auto"/>
        <w:ind w:right="-1"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Какиебудутпредложения по </w:t>
      </w:r>
      <w:r w:rsidRPr="000D7640">
        <w:rPr>
          <w:rFonts w:ascii="Times New Roman" w:eastAsia="Times New Roman" w:hAnsi="Times New Roman"/>
          <w:i/>
          <w:iCs/>
          <w:sz w:val="28"/>
          <w:szCs w:val="28"/>
          <w:lang w:val="ru-RU" w:eastAsia="be-BY"/>
        </w:rPr>
        <w:t>количественному составу президиума?</w:t>
      </w:r>
    </w:p>
    <w:p w:rsidR="002C2446" w:rsidRPr="000D7640" w:rsidRDefault="002C2446" w:rsidP="00C05D07">
      <w:pPr>
        <w:widowControl w:val="0"/>
        <w:tabs>
          <w:tab w:val="left" w:pos="8931"/>
        </w:tabs>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F85C42">
        <w:rPr>
          <w:rFonts w:ascii="Times New Roman" w:eastAsia="Times New Roman" w:hAnsi="Times New Roman"/>
          <w:sz w:val="28"/>
          <w:szCs w:val="28"/>
          <w:lang w:val="ru-RU" w:eastAsia="be-BY"/>
        </w:rPr>
        <w:t>Предлагается</w:t>
      </w:r>
      <w:r w:rsidRPr="000D7640">
        <w:rPr>
          <w:rFonts w:ascii="Times New Roman" w:eastAsia="Times New Roman" w:hAnsi="Times New Roman"/>
          <w:i/>
          <w:iCs/>
          <w:sz w:val="28"/>
          <w:szCs w:val="28"/>
          <w:lang w:val="ru-RU" w:eastAsia="be-BY"/>
        </w:rPr>
        <w:t>избратьпрезидиум</w:t>
      </w:r>
      <w:r w:rsidRPr="00F85C42">
        <w:rPr>
          <w:rFonts w:ascii="Times New Roman" w:eastAsia="Times New Roman" w:hAnsi="Times New Roman"/>
          <w:spacing w:val="10"/>
          <w:sz w:val="28"/>
          <w:szCs w:val="28"/>
          <w:lang w:val="ru-RU" w:eastAsia="be-BY"/>
        </w:rPr>
        <w:t>в </w:t>
      </w:r>
      <w:r w:rsidRPr="000D7640">
        <w:rPr>
          <w:rFonts w:ascii="Times New Roman" w:eastAsia="Times New Roman" w:hAnsi="Times New Roman"/>
          <w:sz w:val="28"/>
          <w:szCs w:val="28"/>
          <w:lang w:val="ru-RU" w:eastAsia="be-BY"/>
        </w:rPr>
        <w:t>количестве</w:t>
      </w:r>
      <w:r w:rsidRPr="000D7640">
        <w:rPr>
          <w:rFonts w:ascii="Times New Roman" w:eastAsia="Times New Roman" w:hAnsi="Times New Roman"/>
          <w:spacing w:val="62"/>
          <w:sz w:val="28"/>
          <w:szCs w:val="28"/>
          <w:lang w:val="ru-RU" w:eastAsia="be-BY"/>
        </w:rPr>
        <w:t> </w:t>
      </w:r>
      <w:r w:rsidRPr="000D7640">
        <w:rPr>
          <w:rFonts w:ascii="Times New Roman" w:eastAsia="Times New Roman" w:hAnsi="Times New Roman"/>
          <w:spacing w:val="-8"/>
          <w:sz w:val="28"/>
          <w:szCs w:val="28"/>
          <w:lang w:val="ru-RU" w:eastAsia="be-BY"/>
        </w:rPr>
        <w:t>___</w:t>
      </w:r>
      <w:r w:rsidRPr="000D7640">
        <w:rPr>
          <w:rFonts w:ascii="Times New Roman" w:eastAsia="Times New Roman" w:hAnsi="Times New Roman"/>
          <w:sz w:val="28"/>
          <w:szCs w:val="28"/>
          <w:lang w:val="ru-RU" w:eastAsia="be-BY"/>
        </w:rPr>
        <w:t>человек,прошу</w:t>
      </w:r>
      <w:r w:rsidRPr="000D7640">
        <w:rPr>
          <w:rFonts w:ascii="Times New Roman" w:eastAsia="Times New Roman" w:hAnsi="Times New Roman"/>
          <w:spacing w:val="-2"/>
          <w:sz w:val="28"/>
          <w:szCs w:val="28"/>
          <w:lang w:val="ru-RU" w:eastAsia="be-BY"/>
        </w:rPr>
        <w:t xml:space="preserve">голосовать. </w:t>
      </w:r>
      <w:r w:rsidRPr="000D7640">
        <w:rPr>
          <w:rFonts w:ascii="Times New Roman" w:eastAsia="Times New Roman" w:hAnsi="Times New Roman"/>
          <w:sz w:val="28"/>
          <w:szCs w:val="28"/>
          <w:lang w:val="ru-RU" w:eastAsia="be-BY"/>
        </w:rPr>
        <w:t>Ктопротив?Кто</w:t>
      </w:r>
      <w:r w:rsidRPr="000D7640">
        <w:rPr>
          <w:rFonts w:ascii="Times New Roman" w:eastAsia="Times New Roman" w:hAnsi="Times New Roman"/>
          <w:spacing w:val="-2"/>
          <w:sz w:val="28"/>
          <w:szCs w:val="28"/>
          <w:lang w:val="ru-RU" w:eastAsia="be-BY"/>
        </w:rPr>
        <w:t>воздержался?</w:t>
      </w:r>
    </w:p>
    <w:p w:rsidR="002C2446" w:rsidRPr="000D7640" w:rsidRDefault="002C2446" w:rsidP="00C05D07">
      <w:pPr>
        <w:widowControl w:val="0"/>
        <w:kinsoku w:val="0"/>
        <w:overflowPunct w:val="0"/>
        <w:autoSpaceDE w:val="0"/>
        <w:autoSpaceDN w:val="0"/>
        <w:adjustRightInd w:val="0"/>
        <w:spacing w:before="5"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Персонально:</w:t>
      </w:r>
    </w:p>
    <w:p w:rsidR="002C2446" w:rsidRPr="000D7640" w:rsidRDefault="002C2446" w:rsidP="00C05D07">
      <w:pPr>
        <w:widowControl w:val="0"/>
        <w:numPr>
          <w:ilvl w:val="0"/>
          <w:numId w:val="19"/>
        </w:numPr>
        <w:tabs>
          <w:tab w:val="left" w:pos="888"/>
          <w:tab w:val="left" w:pos="1134"/>
        </w:tabs>
        <w:kinsoku w:val="0"/>
        <w:overflowPunct w:val="0"/>
        <w:autoSpaceDE w:val="0"/>
        <w:autoSpaceDN w:val="0"/>
        <w:adjustRightInd w:val="0"/>
        <w:spacing w:before="6" w:line="230"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05D07">
      <w:pPr>
        <w:widowControl w:val="0"/>
        <w:numPr>
          <w:ilvl w:val="0"/>
          <w:numId w:val="19"/>
        </w:numPr>
        <w:tabs>
          <w:tab w:val="left" w:pos="888"/>
          <w:tab w:val="left" w:pos="1134"/>
        </w:tabs>
        <w:kinsoku w:val="0"/>
        <w:overflowPunct w:val="0"/>
        <w:autoSpaceDE w:val="0"/>
        <w:autoSpaceDN w:val="0"/>
        <w:adjustRightInd w:val="0"/>
        <w:spacing w:before="6" w:line="230"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05D07">
      <w:pPr>
        <w:widowControl w:val="0"/>
        <w:numPr>
          <w:ilvl w:val="0"/>
          <w:numId w:val="19"/>
        </w:numPr>
        <w:tabs>
          <w:tab w:val="left" w:pos="888"/>
          <w:tab w:val="left" w:pos="1134"/>
        </w:tabs>
        <w:kinsoku w:val="0"/>
        <w:overflowPunct w:val="0"/>
        <w:autoSpaceDE w:val="0"/>
        <w:autoSpaceDN w:val="0"/>
        <w:adjustRightInd w:val="0"/>
        <w:spacing w:before="6" w:line="230"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0"/>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Pr="000D7640" w:rsidRDefault="002C2446" w:rsidP="00C05D07">
      <w:pPr>
        <w:widowControl w:val="0"/>
        <w:kinsoku w:val="0"/>
        <w:overflowPunct w:val="0"/>
        <w:autoSpaceDE w:val="0"/>
        <w:autoSpaceDN w:val="0"/>
        <w:adjustRightInd w:val="0"/>
        <w:spacing w:before="6" w:line="230" w:lineRule="auto"/>
        <w:ind w:left="166" w:firstLine="453"/>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 будет других предложений? Кто за предложенный состав президиума, прошу голосовать. Кто против? Кто воздержался?</w:t>
      </w:r>
    </w:p>
    <w:p w:rsidR="002C2446" w:rsidRPr="000D7640" w:rsidRDefault="002C2446" w:rsidP="00C05D07">
      <w:pPr>
        <w:widowControl w:val="0"/>
        <w:kinsoku w:val="0"/>
        <w:overflowPunct w:val="0"/>
        <w:autoSpaceDE w:val="0"/>
        <w:autoSpaceDN w:val="0"/>
        <w:adjustRightInd w:val="0"/>
        <w:spacing w:before="56" w:line="235" w:lineRule="auto"/>
        <w:ind w:left="620"/>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lastRenderedPageBreak/>
        <w:t>Естьпредложениепригласить</w:t>
      </w:r>
      <w:r w:rsidRPr="000D7640">
        <w:rPr>
          <w:rFonts w:ascii="Times New Roman" w:eastAsia="Times New Roman" w:hAnsi="Times New Roman"/>
          <w:spacing w:val="25"/>
          <w:sz w:val="28"/>
          <w:szCs w:val="28"/>
          <w:lang w:val="ru-RU" w:eastAsia="be-BY"/>
        </w:rPr>
        <w:t xml:space="preserve"> в </w:t>
      </w:r>
      <w:r w:rsidRPr="000D7640">
        <w:rPr>
          <w:rFonts w:ascii="Times New Roman" w:eastAsia="Times New Roman" w:hAnsi="Times New Roman"/>
          <w:sz w:val="28"/>
          <w:szCs w:val="28"/>
          <w:lang w:val="ru-RU" w:eastAsia="be-BY"/>
        </w:rPr>
        <w:t>президиум</w:t>
      </w:r>
      <w:r w:rsidRPr="000D7640">
        <w:rPr>
          <w:rFonts w:ascii="Times New Roman" w:eastAsia="Times New Roman" w:hAnsi="Times New Roman"/>
          <w:spacing w:val="-2"/>
          <w:sz w:val="28"/>
          <w:szCs w:val="28"/>
          <w:lang w:val="ru-RU" w:eastAsia="be-BY"/>
        </w:rPr>
        <w:t>__________________________</w:t>
      </w:r>
    </w:p>
    <w:p w:rsidR="002C2446" w:rsidRPr="000D7640" w:rsidRDefault="002C2446" w:rsidP="00C05D07">
      <w:pPr>
        <w:widowControl w:val="0"/>
        <w:tabs>
          <w:tab w:val="left" w:pos="8505"/>
        </w:tabs>
        <w:kinsoku w:val="0"/>
        <w:overflowPunct w:val="0"/>
        <w:autoSpaceDE w:val="0"/>
        <w:autoSpaceDN w:val="0"/>
        <w:adjustRightInd w:val="0"/>
        <w:spacing w:before="63" w:line="235" w:lineRule="auto"/>
        <w:ind w:right="-1"/>
        <w:jc w:val="both"/>
        <w:rPr>
          <w:rFonts w:ascii="Times New Roman" w:eastAsia="Times New Roman" w:hAnsi="Times New Roman"/>
          <w:spacing w:val="80"/>
          <w:sz w:val="28"/>
          <w:szCs w:val="28"/>
          <w:lang w:val="ru-RU" w:eastAsia="be-BY"/>
        </w:rPr>
      </w:pPr>
      <w:r w:rsidRPr="000D7640">
        <w:rPr>
          <w:rFonts w:ascii="Times New Roman" w:eastAsia="Times New Roman" w:hAnsi="Times New Roman"/>
          <w:spacing w:val="-2"/>
          <w:sz w:val="28"/>
          <w:szCs w:val="28"/>
          <w:lang w:val="ru-RU" w:eastAsia="be-BY"/>
        </w:rPr>
        <w:t>_____________________________________________________________________.</w:t>
      </w:r>
    </w:p>
    <w:p w:rsidR="002C2446" w:rsidRPr="000D7640" w:rsidRDefault="002C2446" w:rsidP="00C05D07">
      <w:pPr>
        <w:widowControl w:val="0"/>
        <w:kinsoku w:val="0"/>
        <w:overflowPunct w:val="0"/>
        <w:autoSpaceDE w:val="0"/>
        <w:autoSpaceDN w:val="0"/>
        <w:adjustRightInd w:val="0"/>
        <w:spacing w:before="63"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Нет возражений? </w:t>
      </w:r>
      <w:r w:rsidRPr="000D7640">
        <w:rPr>
          <w:rFonts w:ascii="Times New Roman" w:eastAsia="Times New Roman" w:hAnsi="Times New Roman"/>
          <w:spacing w:val="-2"/>
          <w:sz w:val="28"/>
          <w:szCs w:val="28"/>
          <w:lang w:val="ru-RU" w:eastAsia="be-BY"/>
        </w:rPr>
        <w:t>Прошуизбранныхчленовпрезидиума</w:t>
      </w:r>
      <w:r w:rsidRPr="000D7640">
        <w:rPr>
          <w:rFonts w:ascii="Times New Roman" w:eastAsia="Times New Roman" w:hAnsi="Times New Roman"/>
          <w:spacing w:val="-18"/>
          <w:sz w:val="28"/>
          <w:szCs w:val="28"/>
          <w:lang w:val="ru-RU" w:eastAsia="be-BY"/>
        </w:rPr>
        <w:t xml:space="preserve"> и </w:t>
      </w:r>
      <w:r w:rsidRPr="000D7640">
        <w:rPr>
          <w:rFonts w:ascii="Times New Roman" w:eastAsia="Times New Roman" w:hAnsi="Times New Roman"/>
          <w:spacing w:val="-2"/>
          <w:sz w:val="28"/>
          <w:szCs w:val="28"/>
          <w:lang w:val="ru-RU" w:eastAsia="be-BY"/>
        </w:rPr>
        <w:t>приглашенныхзанятьместа</w:t>
      </w:r>
      <w:r w:rsidRPr="000D7640">
        <w:rPr>
          <w:rFonts w:ascii="Times New Roman" w:eastAsia="Times New Roman" w:hAnsi="Times New Roman"/>
          <w:spacing w:val="-11"/>
          <w:sz w:val="28"/>
          <w:szCs w:val="28"/>
          <w:lang w:val="ru-RU" w:eastAsia="be-BY"/>
        </w:rPr>
        <w:t xml:space="preserve"> в </w:t>
      </w:r>
      <w:r w:rsidRPr="000D7640">
        <w:rPr>
          <w:rFonts w:ascii="Times New Roman" w:eastAsia="Times New Roman" w:hAnsi="Times New Roman"/>
          <w:spacing w:val="-2"/>
          <w:sz w:val="28"/>
          <w:szCs w:val="28"/>
          <w:lang w:val="ru-RU" w:eastAsia="be-BY"/>
        </w:rPr>
        <w:t>президиуме.</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C05D07">
      <w:pPr>
        <w:widowControl w:val="0"/>
        <w:kinsoku w:val="0"/>
        <w:overflowPunct w:val="0"/>
        <w:autoSpaceDE w:val="0"/>
        <w:autoSpaceDN w:val="0"/>
        <w:adjustRightInd w:val="0"/>
        <w:spacing w:before="120" w:line="235" w:lineRule="auto"/>
        <w:ind w:firstLine="709"/>
        <w:jc w:val="both"/>
        <w:rPr>
          <w:rFonts w:ascii="Times New Roman" w:eastAsia="Times New Roman" w:hAnsi="Times New Roman"/>
          <w:i/>
          <w:iCs/>
          <w:spacing w:val="11"/>
          <w:sz w:val="28"/>
          <w:szCs w:val="28"/>
          <w:lang w:val="ru-RU" w:eastAsia="be-BY"/>
        </w:rPr>
      </w:pPr>
      <w:r w:rsidRPr="000D7640">
        <w:rPr>
          <w:rFonts w:ascii="Times New Roman" w:eastAsia="Times New Roman" w:hAnsi="Times New Roman"/>
          <w:iCs/>
          <w:sz w:val="28"/>
          <w:szCs w:val="28"/>
          <w:lang w:val="ru-RU" w:eastAsia="be-BY"/>
        </w:rPr>
        <w:t>Необходимо</w:t>
      </w:r>
      <w:r w:rsidRPr="000D7640">
        <w:rPr>
          <w:rFonts w:ascii="Times New Roman" w:eastAsia="Times New Roman" w:hAnsi="Times New Roman"/>
          <w:i/>
          <w:iCs/>
          <w:spacing w:val="-2"/>
          <w:sz w:val="28"/>
          <w:szCs w:val="28"/>
          <w:lang w:val="ru-RU" w:eastAsia="be-BY"/>
        </w:rPr>
        <w:t>избрать секретариат (секретаря).</w:t>
      </w:r>
    </w:p>
    <w:p w:rsidR="002C2446" w:rsidRPr="000D7640" w:rsidRDefault="002C2446" w:rsidP="00C05D07">
      <w:pPr>
        <w:widowControl w:val="0"/>
        <w:kinsoku w:val="0"/>
        <w:overflowPunct w:val="0"/>
        <w:autoSpaceDE w:val="0"/>
        <w:autoSpaceDN w:val="0"/>
        <w:adjustRightInd w:val="0"/>
        <w:spacing w:before="6" w:line="235" w:lineRule="auto"/>
        <w:ind w:firstLine="709"/>
        <w:jc w:val="both"/>
        <w:rPr>
          <w:rFonts w:ascii="Times New Roman" w:eastAsia="Times New Roman" w:hAnsi="Times New Roman"/>
          <w:spacing w:val="-8"/>
          <w:sz w:val="28"/>
          <w:szCs w:val="28"/>
          <w:lang w:val="ru-RU" w:eastAsia="be-BY"/>
        </w:rPr>
      </w:pPr>
      <w:r w:rsidRPr="000D7640">
        <w:rPr>
          <w:rFonts w:ascii="Times New Roman" w:eastAsia="Times New Roman" w:hAnsi="Times New Roman"/>
          <w:sz w:val="28"/>
          <w:szCs w:val="28"/>
          <w:lang w:val="ru-RU" w:eastAsia="be-BY"/>
        </w:rPr>
        <w:t>Ктозато,чтобыизбратьсекретариат (секретарем) в количестве___человек,прошу</w:t>
      </w:r>
      <w:r w:rsidRPr="000D7640">
        <w:rPr>
          <w:rFonts w:ascii="Times New Roman" w:eastAsia="Times New Roman" w:hAnsi="Times New Roman"/>
          <w:spacing w:val="-2"/>
          <w:sz w:val="28"/>
          <w:szCs w:val="28"/>
          <w:lang w:val="ru-RU" w:eastAsia="be-BY"/>
        </w:rPr>
        <w:t xml:space="preserve">голосовать. </w:t>
      </w:r>
      <w:r w:rsidRPr="000D7640">
        <w:rPr>
          <w:rFonts w:ascii="Times New Roman" w:eastAsia="Times New Roman" w:hAnsi="Times New Roman"/>
          <w:spacing w:val="-8"/>
          <w:sz w:val="28"/>
          <w:szCs w:val="28"/>
          <w:lang w:val="ru-RU" w:eastAsia="be-BY"/>
        </w:rPr>
        <w:t>Ктопротив?Ктовоздержался?</w:t>
      </w:r>
    </w:p>
    <w:p w:rsidR="002C2446" w:rsidRPr="000D7640" w:rsidRDefault="002C2446" w:rsidP="00C05D07">
      <w:pPr>
        <w:widowControl w:val="0"/>
        <w:kinsoku w:val="0"/>
        <w:overflowPunct w:val="0"/>
        <w:autoSpaceDE w:val="0"/>
        <w:autoSpaceDN w:val="0"/>
        <w:adjustRightInd w:val="0"/>
        <w:spacing w:before="6"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Персонально:</w:t>
      </w:r>
    </w:p>
    <w:p w:rsidR="002C2446" w:rsidRPr="000D7640" w:rsidRDefault="002C2446" w:rsidP="00C05D07">
      <w:pPr>
        <w:widowControl w:val="0"/>
        <w:numPr>
          <w:ilvl w:val="0"/>
          <w:numId w:val="18"/>
        </w:numPr>
        <w:tabs>
          <w:tab w:val="left" w:pos="888"/>
          <w:tab w:val="left" w:pos="1134"/>
        </w:tabs>
        <w:kinsoku w:val="0"/>
        <w:overflowPunct w:val="0"/>
        <w:autoSpaceDE w:val="0"/>
        <w:autoSpaceDN w:val="0"/>
        <w:adjustRightInd w:val="0"/>
        <w:spacing w:before="6"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05D07">
      <w:pPr>
        <w:widowControl w:val="0"/>
        <w:numPr>
          <w:ilvl w:val="0"/>
          <w:numId w:val="18"/>
        </w:numPr>
        <w:tabs>
          <w:tab w:val="left" w:pos="888"/>
          <w:tab w:val="left" w:pos="1134"/>
        </w:tabs>
        <w:kinsoku w:val="0"/>
        <w:overflowPunct w:val="0"/>
        <w:autoSpaceDE w:val="0"/>
        <w:autoSpaceDN w:val="0"/>
        <w:adjustRightInd w:val="0"/>
        <w:spacing w:before="6" w:line="235"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0"/>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9"/>
          <w:sz w:val="28"/>
          <w:szCs w:val="28"/>
          <w:lang w:val="ru-RU" w:eastAsia="be-BY"/>
        </w:rPr>
        <w:t> </w:t>
      </w:r>
      <w:r w:rsidRPr="000D7640">
        <w:rPr>
          <w:rFonts w:ascii="Times New Roman" w:eastAsia="Times New Roman" w:hAnsi="Times New Roman"/>
          <w:spacing w:val="-5"/>
          <w:sz w:val="28"/>
          <w:szCs w:val="28"/>
          <w:lang w:val="ru-RU" w:eastAsia="be-BY"/>
        </w:rPr>
        <w:t>д.</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Другихпредложенийнет?Ктозапредложенныйсоставсекретариата,прошу голосовать. Кто против? Кто воздержался?</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p>
    <w:p w:rsidR="002C2446" w:rsidRPr="000D7640" w:rsidRDefault="002C2446" w:rsidP="00C05D07">
      <w:pPr>
        <w:widowControl w:val="0"/>
        <w:kinsoku w:val="0"/>
        <w:overflowPunct w:val="0"/>
        <w:autoSpaceDE w:val="0"/>
        <w:autoSpaceDN w:val="0"/>
        <w:adjustRightInd w:val="0"/>
        <w:spacing w:before="5"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w:t>
      </w:r>
      <w:r w:rsidRPr="000D7640">
        <w:rPr>
          <w:rFonts w:ascii="Times New Roman" w:eastAsia="Times New Roman" w:hAnsi="Times New Roman"/>
          <w:i/>
          <w:iCs/>
          <w:sz w:val="28"/>
          <w:szCs w:val="28"/>
          <w:lang w:val="ru-RU" w:eastAsia="be-BY"/>
        </w:rPr>
        <w:t>избрать редакционную комиссию</w:t>
      </w:r>
      <w:r w:rsidRPr="000D7640">
        <w:rPr>
          <w:rFonts w:ascii="Times New Roman" w:eastAsia="Times New Roman" w:hAnsi="Times New Roman"/>
          <w:sz w:val="28"/>
          <w:szCs w:val="28"/>
          <w:lang w:val="ru-RU" w:eastAsia="be-BY"/>
        </w:rPr>
        <w:t>.</w:t>
      </w:r>
    </w:p>
    <w:p w:rsidR="002C2446" w:rsidRPr="000D7640" w:rsidRDefault="002C2446" w:rsidP="00C05D07">
      <w:pPr>
        <w:widowControl w:val="0"/>
        <w:tabs>
          <w:tab w:val="left" w:pos="9083"/>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Предлагаетсяизбратьредакционнуюкомиссию</w:t>
      </w:r>
      <w:r w:rsidRPr="000D7640">
        <w:rPr>
          <w:rFonts w:ascii="Times New Roman" w:eastAsia="Times New Roman" w:hAnsi="Times New Roman"/>
          <w:spacing w:val="79"/>
          <w:sz w:val="28"/>
          <w:szCs w:val="28"/>
          <w:lang w:val="ru-RU" w:eastAsia="be-BY"/>
        </w:rPr>
        <w:t xml:space="preserve"> в </w:t>
      </w:r>
      <w:r w:rsidRPr="000D7640">
        <w:rPr>
          <w:rFonts w:ascii="Times New Roman" w:eastAsia="Times New Roman" w:hAnsi="Times New Roman"/>
          <w:sz w:val="28"/>
          <w:szCs w:val="28"/>
          <w:lang w:val="ru-RU" w:eastAsia="be-BY"/>
        </w:rPr>
        <w:t>количестве___ человек. Кто за то, чтобы избрать редакционную комиссию в количестве ___человек</w:t>
      </w:r>
      <w:r w:rsidRPr="000D7640">
        <w:rPr>
          <w:rFonts w:ascii="Times New Roman" w:eastAsia="Times New Roman" w:hAnsi="Times New Roman"/>
          <w:spacing w:val="-6"/>
          <w:sz w:val="28"/>
          <w:szCs w:val="28"/>
          <w:lang w:val="ru-RU" w:eastAsia="be-BY"/>
        </w:rPr>
        <w:t xml:space="preserve">,прошуголосовать. </w:t>
      </w:r>
      <w:r w:rsidRPr="000D7640">
        <w:rPr>
          <w:rFonts w:ascii="Times New Roman" w:eastAsia="Times New Roman" w:hAnsi="Times New Roman"/>
          <w:sz w:val="28"/>
          <w:szCs w:val="28"/>
          <w:lang w:val="ru-RU" w:eastAsia="be-BY"/>
        </w:rPr>
        <w:t>Ктопротив?Ктовоздержался?</w:t>
      </w:r>
    </w:p>
    <w:p w:rsidR="002C2446" w:rsidRPr="000D7640" w:rsidRDefault="002C2446" w:rsidP="00C05D07">
      <w:pPr>
        <w:widowControl w:val="0"/>
        <w:kinsoku w:val="0"/>
        <w:overflowPunct w:val="0"/>
        <w:autoSpaceDE w:val="0"/>
        <w:autoSpaceDN w:val="0"/>
        <w:adjustRightInd w:val="0"/>
        <w:spacing w:before="1" w:line="235" w:lineRule="auto"/>
        <w:ind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C05D07">
      <w:pPr>
        <w:widowControl w:val="0"/>
        <w:numPr>
          <w:ilvl w:val="1"/>
          <w:numId w:val="18"/>
        </w:numPr>
        <w:tabs>
          <w:tab w:val="left" w:pos="902"/>
          <w:tab w:val="left" w:pos="1134"/>
        </w:tabs>
        <w:kinsoku w:val="0"/>
        <w:overflowPunct w:val="0"/>
        <w:autoSpaceDE w:val="0"/>
        <w:autoSpaceDN w:val="0"/>
        <w:adjustRightInd w:val="0"/>
        <w:spacing w:before="1"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05D07">
      <w:pPr>
        <w:widowControl w:val="0"/>
        <w:numPr>
          <w:ilvl w:val="1"/>
          <w:numId w:val="18"/>
        </w:numPr>
        <w:tabs>
          <w:tab w:val="left" w:pos="902"/>
          <w:tab w:val="left" w:pos="1134"/>
        </w:tabs>
        <w:kinsoku w:val="0"/>
        <w:overflowPunct w:val="0"/>
        <w:autoSpaceDE w:val="0"/>
        <w:autoSpaceDN w:val="0"/>
        <w:adjustRightInd w:val="0"/>
        <w:spacing w:before="1" w:line="235" w:lineRule="auto"/>
        <w:ind w:left="0" w:firstLine="709"/>
        <w:jc w:val="both"/>
        <w:rPr>
          <w:rFonts w:ascii="Times New Roman" w:eastAsia="Times New Roman" w:hAnsi="Times New Roman"/>
          <w:spacing w:val="-5"/>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13"/>
          <w:sz w:val="28"/>
          <w:szCs w:val="28"/>
          <w:lang w:eastAsia="be-BY"/>
        </w:rPr>
        <w:t xml:space="preserve"> – </w:t>
      </w:r>
      <w:r w:rsidRPr="000D7640">
        <w:rPr>
          <w:rFonts w:ascii="Times New Roman" w:eastAsia="Times New Roman" w:hAnsi="Times New Roman"/>
          <w:sz w:val="28"/>
          <w:szCs w:val="28"/>
          <w:lang w:eastAsia="be-BY"/>
        </w:rPr>
        <w:t>должность</w:t>
      </w:r>
      <w:r w:rsidRPr="000D7640">
        <w:rPr>
          <w:rFonts w:ascii="Times New Roman" w:eastAsia="Times New Roman" w:hAnsi="Times New Roman"/>
          <w:sz w:val="28"/>
          <w:szCs w:val="28"/>
          <w:lang w:val="ru-RU" w:eastAsia="be-BY"/>
        </w:rPr>
        <w:t>.</w:t>
      </w:r>
    </w:p>
    <w:p w:rsidR="002C2446" w:rsidRPr="000D7640" w:rsidRDefault="002C2446" w:rsidP="00C05D07">
      <w:pPr>
        <w:widowControl w:val="0"/>
        <w:numPr>
          <w:ilvl w:val="0"/>
          <w:numId w:val="18"/>
        </w:numPr>
        <w:tabs>
          <w:tab w:val="left" w:pos="902"/>
          <w:tab w:val="left" w:pos="1134"/>
        </w:tabs>
        <w:kinsoku w:val="0"/>
        <w:overflowPunct w:val="0"/>
        <w:autoSpaceDE w:val="0"/>
        <w:autoSpaceDN w:val="0"/>
        <w:adjustRightInd w:val="0"/>
        <w:spacing w:before="1" w:line="235"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 и т.</w:t>
      </w:r>
      <w:r w:rsidRPr="000D7640">
        <w:rPr>
          <w:rFonts w:ascii="Times New Roman" w:eastAsia="Times New Roman" w:hAnsi="Times New Roman"/>
          <w:spacing w:val="-9"/>
          <w:sz w:val="28"/>
          <w:szCs w:val="28"/>
          <w:lang w:val="ru-RU" w:eastAsia="be-BY"/>
        </w:rPr>
        <w:t> </w:t>
      </w:r>
      <w:r w:rsidRPr="000D7640">
        <w:rPr>
          <w:rFonts w:ascii="Times New Roman" w:eastAsia="Times New Roman" w:hAnsi="Times New Roman"/>
          <w:spacing w:val="-5"/>
          <w:sz w:val="28"/>
          <w:szCs w:val="28"/>
          <w:lang w:val="ru-RU" w:eastAsia="be-BY"/>
        </w:rPr>
        <w:t>д.</w:t>
      </w:r>
    </w:p>
    <w:p w:rsidR="002C2446" w:rsidRPr="000D7640" w:rsidRDefault="002C2446" w:rsidP="00C05D07">
      <w:pPr>
        <w:widowControl w:val="0"/>
        <w:kinsoku w:val="0"/>
        <w:overflowPunct w:val="0"/>
        <w:autoSpaceDE w:val="0"/>
        <w:autoSpaceDN w:val="0"/>
        <w:adjustRightInd w:val="0"/>
        <w:spacing w:line="235" w:lineRule="auto"/>
        <w:ind w:right="164"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Другихпредложенийнет?Ктозапредложенныйсоставредакционной комиссии, </w:t>
      </w:r>
      <w:r w:rsidRPr="000D7640">
        <w:rPr>
          <w:rFonts w:ascii="Times New Roman" w:eastAsia="Times New Roman" w:hAnsi="Times New Roman"/>
          <w:spacing w:val="-2"/>
          <w:sz w:val="28"/>
          <w:szCs w:val="28"/>
          <w:lang w:val="ru-RU" w:eastAsia="be-BY"/>
        </w:rPr>
        <w:t>прошуголосовать.Ктопротив?Ктовоздержался?</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C05D07">
      <w:pPr>
        <w:widowControl w:val="0"/>
        <w:kinsoku w:val="0"/>
        <w:overflowPunct w:val="0"/>
        <w:autoSpaceDE w:val="0"/>
        <w:autoSpaceDN w:val="0"/>
        <w:adjustRightInd w:val="0"/>
        <w:spacing w:before="1" w:line="235" w:lineRule="auto"/>
        <w:ind w:firstLine="709"/>
        <w:jc w:val="both"/>
        <w:rPr>
          <w:rFonts w:ascii="Times New Roman" w:eastAsia="Times New Roman" w:hAnsi="Times New Roman"/>
          <w:i/>
          <w:spacing w:val="-2"/>
          <w:sz w:val="28"/>
          <w:szCs w:val="28"/>
          <w:lang w:val="ru-RU" w:eastAsia="be-BY"/>
        </w:rPr>
      </w:pPr>
      <w:r w:rsidRPr="000D7640">
        <w:rPr>
          <w:rFonts w:ascii="Times New Roman" w:eastAsia="Times New Roman" w:hAnsi="Times New Roman"/>
          <w:i/>
          <w:spacing w:val="-2"/>
          <w:sz w:val="28"/>
          <w:szCs w:val="28"/>
          <w:lang w:val="ru-RU" w:eastAsia="be-BY"/>
        </w:rPr>
        <w:t>В случае принятия собранием решения о поручении президиуму собрания функций редакционной комиссии.</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Предлагается функции редакционной комиссии поручить президиуму собрания. Кто за данное предложение</w:t>
      </w:r>
      <w:r>
        <w:rPr>
          <w:rFonts w:ascii="Times New Roman" w:eastAsia="Times New Roman" w:hAnsi="Times New Roman"/>
          <w:spacing w:val="-2"/>
          <w:sz w:val="28"/>
          <w:szCs w:val="28"/>
          <w:lang w:val="ru-RU" w:eastAsia="be-BY"/>
        </w:rPr>
        <w:t>,</w:t>
      </w:r>
      <w:r w:rsidRPr="000D7640">
        <w:rPr>
          <w:rFonts w:ascii="Times New Roman" w:eastAsia="Times New Roman" w:hAnsi="Times New Roman"/>
          <w:spacing w:val="-2"/>
          <w:sz w:val="28"/>
          <w:szCs w:val="28"/>
          <w:lang w:val="ru-RU" w:eastAsia="be-BY"/>
        </w:rPr>
        <w:t xml:space="preserve"> прошу голосовать. Кто против? Кто воздержался?</w:t>
      </w:r>
    </w:p>
    <w:p w:rsidR="002C2446" w:rsidRPr="000D7640" w:rsidRDefault="002C2446" w:rsidP="00C05D07">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C05D07">
      <w:pPr>
        <w:widowControl w:val="0"/>
        <w:kinsoku w:val="0"/>
        <w:overflowPunct w:val="0"/>
        <w:autoSpaceDE w:val="0"/>
        <w:autoSpaceDN w:val="0"/>
        <w:adjustRightInd w:val="0"/>
        <w:spacing w:before="59"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iCs/>
          <w:spacing w:val="-4"/>
          <w:sz w:val="28"/>
          <w:szCs w:val="28"/>
          <w:lang w:val="ru-RU" w:eastAsia="be-BY"/>
        </w:rPr>
        <w:t>Необходимо</w:t>
      </w:r>
      <w:r w:rsidRPr="000D7640">
        <w:rPr>
          <w:rFonts w:ascii="Times New Roman" w:eastAsia="Times New Roman" w:hAnsi="Times New Roman"/>
          <w:i/>
          <w:iCs/>
          <w:spacing w:val="-4"/>
          <w:sz w:val="28"/>
          <w:szCs w:val="28"/>
          <w:lang w:val="ru-RU" w:eastAsia="be-BY"/>
        </w:rPr>
        <w:t xml:space="preserve"> избрать счетную комиссию</w:t>
      </w:r>
      <w:r w:rsidRPr="000D7640">
        <w:rPr>
          <w:rFonts w:ascii="Times New Roman" w:eastAsia="Times New Roman" w:hAnsi="Times New Roman"/>
          <w:spacing w:val="-4"/>
          <w:sz w:val="28"/>
          <w:szCs w:val="28"/>
          <w:lang w:val="ru-RU" w:eastAsia="be-BY"/>
        </w:rPr>
        <w:t>. Предлагается избрать счет-</w:t>
      </w:r>
      <w:r w:rsidRPr="000D7640">
        <w:rPr>
          <w:rFonts w:ascii="Times New Roman" w:eastAsia="Times New Roman" w:hAnsi="Times New Roman"/>
          <w:spacing w:val="-4"/>
          <w:sz w:val="28"/>
          <w:szCs w:val="28"/>
          <w:lang w:val="ru-RU" w:eastAsia="be-BY"/>
        </w:rPr>
        <w:br/>
        <w:t>ную комиссию в </w:t>
      </w:r>
      <w:r w:rsidRPr="000D7640">
        <w:rPr>
          <w:rFonts w:ascii="Times New Roman" w:eastAsia="Times New Roman" w:hAnsi="Times New Roman"/>
          <w:sz w:val="28"/>
          <w:szCs w:val="28"/>
          <w:lang w:val="ru-RU" w:eastAsia="be-BY"/>
        </w:rPr>
        <w:t>количестве ___ человек. Кто за то, чтобы избрать счетнуюкомиссию</w:t>
      </w:r>
      <w:r w:rsidRPr="000D7640">
        <w:rPr>
          <w:rFonts w:ascii="Times New Roman" w:eastAsia="Times New Roman" w:hAnsi="Times New Roman"/>
          <w:spacing w:val="-6"/>
          <w:sz w:val="28"/>
          <w:szCs w:val="28"/>
          <w:lang w:val="ru-RU" w:eastAsia="be-BY"/>
        </w:rPr>
        <w:t xml:space="preserve"> в </w:t>
      </w:r>
      <w:r w:rsidRPr="000D7640">
        <w:rPr>
          <w:rFonts w:ascii="Times New Roman" w:eastAsia="Times New Roman" w:hAnsi="Times New Roman"/>
          <w:sz w:val="28"/>
          <w:szCs w:val="28"/>
          <w:lang w:val="ru-RU" w:eastAsia="be-BY"/>
        </w:rPr>
        <w:t>количестве ___ человек,прошуголосовать.Ктопротив? Кто воздержался?</w:t>
      </w:r>
    </w:p>
    <w:p w:rsidR="002C2446" w:rsidRPr="000D7640" w:rsidRDefault="002C2446" w:rsidP="00C05D07">
      <w:pPr>
        <w:widowControl w:val="0"/>
        <w:kinsoku w:val="0"/>
        <w:overflowPunct w:val="0"/>
        <w:autoSpaceDE w:val="0"/>
        <w:autoSpaceDN w:val="0"/>
        <w:adjustRightInd w:val="0"/>
        <w:spacing w:before="2" w:line="235" w:lineRule="auto"/>
        <w:ind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C05D07">
      <w:pPr>
        <w:widowControl w:val="0"/>
        <w:numPr>
          <w:ilvl w:val="0"/>
          <w:numId w:val="17"/>
        </w:numPr>
        <w:tabs>
          <w:tab w:val="left" w:pos="1171"/>
        </w:tabs>
        <w:kinsoku w:val="0"/>
        <w:overflowPunct w:val="0"/>
        <w:autoSpaceDE w:val="0"/>
        <w:autoSpaceDN w:val="0"/>
        <w:adjustRightInd w:val="0"/>
        <w:spacing w:before="1"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05D07">
      <w:pPr>
        <w:widowControl w:val="0"/>
        <w:numPr>
          <w:ilvl w:val="0"/>
          <w:numId w:val="17"/>
        </w:numPr>
        <w:tabs>
          <w:tab w:val="left" w:pos="1171"/>
        </w:tabs>
        <w:kinsoku w:val="0"/>
        <w:overflowPunct w:val="0"/>
        <w:autoSpaceDE w:val="0"/>
        <w:autoSpaceDN w:val="0"/>
        <w:adjustRightInd w:val="0"/>
        <w:spacing w:before="1" w:line="235" w:lineRule="auto"/>
        <w:ind w:left="0" w:firstLine="709"/>
        <w:jc w:val="both"/>
        <w:rPr>
          <w:rFonts w:ascii="Times New Roman" w:eastAsia="Times New Roman" w:hAnsi="Times New Roman"/>
          <w:spacing w:val="-5"/>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13"/>
          <w:sz w:val="28"/>
          <w:szCs w:val="28"/>
          <w:lang w:eastAsia="be-BY"/>
        </w:rPr>
        <w:t xml:space="preserve"> – </w:t>
      </w:r>
      <w:r w:rsidRPr="000D7640">
        <w:rPr>
          <w:rFonts w:ascii="Times New Roman" w:eastAsia="Times New Roman" w:hAnsi="Times New Roman"/>
          <w:sz w:val="28"/>
          <w:szCs w:val="28"/>
          <w:lang w:eastAsia="be-BY"/>
        </w:rPr>
        <w:t>должность</w:t>
      </w:r>
      <w:r w:rsidRPr="000D7640">
        <w:rPr>
          <w:rFonts w:ascii="Times New Roman" w:eastAsia="Times New Roman" w:hAnsi="Times New Roman"/>
          <w:sz w:val="28"/>
          <w:szCs w:val="28"/>
          <w:lang w:val="ru-RU" w:eastAsia="be-BY"/>
        </w:rPr>
        <w:t>.</w:t>
      </w:r>
    </w:p>
    <w:p w:rsidR="002C2446" w:rsidRPr="000D7640" w:rsidRDefault="002C2446" w:rsidP="00C05D07">
      <w:pPr>
        <w:widowControl w:val="0"/>
        <w:numPr>
          <w:ilvl w:val="0"/>
          <w:numId w:val="17"/>
        </w:numPr>
        <w:tabs>
          <w:tab w:val="left" w:pos="1171"/>
        </w:tabs>
        <w:kinsoku w:val="0"/>
        <w:overflowPunct w:val="0"/>
        <w:autoSpaceDE w:val="0"/>
        <w:autoSpaceDN w:val="0"/>
        <w:adjustRightInd w:val="0"/>
        <w:spacing w:line="235"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 и т.</w:t>
      </w:r>
      <w:r w:rsidRPr="000D7640">
        <w:rPr>
          <w:rFonts w:ascii="Times New Roman" w:eastAsia="Times New Roman" w:hAnsi="Times New Roman"/>
          <w:spacing w:val="-5"/>
          <w:sz w:val="28"/>
          <w:szCs w:val="28"/>
          <w:lang w:val="ru-RU" w:eastAsia="be-BY"/>
        </w:rPr>
        <w:t>д.</w:t>
      </w:r>
    </w:p>
    <w:p w:rsidR="002C2446" w:rsidRPr="000D7640" w:rsidRDefault="002C2446" w:rsidP="00C05D07">
      <w:pPr>
        <w:widowControl w:val="0"/>
        <w:kinsoku w:val="0"/>
        <w:overflowPunct w:val="0"/>
        <w:autoSpaceDE w:val="0"/>
        <w:autoSpaceDN w:val="0"/>
        <w:adjustRightInd w:val="0"/>
        <w:spacing w:before="1"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Другихпредложенийнет?Ктозапредложенныйсоставсчетнойкомиссии, </w:t>
      </w:r>
      <w:r w:rsidRPr="000D7640">
        <w:rPr>
          <w:rFonts w:ascii="Times New Roman" w:eastAsia="Times New Roman" w:hAnsi="Times New Roman"/>
          <w:spacing w:val="-2"/>
          <w:sz w:val="28"/>
          <w:szCs w:val="28"/>
          <w:lang w:val="ru-RU" w:eastAsia="be-BY"/>
        </w:rPr>
        <w:t>прошуголосовать.Ктопротив?Ктовоздержался?</w:t>
      </w:r>
    </w:p>
    <w:p w:rsidR="002C2446" w:rsidRDefault="002C2446" w:rsidP="00C05D07">
      <w:pPr>
        <w:spacing w:line="235" w:lineRule="auto"/>
        <w:ind w:firstLine="709"/>
        <w:jc w:val="both"/>
        <w:rPr>
          <w:rStyle w:val="22"/>
          <w:rFonts w:eastAsia="Calibri"/>
          <w:color w:val="auto"/>
          <w:sz w:val="28"/>
          <w:szCs w:val="28"/>
        </w:rPr>
      </w:pPr>
      <w:r w:rsidRPr="000D7640">
        <w:rPr>
          <w:rStyle w:val="22"/>
          <w:rFonts w:eastAsia="Calibri"/>
          <w:color w:val="auto"/>
          <w:sz w:val="28"/>
          <w:szCs w:val="28"/>
        </w:rPr>
        <w:t>Избранных членов рабочих органов просим приступить к исполнению своих обязанностей.</w:t>
      </w:r>
    </w:p>
    <w:p w:rsidR="002C2446" w:rsidRPr="000D7640" w:rsidRDefault="002C2446" w:rsidP="00C05D07">
      <w:pPr>
        <w:spacing w:line="230" w:lineRule="auto"/>
        <w:ind w:firstLine="709"/>
        <w:jc w:val="both"/>
        <w:rPr>
          <w:rFonts w:ascii="Times New Roman" w:eastAsia="Times New Roman" w:hAnsi="Times New Roman"/>
          <w:sz w:val="28"/>
          <w:szCs w:val="28"/>
          <w:lang w:val="ru-RU" w:eastAsia="be-BY"/>
        </w:rPr>
      </w:pPr>
      <w:r>
        <w:rPr>
          <w:rStyle w:val="22"/>
          <w:rFonts w:eastAsia="Calibri"/>
          <w:color w:val="auto"/>
          <w:sz w:val="28"/>
          <w:szCs w:val="28"/>
        </w:rPr>
        <w:br w:type="page"/>
      </w:r>
      <w:r w:rsidRPr="000D7640">
        <w:rPr>
          <w:rFonts w:ascii="Times New Roman" w:eastAsia="Times New Roman" w:hAnsi="Times New Roman"/>
          <w:sz w:val="28"/>
          <w:szCs w:val="28"/>
          <w:lang w:val="ru-RU" w:eastAsia="be-BY"/>
        </w:rPr>
        <w:lastRenderedPageBreak/>
        <w:t>Предлагаю поручить ведение отчетно-выборного собрания ____________</w:t>
      </w:r>
    </w:p>
    <w:p w:rsidR="002C2446" w:rsidRPr="000D7640" w:rsidRDefault="002C2446" w:rsidP="00C05D07">
      <w:pPr>
        <w:widowControl w:val="0"/>
        <w:tabs>
          <w:tab w:val="left" w:pos="10490"/>
        </w:tabs>
        <w:kinsoku w:val="0"/>
        <w:overflowPunct w:val="0"/>
        <w:autoSpaceDE w:val="0"/>
        <w:autoSpaceDN w:val="0"/>
        <w:adjustRightInd w:val="0"/>
        <w:spacing w:before="58" w:line="23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w:t>
      </w:r>
    </w:p>
    <w:p w:rsidR="002C2446" w:rsidRPr="0043772F" w:rsidRDefault="002C2446" w:rsidP="00C05D07">
      <w:pPr>
        <w:widowControl w:val="0"/>
        <w:tabs>
          <w:tab w:val="left" w:pos="9250"/>
        </w:tabs>
        <w:kinsoku w:val="0"/>
        <w:overflowPunct w:val="0"/>
        <w:autoSpaceDE w:val="0"/>
        <w:autoSpaceDN w:val="0"/>
        <w:adjustRightInd w:val="0"/>
        <w:spacing w:line="230" w:lineRule="auto"/>
        <w:ind w:left="902" w:firstLine="2784"/>
        <w:jc w:val="both"/>
        <w:rPr>
          <w:rFonts w:ascii="Times New Roman" w:eastAsia="Times New Roman" w:hAnsi="Times New Roman"/>
          <w:sz w:val="18"/>
          <w:szCs w:val="18"/>
          <w:lang w:val="ru-RU" w:eastAsia="be-BY"/>
        </w:rPr>
      </w:pPr>
      <w:r w:rsidRPr="0043772F">
        <w:rPr>
          <w:rFonts w:ascii="Times New Roman" w:eastAsia="Times New Roman" w:hAnsi="Times New Roman"/>
          <w:sz w:val="18"/>
          <w:szCs w:val="18"/>
          <w:lang w:val="ru-RU" w:eastAsia="be-BY"/>
        </w:rPr>
        <w:t>(фамилия, имя, отчество)</w:t>
      </w:r>
    </w:p>
    <w:p w:rsidR="002C2446" w:rsidRPr="000D7640" w:rsidRDefault="002C2446" w:rsidP="00C05D07">
      <w:pPr>
        <w:widowControl w:val="0"/>
        <w:tabs>
          <w:tab w:val="left" w:pos="9250"/>
        </w:tabs>
        <w:kinsoku w:val="0"/>
        <w:overflowPunct w:val="0"/>
        <w:autoSpaceDE w:val="0"/>
        <w:autoSpaceDN w:val="0"/>
        <w:adjustRightInd w:val="0"/>
        <w:spacing w:before="58" w:line="230"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Другихпредложенийнет?Ктоза данное предложение, прошу голосовать. Кто против? Кто воздержался? Принимается.</w:t>
      </w:r>
    </w:p>
    <w:p w:rsidR="002C2446" w:rsidRPr="000D7640" w:rsidRDefault="002C2446" w:rsidP="00C05D07">
      <w:pPr>
        <w:widowControl w:val="0"/>
        <w:kinsoku w:val="0"/>
        <w:overflowPunct w:val="0"/>
        <w:autoSpaceDE w:val="0"/>
        <w:autoSpaceDN w:val="0"/>
        <w:adjustRightInd w:val="0"/>
        <w:spacing w:before="58" w:line="230" w:lineRule="auto"/>
        <w:ind w:firstLine="709"/>
        <w:jc w:val="both"/>
        <w:outlineLvl w:val="3"/>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z w:val="28"/>
          <w:szCs w:val="28"/>
          <w:lang w:val="ru-RU" w:eastAsia="be-BY"/>
        </w:rPr>
        <w:t>Далее</w:t>
      </w:r>
      <w:r w:rsidRPr="000D7640">
        <w:rPr>
          <w:rFonts w:ascii="Times New Roman" w:eastAsia="Times New Roman" w:hAnsi="Times New Roman"/>
          <w:b/>
          <w:bCs/>
          <w:spacing w:val="-6"/>
          <w:sz w:val="28"/>
          <w:szCs w:val="28"/>
          <w:lang w:val="ru-RU" w:eastAsia="be-BY"/>
        </w:rPr>
        <w:t xml:space="preserve"> отчетно-выборное </w:t>
      </w:r>
      <w:r w:rsidRPr="000D7640">
        <w:rPr>
          <w:rFonts w:ascii="Times New Roman" w:eastAsia="Times New Roman" w:hAnsi="Times New Roman"/>
          <w:b/>
          <w:bCs/>
          <w:sz w:val="28"/>
          <w:szCs w:val="28"/>
          <w:lang w:val="ru-RU" w:eastAsia="be-BY"/>
        </w:rPr>
        <w:t>собраниеведет</w:t>
      </w:r>
      <w:r w:rsidRPr="000D7640">
        <w:rPr>
          <w:rFonts w:ascii="Times New Roman" w:eastAsia="Times New Roman" w:hAnsi="Times New Roman"/>
          <w:b/>
          <w:bCs/>
          <w:spacing w:val="-2"/>
          <w:sz w:val="28"/>
          <w:szCs w:val="28"/>
          <w:lang w:val="ru-RU" w:eastAsia="be-BY"/>
        </w:rPr>
        <w:t xml:space="preserve"> председательствующий.</w:t>
      </w:r>
    </w:p>
    <w:p w:rsidR="002C2446" w:rsidRPr="000D7640" w:rsidRDefault="002C2446" w:rsidP="00C05D07">
      <w:pPr>
        <w:widowControl w:val="0"/>
        <w:kinsoku w:val="0"/>
        <w:overflowPunct w:val="0"/>
        <w:autoSpaceDE w:val="0"/>
        <w:autoSpaceDN w:val="0"/>
        <w:adjustRightInd w:val="0"/>
        <w:spacing w:before="1"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 xml:space="preserve">Нарассмотрениеотчетно-выборногособраниявноситсяследующая повестка </w:t>
      </w:r>
      <w:r w:rsidRPr="000D7640">
        <w:rPr>
          <w:rFonts w:ascii="Times New Roman" w:eastAsia="Times New Roman" w:hAnsi="Times New Roman"/>
          <w:spacing w:val="-4"/>
          <w:sz w:val="28"/>
          <w:szCs w:val="28"/>
          <w:lang w:val="ru-RU" w:eastAsia="be-BY"/>
        </w:rPr>
        <w:t>дня:</w:t>
      </w:r>
    </w:p>
    <w:p w:rsidR="002C2446" w:rsidRDefault="002C2446" w:rsidP="00C05D07">
      <w:pPr>
        <w:numPr>
          <w:ilvl w:val="0"/>
          <w:numId w:val="28"/>
        </w:numPr>
        <w:spacing w:after="20" w:line="230" w:lineRule="auto"/>
        <w:ind w:left="0"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отчете профсоюзного комитета первичной профсоюзной органи</w:t>
      </w:r>
      <w:r w:rsidRPr="00FB0D28">
        <w:rPr>
          <w:rFonts w:ascii="Times New Roman" w:hAnsi="Times New Roman"/>
          <w:sz w:val="28"/>
          <w:szCs w:val="28"/>
          <w:lang w:val="ru-RU"/>
        </w:rPr>
        <w:t>за</w:t>
      </w:r>
      <w:r w:rsidRPr="001B2245">
        <w:rPr>
          <w:rFonts w:ascii="Times New Roman" w:hAnsi="Times New Roman"/>
          <w:sz w:val="28"/>
          <w:szCs w:val="28"/>
          <w:lang w:val="ru-RU"/>
        </w:rPr>
        <w:t>ци</w:t>
      </w:r>
      <w:r w:rsidRPr="009603CE">
        <w:rPr>
          <w:rFonts w:ascii="Times New Roman" w:hAnsi="Times New Roman"/>
          <w:sz w:val="28"/>
          <w:szCs w:val="28"/>
          <w:lang w:val="ru-RU"/>
        </w:rPr>
        <w:t>и за период</w:t>
      </w:r>
      <w:r w:rsidRPr="000D7640">
        <w:rPr>
          <w:rFonts w:ascii="Times New Roman" w:hAnsi="Times New Roman"/>
          <w:sz w:val="28"/>
          <w:szCs w:val="28"/>
          <w:lang w:val="ru-RU"/>
        </w:rPr>
        <w:t xml:space="preserve"> с </w:t>
      </w:r>
      <w:r w:rsidRPr="00FB0D28">
        <w:rPr>
          <w:rFonts w:ascii="Times New Roman" w:hAnsi="Times New Roman"/>
          <w:sz w:val="28"/>
          <w:szCs w:val="28"/>
          <w:lang w:val="ru-RU"/>
        </w:rPr>
        <w:t>___</w:t>
      </w:r>
      <w:r>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 по </w:t>
      </w:r>
      <w:r w:rsidRPr="009603CE">
        <w:rPr>
          <w:rFonts w:ascii="Times New Roman" w:hAnsi="Times New Roman"/>
          <w:sz w:val="28"/>
          <w:szCs w:val="28"/>
          <w:vertAlign w:val="subscript"/>
          <w:lang w:val="ru-RU"/>
        </w:rPr>
        <w:t>__</w:t>
      </w:r>
      <w:r>
        <w:rPr>
          <w:rFonts w:ascii="Times New Roman" w:hAnsi="Times New Roman"/>
          <w:sz w:val="28"/>
          <w:szCs w:val="28"/>
          <w:vertAlign w:val="subscript"/>
          <w:lang w:val="ru-RU"/>
        </w:rPr>
        <w:t>_</w:t>
      </w:r>
      <w:r w:rsidRPr="009603CE">
        <w:rPr>
          <w:rFonts w:ascii="Times New Roman" w:hAnsi="Times New Roman"/>
          <w:sz w:val="28"/>
          <w:szCs w:val="28"/>
          <w:vertAlign w:val="subscript"/>
          <w:lang w:val="ru-RU"/>
        </w:rPr>
        <w:t>____________</w:t>
      </w:r>
      <w:r w:rsidRPr="009603CE">
        <w:rPr>
          <w:rFonts w:ascii="Times New Roman" w:hAnsi="Times New Roman"/>
          <w:sz w:val="28"/>
          <w:szCs w:val="28"/>
          <w:lang w:val="ru-RU"/>
        </w:rPr>
        <w:t> 20__ г</w:t>
      </w:r>
      <w:r w:rsidRPr="000D7640">
        <w:rPr>
          <w:rFonts w:ascii="Times New Roman" w:hAnsi="Times New Roman"/>
          <w:sz w:val="28"/>
          <w:szCs w:val="28"/>
          <w:lang w:val="ru-RU"/>
        </w:rPr>
        <w:t xml:space="preserve">. </w:t>
      </w:r>
    </w:p>
    <w:p w:rsidR="002C2446" w:rsidRDefault="002C2446" w:rsidP="00C05D07">
      <w:pPr>
        <w:spacing w:line="230" w:lineRule="auto"/>
        <w:ind w:firstLine="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w:t>
      </w:r>
      <w:r w:rsidRPr="001B2245">
        <w:rPr>
          <w:rFonts w:ascii="Times New Roman" w:hAnsi="Times New Roman"/>
          <w:sz w:val="28"/>
          <w:szCs w:val="28"/>
          <w:lang w:val="ru-RU"/>
        </w:rPr>
        <w:t>едс</w:t>
      </w:r>
      <w:r w:rsidRPr="009603CE">
        <w:rPr>
          <w:rFonts w:ascii="Times New Roman" w:hAnsi="Times New Roman"/>
          <w:sz w:val="28"/>
          <w:szCs w:val="28"/>
          <w:lang w:val="ru-RU"/>
        </w:rPr>
        <w:t>едатель первичной профсоюзной организации ________________.)</w:t>
      </w:r>
    </w:p>
    <w:p w:rsidR="002C2446"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FB0D28">
        <w:rPr>
          <w:rFonts w:ascii="Times New Roman" w:hAnsi="Times New Roman"/>
          <w:sz w:val="28"/>
          <w:szCs w:val="28"/>
          <w:lang w:val="ru-RU"/>
        </w:rPr>
        <w:t>Об отчете реви</w:t>
      </w:r>
      <w:r w:rsidRPr="001B2245">
        <w:rPr>
          <w:rFonts w:ascii="Times New Roman" w:hAnsi="Times New Roman"/>
          <w:sz w:val="28"/>
          <w:szCs w:val="28"/>
          <w:lang w:val="ru-RU"/>
        </w:rPr>
        <w:t>зионной комиссии</w:t>
      </w:r>
      <w:r w:rsidRPr="009603CE">
        <w:rPr>
          <w:rFonts w:ascii="Times New Roman" w:hAnsi="Times New Roman"/>
          <w:sz w:val="28"/>
          <w:szCs w:val="28"/>
          <w:lang w:val="ru-RU"/>
        </w:rPr>
        <w:t xml:space="preserve"> первичной профсоюзной организации за период</w:t>
      </w:r>
      <w:r w:rsidRPr="000D7640">
        <w:rPr>
          <w:rFonts w:ascii="Times New Roman" w:hAnsi="Times New Roman"/>
          <w:sz w:val="28"/>
          <w:szCs w:val="28"/>
          <w:lang w:val="ru-RU"/>
        </w:rPr>
        <w:t xml:space="preserve"> с </w:t>
      </w:r>
      <w:r w:rsidRPr="009603CE">
        <w:rPr>
          <w:rFonts w:ascii="Times New Roman" w:hAnsi="Times New Roman"/>
          <w:sz w:val="28"/>
          <w:szCs w:val="28"/>
          <w:vertAlign w:val="subscript"/>
          <w:lang w:val="ru-RU"/>
        </w:rPr>
        <w:t>________</w:t>
      </w:r>
      <w:r>
        <w:rPr>
          <w:rFonts w:ascii="Times New Roman" w:hAnsi="Times New Roman"/>
          <w:sz w:val="28"/>
          <w:szCs w:val="28"/>
          <w:vertAlign w:val="subscript"/>
          <w:lang w:val="ru-RU"/>
        </w:rPr>
        <w:t>_</w:t>
      </w:r>
      <w:r w:rsidRPr="009603CE">
        <w:rPr>
          <w:rFonts w:ascii="Times New Roman" w:hAnsi="Times New Roman"/>
          <w:sz w:val="28"/>
          <w:szCs w:val="28"/>
          <w:vertAlign w:val="subscript"/>
          <w:lang w:val="ru-RU"/>
        </w:rPr>
        <w:t>___</w:t>
      </w:r>
      <w:r>
        <w:rPr>
          <w:rFonts w:ascii="Times New Roman" w:hAnsi="Times New Roman"/>
          <w:sz w:val="28"/>
          <w:szCs w:val="28"/>
          <w:vertAlign w:val="subscript"/>
          <w:lang w:val="ru-RU"/>
        </w:rPr>
        <w:t>_</w:t>
      </w:r>
      <w:r w:rsidRPr="009603CE">
        <w:rPr>
          <w:rFonts w:ascii="Times New Roman" w:hAnsi="Times New Roman"/>
          <w:sz w:val="28"/>
          <w:szCs w:val="28"/>
          <w:vertAlign w:val="subscript"/>
          <w:lang w:val="ru-RU"/>
        </w:rPr>
        <w:t>__</w:t>
      </w:r>
      <w:r w:rsidRPr="009603CE">
        <w:rPr>
          <w:rFonts w:ascii="Times New Roman" w:hAnsi="Times New Roman"/>
          <w:sz w:val="28"/>
          <w:szCs w:val="28"/>
          <w:lang w:val="ru-RU"/>
        </w:rPr>
        <w:t xml:space="preserve"> 20__ г. по </w:t>
      </w:r>
      <w:r w:rsidRPr="009603CE">
        <w:rPr>
          <w:rFonts w:ascii="Times New Roman" w:hAnsi="Times New Roman"/>
          <w:sz w:val="28"/>
          <w:szCs w:val="28"/>
          <w:vertAlign w:val="subscript"/>
          <w:lang w:val="ru-RU"/>
        </w:rPr>
        <w:t>________</w:t>
      </w:r>
      <w:r>
        <w:rPr>
          <w:rFonts w:ascii="Times New Roman" w:hAnsi="Times New Roman"/>
          <w:sz w:val="28"/>
          <w:szCs w:val="28"/>
          <w:vertAlign w:val="subscript"/>
          <w:lang w:val="ru-RU"/>
        </w:rPr>
        <w:t>_</w:t>
      </w:r>
      <w:r w:rsidRPr="009603CE">
        <w:rPr>
          <w:rFonts w:ascii="Times New Roman" w:hAnsi="Times New Roman"/>
          <w:sz w:val="28"/>
          <w:szCs w:val="28"/>
          <w:vertAlign w:val="subscript"/>
          <w:lang w:val="ru-RU"/>
        </w:rPr>
        <w:t>______</w:t>
      </w:r>
      <w:r w:rsidRPr="009603CE">
        <w:rPr>
          <w:rFonts w:ascii="Times New Roman" w:hAnsi="Times New Roman"/>
          <w:sz w:val="28"/>
          <w:szCs w:val="28"/>
          <w:lang w:val="ru-RU"/>
        </w:rPr>
        <w:t> 20__ г</w:t>
      </w:r>
      <w:r w:rsidRPr="000D7640">
        <w:rPr>
          <w:rFonts w:ascii="Times New Roman" w:hAnsi="Times New Roman"/>
          <w:sz w:val="28"/>
          <w:szCs w:val="28"/>
          <w:lang w:val="ru-RU"/>
        </w:rPr>
        <w:t xml:space="preserve">. </w:t>
      </w:r>
    </w:p>
    <w:p w:rsidR="002C2446" w:rsidRPr="009603CE" w:rsidRDefault="002C2446" w:rsidP="00C05D07">
      <w:pPr>
        <w:spacing w:after="160" w:line="230" w:lineRule="auto"/>
        <w:ind w:left="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председател</w:t>
      </w:r>
      <w:r w:rsidRPr="001B2245">
        <w:rPr>
          <w:rFonts w:ascii="Times New Roman" w:hAnsi="Times New Roman"/>
          <w:sz w:val="28"/>
          <w:szCs w:val="28"/>
          <w:lang w:val="ru-RU"/>
        </w:rPr>
        <w:t>ь ревизионной комиссии</w:t>
      </w:r>
      <w:r w:rsidRPr="009603CE">
        <w:rPr>
          <w:rFonts w:ascii="Times New Roman" w:hAnsi="Times New Roman"/>
          <w:sz w:val="28"/>
          <w:szCs w:val="28"/>
          <w:lang w:val="ru-RU"/>
        </w:rPr>
        <w:t xml:space="preserve"> _______________.)</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председателя первичной профсоюзной организации.</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заместителя председателя первичной профсоюзной организации </w:t>
      </w:r>
      <w:r w:rsidRPr="009603CE">
        <w:rPr>
          <w:rFonts w:ascii="Times New Roman" w:hAnsi="Times New Roman"/>
          <w:i/>
          <w:iCs/>
          <w:sz w:val="28"/>
          <w:szCs w:val="28"/>
          <w:lang w:val="ru-RU"/>
        </w:rPr>
        <w:t>(</w:t>
      </w:r>
      <w:r w:rsidRPr="009603CE">
        <w:rPr>
          <w:rFonts w:ascii="Times New Roman" w:hAnsi="Times New Roman"/>
          <w:i/>
          <w:sz w:val="28"/>
          <w:szCs w:val="28"/>
          <w:lang w:val="ru-RU"/>
        </w:rPr>
        <w:t>вопрос включается при необходимости</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профсоюзного комитета первичной профсоюзной организации. </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ревизионной комиссии первичной профсоюзной организации.</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председателя ревизионной комиссии первичной профсоюзной организации. </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делегатов на отчетно-выборную конференцию вышестоящей профсоюзной организации </w:t>
      </w:r>
      <w:r w:rsidRPr="009603CE">
        <w:rPr>
          <w:rFonts w:ascii="Times New Roman" w:hAnsi="Times New Roman"/>
          <w:i/>
          <w:sz w:val="28"/>
          <w:szCs w:val="28"/>
          <w:lang w:val="ru-RU"/>
        </w:rPr>
        <w:t>(указывается наименование</w:t>
      </w:r>
      <w:r w:rsidRPr="009603CE">
        <w:rPr>
          <w:rFonts w:ascii="Times New Roman" w:hAnsi="Times New Roman"/>
          <w:i/>
          <w:sz w:val="28"/>
          <w:szCs w:val="28"/>
          <w:vertAlign w:val="superscript"/>
          <w:lang w:val="ru-RU"/>
        </w:rPr>
        <w:t>*</w:t>
      </w:r>
      <w:r w:rsidRPr="009603CE">
        <w:rPr>
          <w:rFonts w:ascii="Times New Roman" w:hAnsi="Times New Roman"/>
          <w:i/>
          <w:sz w:val="28"/>
          <w:szCs w:val="28"/>
          <w:lang w:val="ru-RU"/>
        </w:rPr>
        <w:t>)</w:t>
      </w:r>
      <w:r w:rsidRPr="009603CE">
        <w:rPr>
          <w:rFonts w:ascii="Times New Roman" w:hAnsi="Times New Roman"/>
          <w:sz w:val="28"/>
          <w:szCs w:val="28"/>
          <w:lang w:val="ru-RU"/>
        </w:rPr>
        <w:t>, съезд отраслевого профсоюза.</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делегатов на отчетно-выборную конференцию районного, городского объединения профсоюзов.</w:t>
      </w:r>
    </w:p>
    <w:p w:rsidR="002C2446" w:rsidRPr="009603CE" w:rsidRDefault="002C2446" w:rsidP="00C05D07">
      <w:pPr>
        <w:numPr>
          <w:ilvl w:val="0"/>
          <w:numId w:val="28"/>
        </w:numPr>
        <w:spacing w:after="160" w:line="230"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 делегировании представителей первичной профсоюзной организации</w:t>
      </w:r>
      <w:r w:rsidRPr="000D7640">
        <w:rPr>
          <w:rFonts w:ascii="Times New Roman" w:hAnsi="Times New Roman"/>
          <w:sz w:val="28"/>
          <w:szCs w:val="28"/>
          <w:lang w:val="ru-RU"/>
        </w:rPr>
        <w:t xml:space="preserve"> в </w:t>
      </w:r>
      <w:r w:rsidRPr="00FB0D28">
        <w:rPr>
          <w:rFonts w:ascii="Times New Roman" w:hAnsi="Times New Roman"/>
          <w:sz w:val="28"/>
          <w:szCs w:val="28"/>
          <w:lang w:val="ru-RU"/>
        </w:rPr>
        <w:t>состав выш</w:t>
      </w:r>
      <w:r w:rsidRPr="001B2245">
        <w:rPr>
          <w:rFonts w:ascii="Times New Roman" w:hAnsi="Times New Roman"/>
          <w:sz w:val="28"/>
          <w:szCs w:val="28"/>
          <w:lang w:val="ru-RU"/>
        </w:rPr>
        <w:t>естоящих про</w:t>
      </w:r>
      <w:r w:rsidRPr="009603CE">
        <w:rPr>
          <w:rFonts w:ascii="Times New Roman" w:hAnsi="Times New Roman"/>
          <w:sz w:val="28"/>
          <w:szCs w:val="28"/>
          <w:lang w:val="ru-RU"/>
        </w:rPr>
        <w:t xml:space="preserve">фсоюзных органов, ревизионных комиссий </w:t>
      </w:r>
      <w:r w:rsidRPr="009603CE">
        <w:rPr>
          <w:rFonts w:ascii="Times New Roman" w:hAnsi="Times New Roman"/>
          <w:i/>
          <w:sz w:val="28"/>
          <w:szCs w:val="28"/>
          <w:lang w:val="ru-RU"/>
        </w:rPr>
        <w:t>(указывается наименование</w:t>
      </w:r>
      <w:r w:rsidRPr="009603CE">
        <w:rPr>
          <w:rFonts w:ascii="Times New Roman" w:hAnsi="Times New Roman"/>
          <w:i/>
          <w:sz w:val="28"/>
          <w:szCs w:val="28"/>
          <w:vertAlign w:val="superscript"/>
          <w:lang w:val="ru-RU"/>
        </w:rPr>
        <w:t>*</w:t>
      </w:r>
      <w:r w:rsidRPr="009603CE">
        <w:rPr>
          <w:rFonts w:ascii="Times New Roman" w:hAnsi="Times New Roman"/>
          <w:i/>
          <w:sz w:val="28"/>
          <w:szCs w:val="28"/>
          <w:lang w:val="ru-RU"/>
        </w:rPr>
        <w:t>)</w:t>
      </w:r>
      <w:r w:rsidRPr="009603CE">
        <w:rPr>
          <w:rFonts w:ascii="Times New Roman" w:hAnsi="Times New Roman"/>
          <w:i/>
          <w:iCs/>
          <w:sz w:val="28"/>
          <w:szCs w:val="28"/>
          <w:lang w:val="ru-RU"/>
        </w:rPr>
        <w:t>(</w:t>
      </w:r>
      <w:r w:rsidRPr="009603CE">
        <w:rPr>
          <w:rFonts w:ascii="Times New Roman" w:hAnsi="Times New Roman"/>
          <w:i/>
          <w:sz w:val="28"/>
          <w:szCs w:val="28"/>
          <w:lang w:val="ru-RU"/>
        </w:rPr>
        <w:t>вопрос включается при необходимости</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Pr="009603CE" w:rsidRDefault="002C2446" w:rsidP="00C05D07">
      <w:pPr>
        <w:numPr>
          <w:ilvl w:val="0"/>
          <w:numId w:val="28"/>
        </w:numPr>
        <w:spacing w:line="230" w:lineRule="auto"/>
        <w:ind w:left="0" w:firstLine="709"/>
        <w:jc w:val="both"/>
        <w:rPr>
          <w:rFonts w:ascii="Times New Roman" w:hAnsi="Times New Roman"/>
          <w:sz w:val="28"/>
          <w:szCs w:val="28"/>
          <w:lang w:val="ru-RU"/>
        </w:rPr>
      </w:pPr>
      <w:r w:rsidRPr="009603CE">
        <w:rPr>
          <w:rFonts w:ascii="Times New Roman" w:hAnsi="Times New Roman"/>
          <w:sz w:val="28"/>
          <w:szCs w:val="28"/>
          <w:lang w:val="ru-RU"/>
        </w:rPr>
        <w:t>О делегировании представителей первичной профсоюзной организации</w:t>
      </w:r>
      <w:r w:rsidRPr="000D7640">
        <w:rPr>
          <w:rFonts w:ascii="Times New Roman" w:hAnsi="Times New Roman"/>
          <w:sz w:val="28"/>
          <w:szCs w:val="28"/>
          <w:lang w:val="ru-RU"/>
        </w:rPr>
        <w:t xml:space="preserve"> в </w:t>
      </w:r>
      <w:r w:rsidRPr="00FB0D28">
        <w:rPr>
          <w:rFonts w:ascii="Times New Roman" w:hAnsi="Times New Roman"/>
          <w:sz w:val="28"/>
          <w:szCs w:val="28"/>
          <w:lang w:val="ru-RU"/>
        </w:rPr>
        <w:t>со</w:t>
      </w:r>
      <w:r w:rsidRPr="001B2245">
        <w:rPr>
          <w:rFonts w:ascii="Times New Roman" w:hAnsi="Times New Roman"/>
          <w:sz w:val="28"/>
          <w:szCs w:val="28"/>
          <w:lang w:val="ru-RU"/>
        </w:rPr>
        <w:t>став</w:t>
      </w:r>
      <w:r w:rsidRPr="000D7640">
        <w:rPr>
          <w:rFonts w:ascii="Times New Roman" w:hAnsi="Times New Roman"/>
          <w:sz w:val="28"/>
          <w:szCs w:val="28"/>
          <w:lang w:val="ru-RU"/>
        </w:rPr>
        <w:t xml:space="preserve"> Совета районного, городского объединения про</w:t>
      </w:r>
      <w:r w:rsidRPr="00FB0D28">
        <w:rPr>
          <w:rFonts w:ascii="Times New Roman" w:hAnsi="Times New Roman"/>
          <w:sz w:val="28"/>
          <w:szCs w:val="28"/>
          <w:lang w:val="ru-RU"/>
        </w:rPr>
        <w:t xml:space="preserve">фсоюзов </w:t>
      </w:r>
      <w:r w:rsidRPr="001B2245">
        <w:rPr>
          <w:rFonts w:ascii="Times New Roman" w:hAnsi="Times New Roman"/>
          <w:i/>
          <w:iCs/>
          <w:sz w:val="28"/>
          <w:szCs w:val="28"/>
          <w:lang w:val="ru-RU"/>
        </w:rPr>
        <w:t>(</w:t>
      </w:r>
      <w:r w:rsidRPr="001B2245">
        <w:rPr>
          <w:rFonts w:ascii="Times New Roman" w:hAnsi="Times New Roman"/>
          <w:i/>
          <w:sz w:val="28"/>
          <w:szCs w:val="28"/>
          <w:lang w:val="ru-RU"/>
        </w:rPr>
        <w:t>при</w:t>
      </w:r>
      <w:r>
        <w:rPr>
          <w:rFonts w:ascii="Times New Roman" w:hAnsi="Times New Roman"/>
          <w:i/>
          <w:sz w:val="28"/>
          <w:szCs w:val="28"/>
          <w:lang w:val="ru-RU"/>
        </w:rPr>
        <w:t> </w:t>
      </w:r>
      <w:r w:rsidRPr="00FB0D28">
        <w:rPr>
          <w:rFonts w:ascii="Times New Roman" w:hAnsi="Times New Roman"/>
          <w:i/>
          <w:sz w:val="28"/>
          <w:szCs w:val="28"/>
          <w:lang w:val="ru-RU"/>
        </w:rPr>
        <w:t>необхо</w:t>
      </w:r>
      <w:r w:rsidRPr="001B2245">
        <w:rPr>
          <w:rFonts w:ascii="Times New Roman" w:hAnsi="Times New Roman"/>
          <w:i/>
          <w:sz w:val="28"/>
          <w:szCs w:val="28"/>
          <w:lang w:val="ru-RU"/>
        </w:rPr>
        <w:t>димости</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Default="002C2446" w:rsidP="00C05D07">
      <w:pPr>
        <w:spacing w:before="120" w:line="230" w:lineRule="auto"/>
        <w:ind w:firstLine="709"/>
        <w:jc w:val="both"/>
        <w:rPr>
          <w:rFonts w:ascii="Times New Roman" w:hAnsi="Times New Roman"/>
          <w:i/>
          <w:sz w:val="26"/>
          <w:szCs w:val="26"/>
          <w:lang w:val="ru-RU"/>
        </w:rPr>
      </w:pPr>
      <w:r w:rsidRPr="009603CE">
        <w:rPr>
          <w:rFonts w:ascii="Times New Roman" w:hAnsi="Times New Roman"/>
          <w:i/>
          <w:sz w:val="26"/>
          <w:szCs w:val="26"/>
          <w:vertAlign w:val="superscript"/>
          <w:lang w:val="ru-RU"/>
        </w:rPr>
        <w:t>*</w:t>
      </w:r>
      <w:r w:rsidRPr="009603CE">
        <w:rPr>
          <w:rFonts w:ascii="Times New Roman" w:hAnsi="Times New Roman"/>
          <w:i/>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 _________.</w:t>
      </w:r>
    </w:p>
    <w:p w:rsidR="002C2446" w:rsidRPr="00FB0D28" w:rsidRDefault="002C2446" w:rsidP="00C05D07">
      <w:pPr>
        <w:spacing w:line="230" w:lineRule="auto"/>
        <w:ind w:firstLine="709"/>
        <w:contextualSpacing/>
        <w:jc w:val="both"/>
        <w:rPr>
          <w:rFonts w:ascii="Times New Roman" w:hAnsi="Times New Roman"/>
          <w:i/>
          <w:sz w:val="26"/>
          <w:szCs w:val="26"/>
          <w:lang w:val="ru-RU"/>
        </w:rPr>
      </w:pPr>
    </w:p>
    <w:p w:rsidR="002C2446" w:rsidRPr="009603CE"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i/>
          <w:iCs/>
          <w:spacing w:val="-2"/>
          <w:sz w:val="28"/>
          <w:szCs w:val="28"/>
          <w:lang w:val="ru-RU" w:eastAsia="be-BY"/>
        </w:rPr>
      </w:pPr>
      <w:r w:rsidRPr="001B2245">
        <w:rPr>
          <w:rFonts w:ascii="Times New Roman" w:eastAsia="Times New Roman" w:hAnsi="Times New Roman"/>
          <w:i/>
          <w:iCs/>
          <w:sz w:val="28"/>
          <w:szCs w:val="28"/>
          <w:lang w:val="ru-RU" w:eastAsia="be-BY"/>
        </w:rPr>
        <w:t>В</w:t>
      </w:r>
      <w:r w:rsidRPr="009603CE">
        <w:rPr>
          <w:rFonts w:ascii="Times New Roman" w:eastAsia="Times New Roman" w:hAnsi="Times New Roman"/>
          <w:i/>
          <w:iCs/>
          <w:sz w:val="28"/>
          <w:szCs w:val="28"/>
          <w:lang w:val="ru-RU" w:eastAsia="be-BY"/>
        </w:rPr>
        <w:t>повесткуднямогутбытьвключены</w:t>
      </w:r>
      <w:r w:rsidRPr="000D7640">
        <w:rPr>
          <w:rFonts w:ascii="Times New Roman" w:eastAsia="Times New Roman" w:hAnsi="Times New Roman"/>
          <w:i/>
          <w:iCs/>
          <w:spacing w:val="47"/>
          <w:sz w:val="28"/>
          <w:szCs w:val="28"/>
          <w:lang w:val="ru-RU" w:eastAsia="be-BY"/>
        </w:rPr>
        <w:t xml:space="preserve"> и </w:t>
      </w:r>
      <w:r w:rsidRPr="00FB0D28">
        <w:rPr>
          <w:rFonts w:ascii="Times New Roman" w:eastAsia="Times New Roman" w:hAnsi="Times New Roman"/>
          <w:i/>
          <w:iCs/>
          <w:sz w:val="28"/>
          <w:szCs w:val="28"/>
          <w:lang w:val="ru-RU" w:eastAsia="be-BY"/>
        </w:rPr>
        <w:t>дру</w:t>
      </w:r>
      <w:r w:rsidRPr="001B2245">
        <w:rPr>
          <w:rFonts w:ascii="Times New Roman" w:eastAsia="Times New Roman" w:hAnsi="Times New Roman"/>
          <w:i/>
          <w:iCs/>
          <w:sz w:val="28"/>
          <w:szCs w:val="28"/>
          <w:lang w:val="ru-RU" w:eastAsia="be-BY"/>
        </w:rPr>
        <w:t>гие</w:t>
      </w:r>
      <w:r w:rsidRPr="009603CE">
        <w:rPr>
          <w:rFonts w:ascii="Times New Roman" w:eastAsia="Times New Roman" w:hAnsi="Times New Roman"/>
          <w:i/>
          <w:iCs/>
          <w:sz w:val="28"/>
          <w:szCs w:val="28"/>
          <w:lang w:val="ru-RU" w:eastAsia="be-BY"/>
        </w:rPr>
        <w:t>вопросы(при</w:t>
      </w:r>
      <w:r w:rsidRPr="009603CE">
        <w:rPr>
          <w:rFonts w:ascii="Times New Roman" w:eastAsia="Times New Roman" w:hAnsi="Times New Roman"/>
          <w:i/>
          <w:iCs/>
          <w:spacing w:val="-2"/>
          <w:sz w:val="28"/>
          <w:szCs w:val="28"/>
          <w:lang w:val="ru-RU" w:eastAsia="be-BY"/>
        </w:rPr>
        <w:t>необходимости).</w:t>
      </w:r>
    </w:p>
    <w:p w:rsidR="002C2446" w:rsidRPr="00FB0D28" w:rsidRDefault="002C2446" w:rsidP="00C05D07">
      <w:pPr>
        <w:widowControl w:val="0"/>
        <w:kinsoku w:val="0"/>
        <w:overflowPunct w:val="0"/>
        <w:autoSpaceDE w:val="0"/>
        <w:autoSpaceDN w:val="0"/>
        <w:adjustRightInd w:val="0"/>
        <w:spacing w:line="230" w:lineRule="auto"/>
        <w:ind w:firstLine="709"/>
        <w:jc w:val="both"/>
        <w:rPr>
          <w:rFonts w:ascii="Times New Roman" w:eastAsia="Times New Roman" w:hAnsi="Times New Roman"/>
          <w:i/>
          <w:spacing w:val="-4"/>
          <w:sz w:val="28"/>
          <w:szCs w:val="28"/>
          <w:lang w:val="ru-RU" w:eastAsia="be-BY"/>
        </w:rPr>
      </w:pPr>
      <w:r w:rsidRPr="009603CE">
        <w:rPr>
          <w:rFonts w:ascii="Times New Roman" w:eastAsia="Times New Roman" w:hAnsi="Times New Roman"/>
          <w:sz w:val="28"/>
          <w:szCs w:val="28"/>
          <w:lang w:val="ru-RU" w:eastAsia="be-BY"/>
        </w:rPr>
        <w:t>Уучастников</w:t>
      </w:r>
      <w:r w:rsidRPr="009603CE">
        <w:rPr>
          <w:rFonts w:ascii="Times New Roman" w:eastAsia="Times New Roman" w:hAnsi="Times New Roman"/>
          <w:spacing w:val="-7"/>
          <w:sz w:val="28"/>
          <w:szCs w:val="28"/>
          <w:lang w:val="ru-RU" w:eastAsia="be-BY"/>
        </w:rPr>
        <w:t xml:space="preserve"> отчетно-выборного </w:t>
      </w:r>
      <w:r w:rsidRPr="009603CE">
        <w:rPr>
          <w:rFonts w:ascii="Times New Roman" w:eastAsia="Times New Roman" w:hAnsi="Times New Roman"/>
          <w:sz w:val="28"/>
          <w:szCs w:val="28"/>
          <w:lang w:val="ru-RU" w:eastAsia="be-BY"/>
        </w:rPr>
        <w:t>собранияестьдополнения</w:t>
      </w:r>
      <w:r w:rsidRPr="000D7640">
        <w:rPr>
          <w:rFonts w:ascii="Times New Roman" w:eastAsia="Times New Roman" w:hAnsi="Times New Roman"/>
          <w:spacing w:val="-8"/>
          <w:sz w:val="28"/>
          <w:szCs w:val="28"/>
          <w:lang w:val="ru-RU" w:eastAsia="be-BY"/>
        </w:rPr>
        <w:t xml:space="preserve"> в </w:t>
      </w:r>
      <w:r w:rsidRPr="00FB0D28">
        <w:rPr>
          <w:rFonts w:ascii="Times New Roman" w:eastAsia="Times New Roman" w:hAnsi="Times New Roman"/>
          <w:sz w:val="28"/>
          <w:szCs w:val="28"/>
          <w:lang w:val="ru-RU" w:eastAsia="be-BY"/>
        </w:rPr>
        <w:t>повестку</w:t>
      </w:r>
      <w:r w:rsidRPr="001B2245">
        <w:rPr>
          <w:rFonts w:ascii="Times New Roman" w:eastAsia="Times New Roman" w:hAnsi="Times New Roman"/>
          <w:spacing w:val="-4"/>
          <w:sz w:val="28"/>
          <w:szCs w:val="28"/>
          <w:lang w:val="ru-RU" w:eastAsia="be-BY"/>
        </w:rPr>
        <w:t xml:space="preserve">дня? </w:t>
      </w:r>
      <w:r w:rsidRPr="009603CE">
        <w:rPr>
          <w:rFonts w:ascii="Times New Roman" w:eastAsia="Times New Roman" w:hAnsi="Times New Roman"/>
          <w:i/>
          <w:spacing w:val="-4"/>
          <w:sz w:val="28"/>
          <w:szCs w:val="28"/>
          <w:lang w:val="ru-RU" w:eastAsia="be-BY"/>
        </w:rPr>
        <w:t>Нет</w:t>
      </w:r>
      <w:r>
        <w:rPr>
          <w:rFonts w:ascii="Times New Roman" w:eastAsia="Times New Roman" w:hAnsi="Times New Roman"/>
          <w:i/>
          <w:spacing w:val="-4"/>
          <w:sz w:val="28"/>
          <w:szCs w:val="28"/>
          <w:lang w:val="ru-RU" w:eastAsia="be-BY"/>
        </w:rPr>
        <w:t>.</w:t>
      </w:r>
    </w:p>
    <w:p w:rsidR="002C2446" w:rsidRDefault="002C2446" w:rsidP="00C05D07">
      <w:pPr>
        <w:widowControl w:val="0"/>
        <w:kinsoku w:val="0"/>
        <w:overflowPunct w:val="0"/>
        <w:autoSpaceDE w:val="0"/>
        <w:autoSpaceDN w:val="0"/>
        <w:adjustRightInd w:val="0"/>
        <w:spacing w:line="230" w:lineRule="auto"/>
        <w:ind w:right="57" w:firstLine="709"/>
        <w:jc w:val="both"/>
        <w:rPr>
          <w:rFonts w:ascii="Times New Roman" w:eastAsia="Times New Roman" w:hAnsi="Times New Roman"/>
          <w:spacing w:val="-2"/>
          <w:sz w:val="28"/>
          <w:szCs w:val="28"/>
          <w:lang w:val="ru-RU" w:eastAsia="be-BY"/>
        </w:rPr>
      </w:pPr>
      <w:r w:rsidRPr="001B2245">
        <w:rPr>
          <w:rFonts w:ascii="Times New Roman" w:eastAsia="Times New Roman" w:hAnsi="Times New Roman"/>
          <w:sz w:val="28"/>
          <w:szCs w:val="28"/>
          <w:lang w:val="ru-RU" w:eastAsia="be-BY"/>
        </w:rPr>
        <w:t>Кто за то, чтобы утвердить повестку дня, прошу голосоват</w:t>
      </w:r>
      <w:r w:rsidRPr="009603CE">
        <w:rPr>
          <w:rFonts w:ascii="Times New Roman" w:eastAsia="Times New Roman" w:hAnsi="Times New Roman"/>
          <w:sz w:val="28"/>
          <w:szCs w:val="28"/>
          <w:lang w:val="ru-RU" w:eastAsia="be-BY"/>
        </w:rPr>
        <w:t xml:space="preserve">ь. Кто против? Кто </w:t>
      </w:r>
      <w:r w:rsidRPr="009603CE">
        <w:rPr>
          <w:rFonts w:ascii="Times New Roman" w:eastAsia="Times New Roman" w:hAnsi="Times New Roman"/>
          <w:spacing w:val="-2"/>
          <w:sz w:val="28"/>
          <w:szCs w:val="28"/>
          <w:lang w:val="ru-RU" w:eastAsia="be-BY"/>
        </w:rPr>
        <w:t>воздержался?</w:t>
      </w:r>
    </w:p>
    <w:p w:rsidR="002C2446" w:rsidRPr="00FB0D28" w:rsidRDefault="002C2446" w:rsidP="002C2446">
      <w:pPr>
        <w:widowControl w:val="0"/>
        <w:tabs>
          <w:tab w:val="left" w:pos="7318"/>
          <w:tab w:val="left" w:pos="8647"/>
        </w:tabs>
        <w:kinsoku w:val="0"/>
        <w:overflowPunct w:val="0"/>
        <w:autoSpaceDE w:val="0"/>
        <w:autoSpaceDN w:val="0"/>
        <w:adjustRightInd w:val="0"/>
        <w:spacing w:before="2" w:line="257" w:lineRule="auto"/>
        <w:ind w:right="-1" w:firstLine="709"/>
        <w:jc w:val="both"/>
        <w:rPr>
          <w:rFonts w:ascii="Times New Roman" w:eastAsia="Times New Roman" w:hAnsi="Times New Roman"/>
          <w:i/>
          <w:iCs/>
          <w:spacing w:val="-2"/>
          <w:sz w:val="28"/>
          <w:szCs w:val="28"/>
          <w:lang w:val="ru-RU" w:eastAsia="be-BY"/>
        </w:rPr>
      </w:pPr>
      <w:r w:rsidRPr="00FB0D28">
        <w:rPr>
          <w:rFonts w:ascii="Times New Roman" w:eastAsia="Times New Roman" w:hAnsi="Times New Roman"/>
          <w:i/>
          <w:iCs/>
          <w:spacing w:val="-2"/>
          <w:sz w:val="28"/>
          <w:szCs w:val="28"/>
          <w:lang w:val="ru-RU" w:eastAsia="be-BY"/>
        </w:rPr>
        <w:lastRenderedPageBreak/>
        <w:t>Нам</w:t>
      </w:r>
      <w:r w:rsidRPr="001B2245">
        <w:rPr>
          <w:rFonts w:ascii="Times New Roman" w:eastAsia="Times New Roman" w:hAnsi="Times New Roman"/>
          <w:i/>
          <w:iCs/>
          <w:spacing w:val="-2"/>
          <w:sz w:val="28"/>
          <w:szCs w:val="28"/>
          <w:lang w:val="ru-RU" w:eastAsia="be-BY"/>
        </w:rPr>
        <w:t>необ</w:t>
      </w:r>
      <w:r w:rsidRPr="009603CE">
        <w:rPr>
          <w:rFonts w:ascii="Times New Roman" w:eastAsia="Times New Roman" w:hAnsi="Times New Roman"/>
          <w:i/>
          <w:iCs/>
          <w:spacing w:val="-2"/>
          <w:sz w:val="28"/>
          <w:szCs w:val="28"/>
          <w:lang w:val="ru-RU" w:eastAsia="be-BY"/>
        </w:rPr>
        <w:t>ходимо</w:t>
      </w:r>
      <w:r w:rsidRPr="009603CE">
        <w:rPr>
          <w:rFonts w:ascii="Times New Roman" w:eastAsia="Times New Roman" w:hAnsi="Times New Roman"/>
          <w:i/>
          <w:iCs/>
          <w:sz w:val="28"/>
          <w:szCs w:val="28"/>
          <w:lang w:val="ru-RU" w:eastAsia="be-BY"/>
        </w:rPr>
        <w:t xml:space="preserve">утвердить регламент (порядок) работы отчетно-выборного собрания. </w:t>
      </w:r>
    </w:p>
    <w:p w:rsidR="002C2446" w:rsidRPr="009603CE" w:rsidRDefault="002C2446" w:rsidP="002C2446">
      <w:pPr>
        <w:widowControl w:val="0"/>
        <w:tabs>
          <w:tab w:val="left" w:pos="8647"/>
        </w:tabs>
        <w:kinsoku w:val="0"/>
        <w:overflowPunct w:val="0"/>
        <w:autoSpaceDE w:val="0"/>
        <w:autoSpaceDN w:val="0"/>
        <w:adjustRightInd w:val="0"/>
        <w:spacing w:before="2" w:line="257" w:lineRule="auto"/>
        <w:ind w:right="57" w:firstLine="709"/>
        <w:jc w:val="both"/>
        <w:rPr>
          <w:rFonts w:ascii="Times New Roman" w:eastAsia="Times New Roman" w:hAnsi="Times New Roman"/>
          <w:sz w:val="28"/>
          <w:szCs w:val="28"/>
          <w:lang w:val="ru-RU" w:eastAsia="be-BY"/>
        </w:rPr>
      </w:pPr>
      <w:r w:rsidRPr="001B2245">
        <w:rPr>
          <w:rFonts w:ascii="Times New Roman" w:eastAsia="Times New Roman" w:hAnsi="Times New Roman"/>
          <w:spacing w:val="-2"/>
          <w:sz w:val="28"/>
          <w:szCs w:val="28"/>
          <w:lang w:val="ru-RU" w:eastAsia="be-BY"/>
        </w:rPr>
        <w:t>Есть предложен</w:t>
      </w:r>
      <w:r w:rsidRPr="009603CE">
        <w:rPr>
          <w:rFonts w:ascii="Times New Roman" w:eastAsia="Times New Roman" w:hAnsi="Times New Roman"/>
          <w:spacing w:val="-2"/>
          <w:sz w:val="28"/>
          <w:szCs w:val="28"/>
          <w:lang w:val="ru-RU" w:eastAsia="be-BY"/>
        </w:rPr>
        <w:t xml:space="preserve">ие: </w:t>
      </w:r>
      <w:r w:rsidRPr="009603CE">
        <w:rPr>
          <w:rFonts w:ascii="Times New Roman" w:eastAsia="Times New Roman" w:hAnsi="Times New Roman"/>
          <w:sz w:val="28"/>
          <w:szCs w:val="28"/>
          <w:lang w:val="ru-RU" w:eastAsia="be-BY"/>
        </w:rPr>
        <w:t xml:space="preserve">для доклада по первому вопросу предоставить </w:t>
      </w:r>
      <w:r w:rsidRPr="009603CE">
        <w:rPr>
          <w:rFonts w:ascii="Times New Roman" w:eastAsia="Times New Roman" w:hAnsi="Times New Roman"/>
          <w:sz w:val="28"/>
          <w:szCs w:val="28"/>
          <w:lang w:val="ru-RU" w:eastAsia="be-BY"/>
        </w:rPr>
        <w:br/>
        <w:t>до _____ минут;</w:t>
      </w:r>
    </w:p>
    <w:p w:rsidR="002C2446" w:rsidRPr="009603CE" w:rsidRDefault="002C2446" w:rsidP="002C2446">
      <w:pPr>
        <w:widowControl w:val="0"/>
        <w:tabs>
          <w:tab w:val="left" w:pos="5188"/>
          <w:tab w:val="left" w:pos="6347"/>
          <w:tab w:val="left" w:pos="8647"/>
        </w:tabs>
        <w:kinsoku w:val="0"/>
        <w:overflowPunct w:val="0"/>
        <w:autoSpaceDE w:val="0"/>
        <w:autoSpaceDN w:val="0"/>
        <w:adjustRightInd w:val="0"/>
        <w:spacing w:line="257" w:lineRule="auto"/>
        <w:ind w:right="57"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для доклада по второму вопросу</w:t>
      </w:r>
      <w:r>
        <w:rPr>
          <w:rFonts w:ascii="Times New Roman" w:eastAsia="Times New Roman" w:hAnsi="Times New Roman"/>
          <w:sz w:val="28"/>
          <w:szCs w:val="28"/>
          <w:lang w:val="ru-RU" w:eastAsia="be-BY"/>
        </w:rPr>
        <w:t xml:space="preserve"> – </w:t>
      </w:r>
      <w:r w:rsidRPr="00FB0D28">
        <w:rPr>
          <w:rFonts w:ascii="Times New Roman" w:eastAsia="Times New Roman" w:hAnsi="Times New Roman"/>
          <w:sz w:val="28"/>
          <w:szCs w:val="28"/>
          <w:lang w:val="ru-RU" w:eastAsia="be-BY"/>
        </w:rPr>
        <w:t xml:space="preserve">до </w:t>
      </w:r>
      <w:r w:rsidRPr="001B2245">
        <w:rPr>
          <w:rFonts w:ascii="Times New Roman" w:eastAsia="Times New Roman" w:hAnsi="Times New Roman"/>
          <w:sz w:val="28"/>
          <w:szCs w:val="28"/>
          <w:lang w:val="ru-RU" w:eastAsia="be-BY"/>
        </w:rPr>
        <w:t>_____ ми</w:t>
      </w:r>
      <w:r w:rsidRPr="009603CE">
        <w:rPr>
          <w:rFonts w:ascii="Times New Roman" w:eastAsia="Times New Roman" w:hAnsi="Times New Roman"/>
          <w:sz w:val="28"/>
          <w:szCs w:val="28"/>
          <w:lang w:val="ru-RU" w:eastAsia="be-BY"/>
        </w:rPr>
        <w:t xml:space="preserve">нут; </w:t>
      </w:r>
    </w:p>
    <w:p w:rsidR="002C2446" w:rsidRPr="009603CE" w:rsidRDefault="002C2446" w:rsidP="002C2446">
      <w:pPr>
        <w:widowControl w:val="0"/>
        <w:tabs>
          <w:tab w:val="left" w:pos="5188"/>
          <w:tab w:val="left" w:pos="6347"/>
          <w:tab w:val="left" w:pos="8647"/>
        </w:tabs>
        <w:kinsoku w:val="0"/>
        <w:overflowPunct w:val="0"/>
        <w:autoSpaceDE w:val="0"/>
        <w:autoSpaceDN w:val="0"/>
        <w:adjustRightInd w:val="0"/>
        <w:spacing w:line="257" w:lineRule="auto"/>
        <w:ind w:right="57"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по другим вопросам повестки дня</w:t>
      </w:r>
      <w:r>
        <w:rPr>
          <w:rFonts w:ascii="Times New Roman" w:eastAsia="Times New Roman" w:hAnsi="Times New Roman"/>
          <w:sz w:val="28"/>
          <w:szCs w:val="28"/>
          <w:lang w:val="ru-RU" w:eastAsia="be-BY"/>
        </w:rPr>
        <w:t xml:space="preserve"> – </w:t>
      </w:r>
      <w:r w:rsidRPr="00FB0D28">
        <w:rPr>
          <w:rFonts w:ascii="Times New Roman" w:eastAsia="Times New Roman" w:hAnsi="Times New Roman"/>
          <w:sz w:val="28"/>
          <w:szCs w:val="28"/>
          <w:lang w:val="ru-RU" w:eastAsia="be-BY"/>
        </w:rPr>
        <w:t>д</w:t>
      </w:r>
      <w:r w:rsidRPr="001B2245">
        <w:rPr>
          <w:rFonts w:ascii="Times New Roman" w:eastAsia="Times New Roman" w:hAnsi="Times New Roman"/>
          <w:sz w:val="28"/>
          <w:szCs w:val="28"/>
          <w:lang w:val="ru-RU" w:eastAsia="be-BY"/>
        </w:rPr>
        <w:t xml:space="preserve">о </w:t>
      </w:r>
      <w:r w:rsidRPr="009603CE">
        <w:rPr>
          <w:rFonts w:ascii="Times New Roman" w:eastAsia="Times New Roman" w:hAnsi="Times New Roman"/>
          <w:sz w:val="28"/>
          <w:szCs w:val="28"/>
          <w:lang w:val="ru-RU" w:eastAsia="be-BY"/>
        </w:rPr>
        <w:t xml:space="preserve">_____минут; </w:t>
      </w:r>
    </w:p>
    <w:p w:rsidR="002C2446" w:rsidRPr="009603CE" w:rsidRDefault="002C2446" w:rsidP="002C2446">
      <w:pPr>
        <w:widowControl w:val="0"/>
        <w:tabs>
          <w:tab w:val="left" w:pos="5188"/>
          <w:tab w:val="left" w:pos="6347"/>
          <w:tab w:val="left" w:pos="8647"/>
        </w:tabs>
        <w:kinsoku w:val="0"/>
        <w:overflowPunct w:val="0"/>
        <w:autoSpaceDE w:val="0"/>
        <w:autoSpaceDN w:val="0"/>
        <w:adjustRightInd w:val="0"/>
        <w:spacing w:line="257" w:lineRule="auto"/>
        <w:ind w:right="57"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для выступлений</w:t>
      </w:r>
      <w:r w:rsidRPr="000D7640">
        <w:rPr>
          <w:rFonts w:ascii="Times New Roman" w:eastAsia="Times New Roman" w:hAnsi="Times New Roman"/>
          <w:sz w:val="28"/>
          <w:szCs w:val="28"/>
          <w:lang w:val="ru-RU" w:eastAsia="be-BY"/>
        </w:rPr>
        <w:t xml:space="preserve"> в </w:t>
      </w:r>
      <w:r w:rsidRPr="00FB0D28">
        <w:rPr>
          <w:rFonts w:ascii="Times New Roman" w:eastAsia="Times New Roman" w:hAnsi="Times New Roman"/>
          <w:sz w:val="28"/>
          <w:szCs w:val="28"/>
          <w:lang w:val="ru-RU" w:eastAsia="be-BY"/>
        </w:rPr>
        <w:t>прениях</w:t>
      </w:r>
      <w:r>
        <w:rPr>
          <w:rFonts w:ascii="Times New Roman" w:eastAsia="Times New Roman" w:hAnsi="Times New Roman"/>
          <w:sz w:val="28"/>
          <w:szCs w:val="28"/>
          <w:lang w:val="ru-RU" w:eastAsia="be-BY"/>
        </w:rPr>
        <w:t xml:space="preserve"> – </w:t>
      </w:r>
      <w:r w:rsidRPr="00FB0D28">
        <w:rPr>
          <w:rFonts w:ascii="Times New Roman" w:eastAsia="Times New Roman" w:hAnsi="Times New Roman"/>
          <w:sz w:val="28"/>
          <w:szCs w:val="28"/>
          <w:lang w:val="ru-RU" w:eastAsia="be-BY"/>
        </w:rPr>
        <w:t>до</w:t>
      </w:r>
      <w:r w:rsidRPr="001B2245">
        <w:rPr>
          <w:rFonts w:ascii="Times New Roman" w:eastAsia="Times New Roman" w:hAnsi="Times New Roman"/>
          <w:sz w:val="28"/>
          <w:szCs w:val="28"/>
          <w:lang w:val="ru-RU" w:eastAsia="be-BY"/>
        </w:rPr>
        <w:t xml:space="preserve"> _____ минут;</w:t>
      </w:r>
    </w:p>
    <w:p w:rsidR="002C2446" w:rsidRPr="009603CE" w:rsidRDefault="002C2446" w:rsidP="002C2446">
      <w:pPr>
        <w:widowControl w:val="0"/>
        <w:tabs>
          <w:tab w:val="left" w:pos="3382"/>
          <w:tab w:val="left" w:pos="7773"/>
          <w:tab w:val="left" w:pos="8647"/>
        </w:tabs>
        <w:kinsoku w:val="0"/>
        <w:overflowPunct w:val="0"/>
        <w:autoSpaceDE w:val="0"/>
        <w:autoSpaceDN w:val="0"/>
        <w:adjustRightInd w:val="0"/>
        <w:spacing w:line="257" w:lineRule="auto"/>
        <w:ind w:right="57"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для заключительного слова</w:t>
      </w:r>
      <w:r w:rsidRPr="000D7640">
        <w:rPr>
          <w:rFonts w:ascii="Times New Roman" w:eastAsia="Times New Roman" w:hAnsi="Times New Roman"/>
          <w:sz w:val="28"/>
          <w:szCs w:val="28"/>
          <w:lang w:val="ru-RU" w:eastAsia="be-BY"/>
        </w:rPr>
        <w:t xml:space="preserve"> и </w:t>
      </w:r>
      <w:r w:rsidRPr="00FB0D28">
        <w:rPr>
          <w:rFonts w:ascii="Times New Roman" w:eastAsia="Times New Roman" w:hAnsi="Times New Roman"/>
          <w:sz w:val="28"/>
          <w:szCs w:val="28"/>
          <w:lang w:val="ru-RU" w:eastAsia="be-BY"/>
        </w:rPr>
        <w:t xml:space="preserve">ответов на </w:t>
      </w:r>
      <w:r w:rsidRPr="001B2245">
        <w:rPr>
          <w:rFonts w:ascii="Times New Roman" w:eastAsia="Times New Roman" w:hAnsi="Times New Roman"/>
          <w:sz w:val="28"/>
          <w:szCs w:val="28"/>
          <w:lang w:val="ru-RU" w:eastAsia="be-BY"/>
        </w:rPr>
        <w:t>вопросы</w:t>
      </w:r>
      <w:r>
        <w:rPr>
          <w:rFonts w:ascii="Times New Roman" w:eastAsia="Times New Roman" w:hAnsi="Times New Roman"/>
          <w:sz w:val="28"/>
          <w:szCs w:val="28"/>
          <w:lang w:val="ru-RU" w:eastAsia="be-BY"/>
        </w:rPr>
        <w:t xml:space="preserve"> – </w:t>
      </w:r>
      <w:r w:rsidRPr="00FB0D28">
        <w:rPr>
          <w:rFonts w:ascii="Times New Roman" w:eastAsia="Times New Roman" w:hAnsi="Times New Roman"/>
          <w:sz w:val="28"/>
          <w:szCs w:val="28"/>
          <w:lang w:val="ru-RU" w:eastAsia="be-BY"/>
        </w:rPr>
        <w:t>до</w:t>
      </w:r>
      <w:r w:rsidRPr="001B2245">
        <w:rPr>
          <w:rFonts w:ascii="Times New Roman" w:eastAsia="Times New Roman" w:hAnsi="Times New Roman"/>
          <w:sz w:val="28"/>
          <w:szCs w:val="28"/>
          <w:lang w:val="ru-RU" w:eastAsia="be-BY"/>
        </w:rPr>
        <w:t> _____</w:t>
      </w:r>
      <w:r w:rsidRPr="009603CE">
        <w:rPr>
          <w:rFonts w:ascii="Times New Roman" w:eastAsia="Times New Roman" w:hAnsi="Times New Roman"/>
          <w:sz w:val="28"/>
          <w:szCs w:val="28"/>
          <w:lang w:val="ru-RU" w:eastAsia="be-BY"/>
        </w:rPr>
        <w:t xml:space="preserve">минут; </w:t>
      </w:r>
    </w:p>
    <w:p w:rsidR="002C2446" w:rsidRPr="009603CE" w:rsidRDefault="002C2446" w:rsidP="002C2446">
      <w:pPr>
        <w:widowControl w:val="0"/>
        <w:tabs>
          <w:tab w:val="left" w:pos="3382"/>
          <w:tab w:val="left" w:pos="7773"/>
          <w:tab w:val="left" w:pos="8647"/>
        </w:tabs>
        <w:kinsoku w:val="0"/>
        <w:overflowPunct w:val="0"/>
        <w:autoSpaceDE w:val="0"/>
        <w:autoSpaceDN w:val="0"/>
        <w:adjustRightInd w:val="0"/>
        <w:spacing w:line="257" w:lineRule="auto"/>
        <w:ind w:right="57"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для справок</w:t>
      </w:r>
      <w:r>
        <w:rPr>
          <w:rFonts w:ascii="Times New Roman" w:eastAsia="Times New Roman" w:hAnsi="Times New Roman"/>
          <w:sz w:val="28"/>
          <w:szCs w:val="28"/>
          <w:lang w:val="ru-RU" w:eastAsia="be-BY"/>
        </w:rPr>
        <w:t xml:space="preserve"> – </w:t>
      </w:r>
      <w:r w:rsidRPr="00FB0D28">
        <w:rPr>
          <w:rFonts w:ascii="Times New Roman" w:eastAsia="Times New Roman" w:hAnsi="Times New Roman"/>
          <w:sz w:val="28"/>
          <w:szCs w:val="28"/>
          <w:lang w:val="ru-RU" w:eastAsia="be-BY"/>
        </w:rPr>
        <w:t>д</w:t>
      </w:r>
      <w:r w:rsidRPr="001B2245">
        <w:rPr>
          <w:rFonts w:ascii="Times New Roman" w:eastAsia="Times New Roman" w:hAnsi="Times New Roman"/>
          <w:sz w:val="28"/>
          <w:szCs w:val="28"/>
          <w:lang w:val="ru-RU" w:eastAsia="be-BY"/>
        </w:rPr>
        <w:t xml:space="preserve">о </w:t>
      </w:r>
      <w:r w:rsidRPr="009603CE">
        <w:rPr>
          <w:rFonts w:ascii="Times New Roman" w:eastAsia="Times New Roman" w:hAnsi="Times New Roman"/>
          <w:sz w:val="28"/>
          <w:szCs w:val="28"/>
          <w:lang w:val="ru-RU" w:eastAsia="be-BY"/>
        </w:rPr>
        <w:t>____ минут;</w:t>
      </w:r>
    </w:p>
    <w:p w:rsidR="002C2446" w:rsidRPr="001B2245" w:rsidRDefault="002C2446" w:rsidP="002C2446">
      <w:pPr>
        <w:widowControl w:val="0"/>
        <w:tabs>
          <w:tab w:val="left" w:pos="4848"/>
        </w:tabs>
        <w:kinsoku w:val="0"/>
        <w:overflowPunct w:val="0"/>
        <w:autoSpaceDE w:val="0"/>
        <w:autoSpaceDN w:val="0"/>
        <w:adjustRightInd w:val="0"/>
        <w:spacing w:line="257" w:lineRule="auto"/>
        <w:ind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провести отчетно-выборное собрание</w:t>
      </w:r>
      <w:r w:rsidRPr="000D7640">
        <w:rPr>
          <w:rFonts w:ascii="Times New Roman" w:eastAsia="Times New Roman" w:hAnsi="Times New Roman"/>
          <w:sz w:val="28"/>
          <w:szCs w:val="28"/>
          <w:lang w:val="ru-RU" w:eastAsia="be-BY"/>
        </w:rPr>
        <w:t xml:space="preserve"> в </w:t>
      </w:r>
      <w:r w:rsidRPr="00FB0D28">
        <w:rPr>
          <w:rFonts w:ascii="Times New Roman" w:eastAsia="Times New Roman" w:hAnsi="Times New Roman"/>
          <w:sz w:val="28"/>
          <w:szCs w:val="28"/>
          <w:lang w:val="ru-RU" w:eastAsia="be-BY"/>
        </w:rPr>
        <w:t xml:space="preserve">течение </w:t>
      </w:r>
      <w:r w:rsidRPr="001B2245">
        <w:rPr>
          <w:rFonts w:ascii="Times New Roman" w:eastAsia="Times New Roman" w:hAnsi="Times New Roman"/>
          <w:sz w:val="28"/>
          <w:szCs w:val="28"/>
          <w:lang w:val="ru-RU" w:eastAsia="be-BY"/>
        </w:rPr>
        <w:t>_____ часов.</w:t>
      </w:r>
    </w:p>
    <w:p w:rsidR="002C2446" w:rsidRPr="009603CE" w:rsidRDefault="002C2446" w:rsidP="002C2446">
      <w:pPr>
        <w:widowControl w:val="0"/>
        <w:kinsoku w:val="0"/>
        <w:overflowPunct w:val="0"/>
        <w:autoSpaceDE w:val="0"/>
        <w:autoSpaceDN w:val="0"/>
        <w:adjustRightInd w:val="0"/>
        <w:spacing w:after="120" w:line="257" w:lineRule="auto"/>
        <w:ind w:firstLine="709"/>
        <w:jc w:val="both"/>
        <w:rPr>
          <w:rFonts w:ascii="Times New Roman" w:eastAsia="Times New Roman" w:hAnsi="Times New Roman"/>
          <w:spacing w:val="-2"/>
          <w:sz w:val="28"/>
          <w:szCs w:val="28"/>
          <w:lang w:val="ru-RU" w:eastAsia="be-BY"/>
        </w:rPr>
      </w:pPr>
      <w:r w:rsidRPr="009603CE">
        <w:rPr>
          <w:rFonts w:ascii="Times New Roman" w:eastAsia="Times New Roman" w:hAnsi="Times New Roman"/>
          <w:sz w:val="28"/>
          <w:szCs w:val="28"/>
          <w:lang w:val="ru-RU" w:eastAsia="be-BY"/>
        </w:rPr>
        <w:t>Ктозаданныйрегламент (</w:t>
      </w:r>
      <w:r w:rsidRPr="009603CE">
        <w:rPr>
          <w:rFonts w:ascii="Times New Roman" w:eastAsia="Times New Roman" w:hAnsi="Times New Roman"/>
          <w:spacing w:val="-12"/>
          <w:sz w:val="28"/>
          <w:szCs w:val="28"/>
          <w:lang w:val="ru-RU" w:eastAsia="be-BY"/>
        </w:rPr>
        <w:t>порядок</w:t>
      </w:r>
      <w:r w:rsidRPr="009603CE">
        <w:rPr>
          <w:rFonts w:ascii="Times New Roman" w:eastAsia="Times New Roman" w:hAnsi="Times New Roman"/>
          <w:sz w:val="28"/>
          <w:szCs w:val="28"/>
          <w:lang w:val="ru-RU" w:eastAsia="be-BY"/>
        </w:rPr>
        <w:t>) работы,прошуголосовать?Ктопротив?Кто</w:t>
      </w:r>
      <w:r w:rsidRPr="009603CE">
        <w:rPr>
          <w:rFonts w:ascii="Times New Roman" w:eastAsia="Times New Roman" w:hAnsi="Times New Roman"/>
          <w:spacing w:val="-2"/>
          <w:sz w:val="28"/>
          <w:szCs w:val="28"/>
          <w:lang w:val="ru-RU" w:eastAsia="be-BY"/>
        </w:rPr>
        <w:t>воздержался?</w:t>
      </w:r>
    </w:p>
    <w:p w:rsidR="002C2446" w:rsidRPr="009603CE" w:rsidRDefault="002C2446" w:rsidP="002C2446">
      <w:pPr>
        <w:widowControl w:val="0"/>
        <w:kinsoku w:val="0"/>
        <w:overflowPunct w:val="0"/>
        <w:autoSpaceDE w:val="0"/>
        <w:autoSpaceDN w:val="0"/>
        <w:adjustRightInd w:val="0"/>
        <w:spacing w:line="257" w:lineRule="auto"/>
        <w:ind w:right="-1"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 xml:space="preserve">Нам необходимо определить </w:t>
      </w:r>
      <w:r w:rsidRPr="009603CE">
        <w:rPr>
          <w:rFonts w:ascii="Times New Roman" w:eastAsia="Times New Roman" w:hAnsi="Times New Roman"/>
          <w:i/>
          <w:iCs/>
          <w:sz w:val="28"/>
          <w:szCs w:val="28"/>
          <w:lang w:val="ru-RU" w:eastAsia="be-BY"/>
        </w:rPr>
        <w:t>форму голосования</w:t>
      </w:r>
      <w:r w:rsidRPr="009603CE">
        <w:rPr>
          <w:rFonts w:ascii="Times New Roman" w:eastAsia="Times New Roman" w:hAnsi="Times New Roman"/>
          <w:sz w:val="28"/>
          <w:szCs w:val="28"/>
          <w:lang w:val="ru-RU" w:eastAsia="be-BY"/>
        </w:rPr>
        <w:t xml:space="preserve">: открытое или тайное. Есть предложениена отчетно-выборномсобраниипроводитьоткрытоеголосование.Кто за данное предложение? </w:t>
      </w:r>
      <w:r w:rsidRPr="00FB0D28">
        <w:rPr>
          <w:rFonts w:ascii="Times New Roman" w:eastAsia="Times New Roman" w:hAnsi="Times New Roman"/>
          <w:sz w:val="28"/>
          <w:szCs w:val="28"/>
          <w:lang w:val="ru-RU" w:eastAsia="be-BY"/>
        </w:rPr>
        <w:t>Кто против? Кто во</w:t>
      </w:r>
      <w:r w:rsidRPr="001B2245">
        <w:rPr>
          <w:rFonts w:ascii="Times New Roman" w:eastAsia="Times New Roman" w:hAnsi="Times New Roman"/>
          <w:sz w:val="28"/>
          <w:szCs w:val="28"/>
          <w:lang w:val="ru-RU" w:eastAsia="be-BY"/>
        </w:rPr>
        <w:t>здержался</w:t>
      </w:r>
      <w:r w:rsidRPr="009603CE">
        <w:rPr>
          <w:rFonts w:ascii="Times New Roman" w:eastAsia="Times New Roman" w:hAnsi="Times New Roman"/>
          <w:sz w:val="28"/>
          <w:szCs w:val="28"/>
          <w:lang w:val="ru-RU" w:eastAsia="be-BY"/>
        </w:rPr>
        <w:t>?</w:t>
      </w:r>
    </w:p>
    <w:p w:rsidR="002C2446" w:rsidRPr="00FB0D28" w:rsidRDefault="002C2446" w:rsidP="002C2446">
      <w:pPr>
        <w:widowControl w:val="0"/>
        <w:kinsoku w:val="0"/>
        <w:overflowPunct w:val="0"/>
        <w:autoSpaceDE w:val="0"/>
        <w:autoSpaceDN w:val="0"/>
        <w:adjustRightInd w:val="0"/>
        <w:spacing w:line="257" w:lineRule="auto"/>
        <w:ind w:right="-1" w:firstLine="709"/>
        <w:jc w:val="both"/>
        <w:rPr>
          <w:rFonts w:ascii="Times New Roman" w:eastAsia="Times New Roman" w:hAnsi="Times New Roman"/>
          <w:sz w:val="28"/>
          <w:szCs w:val="28"/>
          <w:lang w:eastAsia="be-BY"/>
        </w:rPr>
      </w:pPr>
      <w:r w:rsidRPr="009603CE">
        <w:rPr>
          <w:rFonts w:ascii="Times New Roman" w:eastAsia="Times New Roman" w:hAnsi="Times New Roman"/>
          <w:sz w:val="28"/>
          <w:szCs w:val="28"/>
          <w:lang w:val="ru-RU" w:eastAsia="be-BY"/>
        </w:rPr>
        <w:t xml:space="preserve">Приняторешениеповопросамповесткидняпроводитьоткрытоеголосование. </w:t>
      </w:r>
      <w:r w:rsidRPr="009603CE">
        <w:rPr>
          <w:rFonts w:ascii="Times New Roman" w:eastAsia="Times New Roman" w:hAnsi="Times New Roman"/>
          <w:sz w:val="28"/>
          <w:szCs w:val="28"/>
          <w:lang w:eastAsia="be-BY"/>
        </w:rPr>
        <w:t>Приступаем</w:t>
      </w:r>
      <w:r w:rsidRPr="000D7640">
        <w:rPr>
          <w:rFonts w:ascii="Times New Roman" w:eastAsia="Times New Roman" w:hAnsi="Times New Roman"/>
          <w:sz w:val="28"/>
          <w:szCs w:val="28"/>
          <w:lang w:eastAsia="be-BY"/>
        </w:rPr>
        <w:t xml:space="preserve"> к </w:t>
      </w:r>
      <w:r w:rsidRPr="00FB0D28">
        <w:rPr>
          <w:rFonts w:ascii="Times New Roman" w:eastAsia="Times New Roman" w:hAnsi="Times New Roman"/>
          <w:sz w:val="28"/>
          <w:szCs w:val="28"/>
          <w:lang w:eastAsia="be-BY"/>
        </w:rPr>
        <w:t>рассмотрени</w:t>
      </w:r>
      <w:r w:rsidRPr="001B2245">
        <w:rPr>
          <w:rFonts w:ascii="Times New Roman" w:eastAsia="Times New Roman" w:hAnsi="Times New Roman"/>
          <w:sz w:val="28"/>
          <w:szCs w:val="28"/>
          <w:lang w:eastAsia="be-BY"/>
        </w:rPr>
        <w:t xml:space="preserve">ювопросов, </w:t>
      </w:r>
      <w:r w:rsidRPr="009603CE">
        <w:rPr>
          <w:rFonts w:ascii="Times New Roman" w:eastAsia="Times New Roman" w:hAnsi="Times New Roman"/>
          <w:sz w:val="28"/>
          <w:szCs w:val="28"/>
          <w:lang w:eastAsia="be-BY"/>
        </w:rPr>
        <w:t>внесенных</w:t>
      </w:r>
      <w:r w:rsidRPr="000D7640">
        <w:rPr>
          <w:rFonts w:ascii="Times New Roman" w:eastAsia="Times New Roman" w:hAnsi="Times New Roman"/>
          <w:sz w:val="28"/>
          <w:szCs w:val="28"/>
          <w:lang w:eastAsia="be-BY"/>
        </w:rPr>
        <w:t xml:space="preserve"> в </w:t>
      </w:r>
      <w:r w:rsidRPr="00FB0D28">
        <w:rPr>
          <w:rFonts w:ascii="Times New Roman" w:eastAsia="Times New Roman" w:hAnsi="Times New Roman"/>
          <w:sz w:val="28"/>
          <w:szCs w:val="28"/>
          <w:lang w:eastAsia="be-BY"/>
        </w:rPr>
        <w:t>повесткудня.</w:t>
      </w:r>
    </w:p>
    <w:p w:rsidR="002C2446" w:rsidRPr="001B2245" w:rsidRDefault="002C2446" w:rsidP="002C2446">
      <w:pPr>
        <w:widowControl w:val="0"/>
        <w:kinsoku w:val="0"/>
        <w:overflowPunct w:val="0"/>
        <w:autoSpaceDE w:val="0"/>
        <w:autoSpaceDN w:val="0"/>
        <w:adjustRightInd w:val="0"/>
        <w:spacing w:line="257" w:lineRule="auto"/>
        <w:ind w:left="567" w:right="-1" w:firstLine="453"/>
        <w:jc w:val="both"/>
        <w:rPr>
          <w:rFonts w:ascii="Times New Roman" w:eastAsia="Times New Roman" w:hAnsi="Times New Roman"/>
          <w:sz w:val="28"/>
          <w:szCs w:val="28"/>
          <w:lang w:eastAsia="be-BY"/>
        </w:rPr>
      </w:pPr>
    </w:p>
    <w:p w:rsidR="002C2446" w:rsidRPr="009603CE" w:rsidRDefault="002C2446" w:rsidP="002C2446">
      <w:pPr>
        <w:widowControl w:val="0"/>
        <w:numPr>
          <w:ilvl w:val="1"/>
          <w:numId w:val="25"/>
        </w:numPr>
        <w:kinsoku w:val="0"/>
        <w:overflowPunct w:val="0"/>
        <w:autoSpaceDE w:val="0"/>
        <w:autoSpaceDN w:val="0"/>
        <w:adjustRightInd w:val="0"/>
        <w:spacing w:line="257" w:lineRule="auto"/>
        <w:ind w:right="-1" w:firstLine="439"/>
        <w:jc w:val="both"/>
        <w:rPr>
          <w:rFonts w:ascii="Times New Roman" w:eastAsia="Times New Roman" w:hAnsi="Times New Roman"/>
          <w:sz w:val="28"/>
          <w:szCs w:val="28"/>
          <w:lang w:val="ru-RU" w:eastAsia="be-BY"/>
        </w:rPr>
      </w:pPr>
      <w:r w:rsidRPr="001B2245">
        <w:rPr>
          <w:rFonts w:ascii="Times New Roman" w:eastAsia="Times New Roman" w:hAnsi="Times New Roman"/>
          <w:sz w:val="28"/>
          <w:szCs w:val="28"/>
          <w:lang w:val="ru-RU" w:eastAsia="be-BY"/>
        </w:rPr>
        <w:t>Слово для докла</w:t>
      </w:r>
      <w:r w:rsidRPr="009603CE">
        <w:rPr>
          <w:rFonts w:ascii="Times New Roman" w:eastAsia="Times New Roman" w:hAnsi="Times New Roman"/>
          <w:sz w:val="28"/>
          <w:szCs w:val="28"/>
          <w:lang w:val="ru-RU" w:eastAsia="be-BY"/>
        </w:rPr>
        <w:t>да по первому вопросу</w:t>
      </w:r>
      <w:r>
        <w:rPr>
          <w:rFonts w:ascii="Times New Roman" w:eastAsia="Times New Roman" w:hAnsi="Times New Roman"/>
          <w:sz w:val="28"/>
          <w:szCs w:val="28"/>
          <w:lang w:val="ru-RU" w:eastAsia="be-BY"/>
        </w:rPr>
        <w:t> –</w:t>
      </w:r>
      <w:r w:rsidRPr="009603CE">
        <w:rPr>
          <w:rFonts w:ascii="Times New Roman" w:eastAsia="Times New Roman" w:hAnsi="Times New Roman"/>
          <w:b/>
          <w:bCs/>
          <w:sz w:val="28"/>
          <w:szCs w:val="28"/>
          <w:lang w:val="ru-RU" w:eastAsia="be-BY"/>
        </w:rPr>
        <w:t>«</w:t>
      </w:r>
      <w:r w:rsidRPr="009603CE">
        <w:rPr>
          <w:rFonts w:ascii="Times New Roman" w:hAnsi="Times New Roman"/>
          <w:b/>
          <w:bCs/>
          <w:sz w:val="28"/>
          <w:szCs w:val="28"/>
          <w:lang w:val="ru-RU"/>
        </w:rPr>
        <w:t>Об отчете профсоюзного комитета первичной профсоюзной организации за период</w:t>
      </w:r>
      <w:r w:rsidRPr="0027316A">
        <w:rPr>
          <w:rFonts w:ascii="Times New Roman" w:hAnsi="Times New Roman"/>
          <w:b/>
          <w:bCs/>
          <w:sz w:val="28"/>
          <w:szCs w:val="28"/>
          <w:lang w:val="ru-RU"/>
        </w:rPr>
        <w:t xml:space="preserve"> с</w:t>
      </w:r>
      <w:r w:rsidRPr="00E61E2D">
        <w:rPr>
          <w:rFonts w:ascii="Times New Roman" w:hAnsi="Times New Roman"/>
          <w:b/>
          <w:bCs/>
          <w:sz w:val="28"/>
          <w:szCs w:val="28"/>
          <w:lang w:val="ru-RU"/>
        </w:rPr>
        <w:t> </w:t>
      </w:r>
      <w:r w:rsidRPr="009603CE">
        <w:rPr>
          <w:rFonts w:ascii="Times New Roman" w:hAnsi="Times New Roman"/>
          <w:b/>
          <w:bCs/>
          <w:sz w:val="28"/>
          <w:szCs w:val="28"/>
          <w:lang w:val="ru-RU"/>
        </w:rPr>
        <w:t>___</w:t>
      </w:r>
      <w:r w:rsidRPr="00E61E2D">
        <w:rPr>
          <w:rFonts w:ascii="Times New Roman" w:hAnsi="Times New Roman"/>
          <w:b/>
          <w:bCs/>
          <w:sz w:val="28"/>
          <w:szCs w:val="28"/>
          <w:lang w:val="ru-RU"/>
        </w:rPr>
        <w:t>_</w:t>
      </w:r>
      <w:r w:rsidRPr="009603CE">
        <w:rPr>
          <w:rFonts w:ascii="Times New Roman" w:hAnsi="Times New Roman"/>
          <w:b/>
          <w:bCs/>
          <w:sz w:val="28"/>
          <w:szCs w:val="28"/>
          <w:lang w:val="ru-RU"/>
        </w:rPr>
        <w:t>_____ 20__ г. по ___</w:t>
      </w:r>
      <w:r w:rsidRPr="00E61E2D">
        <w:rPr>
          <w:rFonts w:ascii="Times New Roman" w:hAnsi="Times New Roman"/>
          <w:b/>
          <w:bCs/>
          <w:sz w:val="28"/>
          <w:szCs w:val="28"/>
          <w:lang w:val="ru-RU"/>
        </w:rPr>
        <w:t>_</w:t>
      </w:r>
      <w:r w:rsidRPr="009603CE">
        <w:rPr>
          <w:rFonts w:ascii="Times New Roman" w:hAnsi="Times New Roman"/>
          <w:b/>
          <w:bCs/>
          <w:sz w:val="28"/>
          <w:szCs w:val="28"/>
          <w:lang w:val="ru-RU"/>
        </w:rPr>
        <w:t>_____ 20__ г.</w:t>
      </w:r>
      <w:r w:rsidRPr="009603CE">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 xml:space="preserve"> предоставляется председателю пер</w:t>
      </w:r>
      <w:r w:rsidRPr="00FB0D28">
        <w:rPr>
          <w:rFonts w:ascii="Times New Roman" w:eastAsia="Times New Roman" w:hAnsi="Times New Roman"/>
          <w:sz w:val="28"/>
          <w:szCs w:val="28"/>
          <w:lang w:val="ru-RU" w:eastAsia="be-BY"/>
        </w:rPr>
        <w:t>вичной пр</w:t>
      </w:r>
      <w:r w:rsidRPr="001B2245">
        <w:rPr>
          <w:rFonts w:ascii="Times New Roman" w:eastAsia="Times New Roman" w:hAnsi="Times New Roman"/>
          <w:sz w:val="28"/>
          <w:szCs w:val="28"/>
          <w:lang w:val="ru-RU" w:eastAsia="be-BY"/>
        </w:rPr>
        <w:t>офсоюзной организа</w:t>
      </w:r>
      <w:r w:rsidRPr="009603CE">
        <w:rPr>
          <w:rFonts w:ascii="Times New Roman" w:eastAsia="Times New Roman" w:hAnsi="Times New Roman"/>
          <w:sz w:val="28"/>
          <w:szCs w:val="28"/>
          <w:lang w:val="ru-RU" w:eastAsia="be-BY"/>
        </w:rPr>
        <w:t>ции __________________________</w:t>
      </w:r>
      <w:r>
        <w:rPr>
          <w:rFonts w:ascii="Times New Roman" w:eastAsia="Times New Roman" w:hAnsi="Times New Roman"/>
          <w:sz w:val="28"/>
          <w:szCs w:val="28"/>
          <w:lang w:val="ru-RU" w:eastAsia="be-BY"/>
        </w:rPr>
        <w:t>_</w:t>
      </w:r>
      <w:r w:rsidRPr="00FB0D28">
        <w:rPr>
          <w:rFonts w:ascii="Times New Roman" w:eastAsia="Times New Roman" w:hAnsi="Times New Roman"/>
          <w:sz w:val="28"/>
          <w:szCs w:val="28"/>
          <w:lang w:val="ru-RU" w:eastAsia="be-BY"/>
        </w:rPr>
        <w:t>_</w:t>
      </w:r>
      <w:r w:rsidRPr="001B2245">
        <w:rPr>
          <w:rFonts w:ascii="Times New Roman" w:eastAsia="Times New Roman" w:hAnsi="Times New Roman"/>
          <w:sz w:val="28"/>
          <w:szCs w:val="28"/>
          <w:lang w:val="ru-RU" w:eastAsia="be-BY"/>
        </w:rPr>
        <w:t>_____</w:t>
      </w:r>
      <w:r w:rsidRPr="009603CE">
        <w:rPr>
          <w:rFonts w:ascii="Times New Roman" w:eastAsia="Times New Roman" w:hAnsi="Times New Roman"/>
          <w:spacing w:val="-10"/>
          <w:sz w:val="28"/>
          <w:szCs w:val="28"/>
          <w:lang w:val="ru-RU" w:eastAsia="be-BY"/>
        </w:rPr>
        <w:t>.</w:t>
      </w:r>
    </w:p>
    <w:p w:rsidR="002C2446" w:rsidRPr="009603CE" w:rsidRDefault="002C2446" w:rsidP="002C2446">
      <w:pPr>
        <w:widowControl w:val="0"/>
        <w:kinsoku w:val="0"/>
        <w:overflowPunct w:val="0"/>
        <w:autoSpaceDE w:val="0"/>
        <w:autoSpaceDN w:val="0"/>
        <w:adjustRightInd w:val="0"/>
        <w:spacing w:line="257" w:lineRule="auto"/>
        <w:ind w:left="567" w:right="-1" w:firstLine="5529"/>
        <w:jc w:val="both"/>
        <w:rPr>
          <w:rFonts w:ascii="Times New Roman" w:eastAsia="Times New Roman" w:hAnsi="Times New Roman"/>
          <w:i/>
          <w:iCs/>
          <w:spacing w:val="-2"/>
          <w:sz w:val="18"/>
          <w:szCs w:val="18"/>
          <w:lang w:val="ru-RU" w:eastAsia="be-BY"/>
        </w:rPr>
      </w:pPr>
      <w:r w:rsidRPr="009603CE">
        <w:rPr>
          <w:rFonts w:ascii="Times New Roman" w:eastAsia="Times New Roman" w:hAnsi="Times New Roman"/>
          <w:i/>
          <w:iCs/>
          <w:sz w:val="18"/>
          <w:szCs w:val="18"/>
          <w:lang w:val="ru-RU" w:eastAsia="be-BY"/>
        </w:rPr>
        <w:t xml:space="preserve">(фамилия, имя, </w:t>
      </w:r>
      <w:r w:rsidRPr="009603CE">
        <w:rPr>
          <w:rFonts w:ascii="Times New Roman" w:eastAsia="Times New Roman" w:hAnsi="Times New Roman"/>
          <w:i/>
          <w:iCs/>
          <w:spacing w:val="-2"/>
          <w:sz w:val="18"/>
          <w:szCs w:val="18"/>
          <w:lang w:val="ru-RU" w:eastAsia="be-BY"/>
        </w:rPr>
        <w:t>отчество)</w:t>
      </w:r>
    </w:p>
    <w:p w:rsidR="002C2446" w:rsidRPr="00FB0D28" w:rsidRDefault="002C2446" w:rsidP="002C2446">
      <w:pPr>
        <w:widowControl w:val="0"/>
        <w:kinsoku w:val="0"/>
        <w:overflowPunct w:val="0"/>
        <w:autoSpaceDE w:val="0"/>
        <w:autoSpaceDN w:val="0"/>
        <w:adjustRightInd w:val="0"/>
        <w:spacing w:line="257" w:lineRule="auto"/>
        <w:ind w:left="620" w:right="-1" w:firstLine="89"/>
        <w:jc w:val="both"/>
        <w:rPr>
          <w:rFonts w:ascii="Times New Roman" w:eastAsia="Times New Roman" w:hAnsi="Times New Roman"/>
          <w:spacing w:val="9"/>
          <w:sz w:val="28"/>
          <w:szCs w:val="28"/>
          <w:lang w:val="ru-RU" w:eastAsia="be-BY"/>
        </w:rPr>
      </w:pPr>
      <w:r w:rsidRPr="009603CE">
        <w:rPr>
          <w:rFonts w:ascii="Times New Roman" w:eastAsia="Times New Roman" w:hAnsi="Times New Roman"/>
          <w:spacing w:val="9"/>
          <w:sz w:val="28"/>
          <w:szCs w:val="28"/>
          <w:lang w:val="ru-RU" w:eastAsia="be-BY"/>
        </w:rPr>
        <w:t>Доклад</w:t>
      </w:r>
      <w:r w:rsidRPr="009603CE">
        <w:rPr>
          <w:rFonts w:ascii="Times New Roman" w:eastAsia="Times New Roman" w:hAnsi="Times New Roman"/>
          <w:sz w:val="28"/>
          <w:szCs w:val="28"/>
          <w:lang w:val="ru-RU" w:eastAsia="be-BY"/>
        </w:rPr>
        <w:t>окончен.Естьли</w:t>
      </w:r>
      <w:r w:rsidRPr="009603CE">
        <w:rPr>
          <w:rFonts w:ascii="Times New Roman" w:eastAsia="Times New Roman" w:hAnsi="Times New Roman"/>
          <w:spacing w:val="11"/>
          <w:sz w:val="28"/>
          <w:szCs w:val="28"/>
          <w:lang w:val="ru-RU" w:eastAsia="be-BY"/>
        </w:rPr>
        <w:t>вопросы</w:t>
      </w:r>
      <w:r w:rsidRPr="000D7640">
        <w:rPr>
          <w:rFonts w:ascii="Times New Roman" w:eastAsia="Times New Roman" w:hAnsi="Times New Roman"/>
          <w:spacing w:val="44"/>
          <w:sz w:val="28"/>
          <w:szCs w:val="28"/>
          <w:lang w:val="ru-RU" w:eastAsia="be-BY"/>
        </w:rPr>
        <w:t xml:space="preserve"> к </w:t>
      </w:r>
      <w:r w:rsidRPr="00FB0D28">
        <w:rPr>
          <w:rFonts w:ascii="Times New Roman" w:eastAsia="Times New Roman" w:hAnsi="Times New Roman"/>
          <w:spacing w:val="9"/>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57" w:lineRule="auto"/>
        <w:ind w:right="-1" w:firstLine="709"/>
        <w:jc w:val="both"/>
        <w:rPr>
          <w:rFonts w:ascii="Times New Roman" w:eastAsia="Times New Roman" w:hAnsi="Times New Roman"/>
          <w:sz w:val="28"/>
          <w:szCs w:val="28"/>
          <w:lang w:val="ru-RU" w:eastAsia="be-BY"/>
        </w:rPr>
      </w:pPr>
      <w:r w:rsidRPr="001B2245">
        <w:rPr>
          <w:rFonts w:ascii="Times New Roman" w:eastAsia="Times New Roman" w:hAnsi="Times New Roman"/>
          <w:spacing w:val="-2"/>
          <w:sz w:val="28"/>
          <w:szCs w:val="28"/>
          <w:lang w:val="ru-RU" w:eastAsia="be-BY"/>
        </w:rPr>
        <w:t>Есть</w:t>
      </w:r>
      <w:r w:rsidRPr="009603CE">
        <w:rPr>
          <w:rFonts w:ascii="Times New Roman" w:eastAsia="Times New Roman" w:hAnsi="Times New Roman"/>
          <w:spacing w:val="-2"/>
          <w:sz w:val="28"/>
          <w:szCs w:val="28"/>
          <w:lang w:val="ru-RU" w:eastAsia="be-BY"/>
        </w:rPr>
        <w:t>предложениезаслушатьотчетревизионной</w:t>
      </w:r>
      <w:r w:rsidRPr="000D7640">
        <w:rPr>
          <w:rFonts w:ascii="Times New Roman" w:eastAsia="Times New Roman" w:hAnsi="Times New Roman"/>
          <w:spacing w:val="-2"/>
          <w:sz w:val="28"/>
          <w:szCs w:val="28"/>
          <w:lang w:val="ru-RU" w:eastAsia="be-BY"/>
        </w:rPr>
        <w:t>комиссии</w:t>
      </w:r>
      <w:r w:rsidRPr="000D7640">
        <w:rPr>
          <w:rFonts w:ascii="Times New Roman" w:eastAsia="Times New Roman" w:hAnsi="Times New Roman"/>
          <w:spacing w:val="-7"/>
          <w:sz w:val="28"/>
          <w:szCs w:val="28"/>
          <w:lang w:val="ru-RU" w:eastAsia="be-BY"/>
        </w:rPr>
        <w:t xml:space="preserve"> и </w:t>
      </w:r>
      <w:r w:rsidRPr="000D7640">
        <w:rPr>
          <w:rFonts w:ascii="Times New Roman" w:eastAsia="Times New Roman" w:hAnsi="Times New Roman"/>
          <w:spacing w:val="-2"/>
          <w:sz w:val="28"/>
          <w:szCs w:val="28"/>
          <w:lang w:val="ru-RU" w:eastAsia="be-BY"/>
        </w:rPr>
        <w:t xml:space="preserve">обсуждениепровести </w:t>
      </w:r>
      <w:r w:rsidRPr="000D7640">
        <w:rPr>
          <w:rFonts w:ascii="Times New Roman" w:eastAsia="Times New Roman" w:hAnsi="Times New Roman"/>
          <w:sz w:val="28"/>
          <w:szCs w:val="28"/>
          <w:lang w:val="ru-RU" w:eastAsia="be-BY"/>
        </w:rPr>
        <w:t>сразу по двум отчетам.</w:t>
      </w:r>
    </w:p>
    <w:p w:rsidR="002C2446" w:rsidRPr="0043772F" w:rsidRDefault="002C2446" w:rsidP="002C2446">
      <w:pPr>
        <w:widowControl w:val="0"/>
        <w:kinsoku w:val="0"/>
        <w:overflowPunct w:val="0"/>
        <w:autoSpaceDE w:val="0"/>
        <w:autoSpaceDN w:val="0"/>
        <w:adjustRightInd w:val="0"/>
        <w:spacing w:line="257" w:lineRule="auto"/>
        <w:ind w:left="620" w:right="-1" w:firstLine="8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Ктозаэтопредложение</w:t>
      </w:r>
      <w:r>
        <w:rPr>
          <w:rFonts w:ascii="Times New Roman" w:eastAsia="Times New Roman" w:hAnsi="Times New Roman"/>
          <w:sz w:val="28"/>
          <w:szCs w:val="28"/>
          <w:lang w:val="ru-RU" w:eastAsia="be-BY"/>
        </w:rPr>
        <w:t>,п</w:t>
      </w:r>
      <w:r w:rsidRPr="000D7640">
        <w:rPr>
          <w:rFonts w:ascii="Times New Roman" w:eastAsia="Times New Roman" w:hAnsi="Times New Roman"/>
          <w:sz w:val="28"/>
          <w:szCs w:val="28"/>
          <w:lang w:val="ru-RU" w:eastAsia="be-BY"/>
        </w:rPr>
        <w:t>рошуголосовать.</w:t>
      </w:r>
      <w:r w:rsidRPr="0043772F">
        <w:rPr>
          <w:rFonts w:ascii="Times New Roman" w:eastAsia="Times New Roman" w:hAnsi="Times New Roman"/>
          <w:sz w:val="28"/>
          <w:szCs w:val="28"/>
          <w:lang w:val="ru-RU" w:eastAsia="be-BY"/>
        </w:rPr>
        <w:t>Ктопротив?Кто</w:t>
      </w:r>
      <w:r w:rsidRPr="0043772F">
        <w:rPr>
          <w:rFonts w:ascii="Times New Roman" w:eastAsia="Times New Roman" w:hAnsi="Times New Roman"/>
          <w:spacing w:val="-2"/>
          <w:sz w:val="28"/>
          <w:szCs w:val="28"/>
          <w:lang w:val="ru-RU" w:eastAsia="be-BY"/>
        </w:rPr>
        <w:t>воздержался?</w:t>
      </w:r>
    </w:p>
    <w:p w:rsidR="002C2446" w:rsidRPr="0043772F" w:rsidRDefault="002C2446" w:rsidP="002C2446">
      <w:pPr>
        <w:widowControl w:val="0"/>
        <w:kinsoku w:val="0"/>
        <w:overflowPunct w:val="0"/>
        <w:autoSpaceDE w:val="0"/>
        <w:autoSpaceDN w:val="0"/>
        <w:adjustRightInd w:val="0"/>
        <w:spacing w:line="257" w:lineRule="auto"/>
        <w:ind w:left="620" w:right="-1" w:firstLine="89"/>
        <w:jc w:val="both"/>
        <w:rPr>
          <w:rFonts w:ascii="Times New Roman" w:eastAsia="Times New Roman" w:hAnsi="Times New Roman"/>
          <w:spacing w:val="-2"/>
          <w:sz w:val="28"/>
          <w:szCs w:val="28"/>
          <w:lang w:val="ru-RU" w:eastAsia="be-BY"/>
        </w:rPr>
      </w:pPr>
    </w:p>
    <w:p w:rsidR="002C2446" w:rsidRPr="001B2245" w:rsidRDefault="002C2446" w:rsidP="002C2446">
      <w:pPr>
        <w:pStyle w:val="ad"/>
        <w:widowControl w:val="0"/>
        <w:numPr>
          <w:ilvl w:val="0"/>
          <w:numId w:val="25"/>
        </w:numPr>
        <w:tabs>
          <w:tab w:val="left" w:pos="888"/>
          <w:tab w:val="left" w:pos="10301"/>
        </w:tabs>
        <w:kinsoku w:val="0"/>
        <w:overflowPunct w:val="0"/>
        <w:autoSpaceDE w:val="0"/>
        <w:autoSpaceDN w:val="0"/>
        <w:adjustRightInd w:val="0"/>
        <w:spacing w:line="257" w:lineRule="auto"/>
        <w:ind w:left="0" w:right="-1" w:firstLine="709"/>
        <w:jc w:val="both"/>
        <w:rPr>
          <w:rFonts w:ascii="Times New Roman" w:eastAsia="Times New Roman" w:hAnsi="Times New Roman"/>
          <w:spacing w:val="-12"/>
          <w:sz w:val="28"/>
          <w:szCs w:val="28"/>
          <w:lang w:eastAsia="be-BY"/>
        </w:rPr>
      </w:pPr>
      <w:r w:rsidRPr="000D7640">
        <w:rPr>
          <w:rFonts w:ascii="Times New Roman" w:eastAsia="Times New Roman" w:hAnsi="Times New Roman"/>
          <w:sz w:val="28"/>
          <w:szCs w:val="28"/>
          <w:lang w:eastAsia="be-BY"/>
        </w:rPr>
        <w:t>Слово для доклада по второму вопросу</w:t>
      </w:r>
      <w:r>
        <w:rPr>
          <w:rFonts w:ascii="Times New Roman" w:eastAsia="Times New Roman" w:hAnsi="Times New Roman"/>
          <w:sz w:val="28"/>
          <w:szCs w:val="28"/>
          <w:lang w:eastAsia="be-BY"/>
        </w:rPr>
        <w:t> –</w:t>
      </w:r>
      <w:r w:rsidRPr="0027316A">
        <w:rPr>
          <w:rFonts w:ascii="Times New Roman" w:eastAsia="Times New Roman" w:hAnsi="Times New Roman"/>
          <w:b/>
          <w:bCs/>
          <w:sz w:val="28"/>
          <w:szCs w:val="28"/>
          <w:lang w:eastAsia="be-BY"/>
        </w:rPr>
        <w:t>«Об отчете ревизион-</w:t>
      </w:r>
      <w:r w:rsidRPr="0027316A">
        <w:rPr>
          <w:rFonts w:ascii="Times New Roman" w:eastAsia="Times New Roman" w:hAnsi="Times New Roman"/>
          <w:b/>
          <w:bCs/>
          <w:sz w:val="28"/>
          <w:szCs w:val="28"/>
          <w:lang w:eastAsia="be-BY"/>
        </w:rPr>
        <w:br/>
        <w:t>ной комиссии первичной профсоюзной организации за период с </w:t>
      </w:r>
      <w:r w:rsidRPr="009603CE">
        <w:rPr>
          <w:rFonts w:ascii="Times New Roman" w:hAnsi="Times New Roman"/>
          <w:b/>
          <w:bCs/>
          <w:sz w:val="28"/>
          <w:szCs w:val="28"/>
        </w:rPr>
        <w:t>___</w:t>
      </w:r>
      <w:r w:rsidRPr="00E61E2D">
        <w:rPr>
          <w:rFonts w:ascii="Times New Roman" w:hAnsi="Times New Roman"/>
          <w:b/>
          <w:bCs/>
          <w:sz w:val="28"/>
          <w:szCs w:val="28"/>
        </w:rPr>
        <w:t>_</w:t>
      </w:r>
      <w:r w:rsidRPr="009603CE">
        <w:rPr>
          <w:rFonts w:ascii="Times New Roman" w:hAnsi="Times New Roman"/>
          <w:b/>
          <w:bCs/>
          <w:sz w:val="28"/>
          <w:szCs w:val="28"/>
        </w:rPr>
        <w:t>_____</w:t>
      </w:r>
      <w:r w:rsidRPr="009603CE">
        <w:rPr>
          <w:rFonts w:ascii="Times New Roman" w:eastAsia="Times New Roman" w:hAnsi="Times New Roman"/>
          <w:b/>
          <w:bCs/>
          <w:sz w:val="28"/>
          <w:szCs w:val="28"/>
          <w:lang w:eastAsia="be-BY"/>
        </w:rPr>
        <w:t xml:space="preserve"> 20__ г. по </w:t>
      </w:r>
      <w:r w:rsidRPr="009603CE">
        <w:rPr>
          <w:rFonts w:ascii="Times New Roman" w:hAnsi="Times New Roman"/>
          <w:b/>
          <w:bCs/>
          <w:sz w:val="28"/>
          <w:szCs w:val="28"/>
        </w:rPr>
        <w:t>___</w:t>
      </w:r>
      <w:r w:rsidRPr="00E61E2D">
        <w:rPr>
          <w:rFonts w:ascii="Times New Roman" w:hAnsi="Times New Roman"/>
          <w:b/>
          <w:bCs/>
          <w:sz w:val="28"/>
          <w:szCs w:val="28"/>
        </w:rPr>
        <w:t>_</w:t>
      </w:r>
      <w:r w:rsidRPr="009603CE">
        <w:rPr>
          <w:rFonts w:ascii="Times New Roman" w:hAnsi="Times New Roman"/>
          <w:b/>
          <w:bCs/>
          <w:sz w:val="28"/>
          <w:szCs w:val="28"/>
        </w:rPr>
        <w:t>_____</w:t>
      </w:r>
      <w:r w:rsidRPr="009603CE">
        <w:rPr>
          <w:rFonts w:ascii="Times New Roman" w:eastAsia="Times New Roman" w:hAnsi="Times New Roman"/>
          <w:b/>
          <w:bCs/>
          <w:sz w:val="28"/>
          <w:szCs w:val="28"/>
          <w:lang w:eastAsia="be-BY"/>
        </w:rPr>
        <w:t> 20__ г.»</w:t>
      </w:r>
      <w:r w:rsidRPr="000D7640">
        <w:rPr>
          <w:rFonts w:ascii="Times New Roman" w:eastAsia="Times New Roman" w:hAnsi="Times New Roman"/>
          <w:sz w:val="28"/>
          <w:szCs w:val="28"/>
          <w:lang w:eastAsia="be-BY"/>
        </w:rPr>
        <w:t xml:space="preserve"> предоставляется предс</w:t>
      </w:r>
      <w:r w:rsidRPr="00FB0D28">
        <w:rPr>
          <w:rFonts w:ascii="Times New Roman" w:eastAsia="Times New Roman" w:hAnsi="Times New Roman"/>
          <w:sz w:val="28"/>
          <w:szCs w:val="28"/>
          <w:lang w:eastAsia="be-BY"/>
        </w:rPr>
        <w:t>едат</w:t>
      </w:r>
      <w:r w:rsidRPr="001B2245">
        <w:rPr>
          <w:rFonts w:ascii="Times New Roman" w:eastAsia="Times New Roman" w:hAnsi="Times New Roman"/>
          <w:sz w:val="28"/>
          <w:szCs w:val="28"/>
          <w:lang w:eastAsia="be-BY"/>
        </w:rPr>
        <w:t>елю ревизионной</w:t>
      </w:r>
      <w:r w:rsidRPr="009603CE">
        <w:rPr>
          <w:rFonts w:ascii="Times New Roman" w:eastAsia="Times New Roman" w:hAnsi="Times New Roman"/>
          <w:sz w:val="28"/>
          <w:szCs w:val="28"/>
          <w:lang w:eastAsia="be-BY"/>
        </w:rPr>
        <w:t>комиссии ________________</w:t>
      </w:r>
      <w:r>
        <w:rPr>
          <w:rFonts w:ascii="Times New Roman" w:eastAsia="Times New Roman" w:hAnsi="Times New Roman"/>
          <w:sz w:val="28"/>
          <w:szCs w:val="28"/>
          <w:lang w:eastAsia="be-BY"/>
        </w:rPr>
        <w:t>_</w:t>
      </w:r>
      <w:r w:rsidRPr="00FB0D28">
        <w:rPr>
          <w:rFonts w:ascii="Times New Roman" w:eastAsia="Times New Roman" w:hAnsi="Times New Roman"/>
          <w:sz w:val="28"/>
          <w:szCs w:val="28"/>
          <w:lang w:eastAsia="be-BY"/>
        </w:rPr>
        <w:t>_____</w:t>
      </w:r>
      <w:r w:rsidRPr="001B2245">
        <w:rPr>
          <w:rFonts w:ascii="Times New Roman" w:eastAsia="Times New Roman" w:hAnsi="Times New Roman"/>
          <w:sz w:val="28"/>
          <w:szCs w:val="28"/>
          <w:lang w:eastAsia="be-BY"/>
        </w:rPr>
        <w:t>_________</w:t>
      </w:r>
      <w:r>
        <w:rPr>
          <w:rFonts w:ascii="Times New Roman" w:eastAsia="Times New Roman" w:hAnsi="Times New Roman"/>
          <w:sz w:val="28"/>
          <w:szCs w:val="28"/>
          <w:lang w:eastAsia="be-BY"/>
        </w:rPr>
        <w:t>____</w:t>
      </w:r>
      <w:r w:rsidRPr="00FB0D28">
        <w:rPr>
          <w:rFonts w:ascii="Times New Roman" w:eastAsia="Times New Roman" w:hAnsi="Times New Roman"/>
          <w:sz w:val="28"/>
          <w:szCs w:val="28"/>
          <w:lang w:eastAsia="be-BY"/>
        </w:rPr>
        <w:t>_______</w:t>
      </w:r>
      <w:r>
        <w:rPr>
          <w:rFonts w:ascii="Times New Roman" w:eastAsia="Times New Roman" w:hAnsi="Times New Roman"/>
          <w:sz w:val="28"/>
          <w:szCs w:val="28"/>
          <w:lang w:eastAsia="be-BY"/>
        </w:rPr>
        <w:t>______</w:t>
      </w:r>
      <w:r w:rsidRPr="00FB0D28">
        <w:rPr>
          <w:rFonts w:ascii="Times New Roman" w:eastAsia="Times New Roman" w:hAnsi="Times New Roman"/>
          <w:sz w:val="28"/>
          <w:szCs w:val="28"/>
          <w:lang w:eastAsia="be-BY"/>
        </w:rPr>
        <w:t>_</w:t>
      </w:r>
      <w:r w:rsidRPr="001B2245">
        <w:rPr>
          <w:rFonts w:ascii="Times New Roman" w:eastAsia="Times New Roman" w:hAnsi="Times New Roman"/>
          <w:sz w:val="28"/>
          <w:szCs w:val="28"/>
          <w:lang w:eastAsia="be-BY"/>
        </w:rPr>
        <w:t>__</w:t>
      </w:r>
      <w:r w:rsidRPr="001B2245">
        <w:rPr>
          <w:rFonts w:ascii="Times New Roman" w:eastAsia="Times New Roman" w:hAnsi="Times New Roman"/>
          <w:spacing w:val="-12"/>
          <w:sz w:val="28"/>
          <w:szCs w:val="28"/>
          <w:lang w:eastAsia="be-BY"/>
        </w:rPr>
        <w:t>.</w:t>
      </w:r>
    </w:p>
    <w:p w:rsidR="002C2446" w:rsidRPr="009603CE" w:rsidRDefault="002C2446" w:rsidP="002C2446">
      <w:pPr>
        <w:widowControl w:val="0"/>
        <w:kinsoku w:val="0"/>
        <w:overflowPunct w:val="0"/>
        <w:autoSpaceDE w:val="0"/>
        <w:autoSpaceDN w:val="0"/>
        <w:adjustRightInd w:val="0"/>
        <w:spacing w:line="257" w:lineRule="auto"/>
        <w:ind w:right="-1" w:firstLine="5245"/>
        <w:rPr>
          <w:rFonts w:ascii="Times New Roman" w:eastAsia="Times New Roman" w:hAnsi="Times New Roman"/>
          <w:i/>
          <w:iCs/>
          <w:spacing w:val="-2"/>
          <w:sz w:val="18"/>
          <w:szCs w:val="18"/>
          <w:lang w:val="ru-RU" w:eastAsia="be-BY"/>
        </w:rPr>
      </w:pPr>
      <w:r w:rsidRPr="009603CE">
        <w:rPr>
          <w:rFonts w:ascii="Times New Roman" w:eastAsia="Times New Roman" w:hAnsi="Times New Roman"/>
          <w:i/>
          <w:iCs/>
          <w:sz w:val="18"/>
          <w:szCs w:val="18"/>
          <w:lang w:val="ru-RU" w:eastAsia="be-BY"/>
        </w:rPr>
        <w:t xml:space="preserve">(фамилия, имя, </w:t>
      </w:r>
      <w:r w:rsidRPr="009603CE">
        <w:rPr>
          <w:rFonts w:ascii="Times New Roman" w:eastAsia="Times New Roman" w:hAnsi="Times New Roman"/>
          <w:i/>
          <w:iCs/>
          <w:spacing w:val="-2"/>
          <w:sz w:val="18"/>
          <w:szCs w:val="18"/>
          <w:lang w:val="ru-RU" w:eastAsia="be-BY"/>
        </w:rPr>
        <w:t>отчество)</w:t>
      </w:r>
    </w:p>
    <w:p w:rsidR="002C2446" w:rsidRPr="00FB0D28" w:rsidRDefault="002C2446" w:rsidP="002C2446">
      <w:pPr>
        <w:widowControl w:val="0"/>
        <w:kinsoku w:val="0"/>
        <w:overflowPunct w:val="0"/>
        <w:autoSpaceDE w:val="0"/>
        <w:autoSpaceDN w:val="0"/>
        <w:adjustRightInd w:val="0"/>
        <w:spacing w:line="257" w:lineRule="auto"/>
        <w:ind w:right="-1" w:firstLine="709"/>
        <w:jc w:val="both"/>
        <w:rPr>
          <w:rFonts w:ascii="Times New Roman" w:eastAsia="Times New Roman" w:hAnsi="Times New Roman"/>
          <w:spacing w:val="-2"/>
          <w:sz w:val="28"/>
          <w:szCs w:val="28"/>
          <w:lang w:val="ru-RU" w:eastAsia="be-BY"/>
        </w:rPr>
      </w:pPr>
      <w:r w:rsidRPr="009603CE">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7"/>
          <w:sz w:val="28"/>
          <w:szCs w:val="28"/>
          <w:lang w:val="ru-RU" w:eastAsia="be-BY"/>
        </w:rPr>
        <w:t xml:space="preserve"> к </w:t>
      </w:r>
      <w:r w:rsidRPr="00FB0D28">
        <w:rPr>
          <w:rFonts w:ascii="Times New Roman" w:eastAsia="Times New Roman" w:hAnsi="Times New Roman"/>
          <w:spacing w:val="-2"/>
          <w:sz w:val="28"/>
          <w:szCs w:val="28"/>
          <w:lang w:val="ru-RU" w:eastAsia="be-BY"/>
        </w:rPr>
        <w:t>докладчику?</w:t>
      </w:r>
    </w:p>
    <w:p w:rsidR="002C2446" w:rsidRPr="009603CE" w:rsidRDefault="002C2446" w:rsidP="002C2446">
      <w:pPr>
        <w:widowControl w:val="0"/>
        <w:kinsoku w:val="0"/>
        <w:overflowPunct w:val="0"/>
        <w:autoSpaceDE w:val="0"/>
        <w:autoSpaceDN w:val="0"/>
        <w:adjustRightInd w:val="0"/>
        <w:spacing w:line="257" w:lineRule="auto"/>
        <w:ind w:right="-1" w:firstLine="709"/>
        <w:jc w:val="both"/>
        <w:rPr>
          <w:rFonts w:ascii="Times New Roman" w:eastAsia="Times New Roman" w:hAnsi="Times New Roman"/>
          <w:sz w:val="28"/>
          <w:szCs w:val="28"/>
          <w:lang w:val="ru-RU" w:eastAsia="be-BY"/>
        </w:rPr>
      </w:pPr>
      <w:r w:rsidRPr="001B2245">
        <w:rPr>
          <w:rFonts w:ascii="Times New Roman" w:eastAsia="Times New Roman" w:hAnsi="Times New Roman"/>
          <w:sz w:val="28"/>
          <w:szCs w:val="28"/>
          <w:lang w:val="ru-RU" w:eastAsia="be-BY"/>
        </w:rPr>
        <w:t>Переходим</w:t>
      </w:r>
      <w:r w:rsidRPr="000D7640">
        <w:rPr>
          <w:rFonts w:ascii="Times New Roman" w:eastAsia="Times New Roman" w:hAnsi="Times New Roman"/>
          <w:sz w:val="28"/>
          <w:szCs w:val="28"/>
          <w:lang w:val="ru-RU" w:eastAsia="be-BY"/>
        </w:rPr>
        <w:t xml:space="preserve"> к </w:t>
      </w:r>
      <w:r w:rsidRPr="00FB0D28">
        <w:rPr>
          <w:rFonts w:ascii="Times New Roman" w:eastAsia="Times New Roman" w:hAnsi="Times New Roman"/>
          <w:sz w:val="28"/>
          <w:szCs w:val="28"/>
          <w:lang w:val="ru-RU" w:eastAsia="be-BY"/>
        </w:rPr>
        <w:t>обсуж</w:t>
      </w:r>
      <w:r w:rsidRPr="001B2245">
        <w:rPr>
          <w:rFonts w:ascii="Times New Roman" w:eastAsia="Times New Roman" w:hAnsi="Times New Roman"/>
          <w:sz w:val="28"/>
          <w:szCs w:val="28"/>
          <w:lang w:val="ru-RU" w:eastAsia="be-BY"/>
        </w:rPr>
        <w:t>дению до</w:t>
      </w:r>
      <w:r w:rsidRPr="009603CE">
        <w:rPr>
          <w:rFonts w:ascii="Times New Roman" w:eastAsia="Times New Roman" w:hAnsi="Times New Roman"/>
          <w:sz w:val="28"/>
          <w:szCs w:val="28"/>
          <w:lang w:val="ru-RU" w:eastAsia="be-BY"/>
        </w:rPr>
        <w:t>кладов.</w:t>
      </w:r>
    </w:p>
    <w:p w:rsidR="002C2446" w:rsidRPr="00FB0D28" w:rsidRDefault="002C2446" w:rsidP="002C2446">
      <w:pPr>
        <w:widowControl w:val="0"/>
        <w:tabs>
          <w:tab w:val="left" w:pos="10301"/>
        </w:tabs>
        <w:kinsoku w:val="0"/>
        <w:overflowPunct w:val="0"/>
        <w:autoSpaceDE w:val="0"/>
        <w:autoSpaceDN w:val="0"/>
        <w:adjustRightInd w:val="0"/>
        <w:spacing w:line="257" w:lineRule="auto"/>
        <w:ind w:right="-1" w:firstLine="709"/>
        <w:jc w:val="both"/>
        <w:rPr>
          <w:rFonts w:ascii="Times New Roman" w:eastAsia="Times New Roman" w:hAnsi="Times New Roman"/>
          <w:spacing w:val="-10"/>
          <w:sz w:val="28"/>
          <w:szCs w:val="28"/>
          <w:lang w:val="ru-RU" w:eastAsia="be-BY"/>
        </w:rPr>
      </w:pPr>
      <w:r w:rsidRPr="009603CE">
        <w:rPr>
          <w:rFonts w:ascii="Times New Roman" w:eastAsia="Times New Roman" w:hAnsi="Times New Roman"/>
          <w:sz w:val="28"/>
          <w:szCs w:val="28"/>
          <w:lang w:val="ru-RU" w:eastAsia="be-BY"/>
        </w:rPr>
        <w:t>Словодлявыступленияпредоставляется</w:t>
      </w:r>
      <w:r w:rsidRPr="009603CE">
        <w:rPr>
          <w:rFonts w:ascii="Times New Roman" w:eastAsia="Times New Roman" w:hAnsi="Times New Roman"/>
          <w:spacing w:val="-10"/>
          <w:sz w:val="28"/>
          <w:szCs w:val="28"/>
          <w:lang w:val="ru-RU" w:eastAsia="be-BY"/>
        </w:rPr>
        <w:t>______________________________</w:t>
      </w:r>
      <w:r>
        <w:rPr>
          <w:rFonts w:ascii="Times New Roman" w:eastAsia="Times New Roman" w:hAnsi="Times New Roman"/>
          <w:spacing w:val="-10"/>
          <w:sz w:val="28"/>
          <w:szCs w:val="28"/>
          <w:lang w:val="ru-RU" w:eastAsia="be-BY"/>
        </w:rPr>
        <w:t>.</w:t>
      </w:r>
    </w:p>
    <w:p w:rsidR="002C2446" w:rsidRPr="009603CE" w:rsidRDefault="002C2446" w:rsidP="002C2446">
      <w:pPr>
        <w:widowControl w:val="0"/>
        <w:kinsoku w:val="0"/>
        <w:overflowPunct w:val="0"/>
        <w:autoSpaceDE w:val="0"/>
        <w:autoSpaceDN w:val="0"/>
        <w:adjustRightInd w:val="0"/>
        <w:spacing w:line="257" w:lineRule="auto"/>
        <w:ind w:right="-1" w:firstLine="6663"/>
        <w:rPr>
          <w:rFonts w:ascii="Times New Roman" w:eastAsia="Times New Roman" w:hAnsi="Times New Roman"/>
          <w:i/>
          <w:iCs/>
          <w:spacing w:val="-2"/>
          <w:sz w:val="18"/>
          <w:szCs w:val="18"/>
          <w:lang w:val="ru-RU" w:eastAsia="be-BY"/>
        </w:rPr>
      </w:pPr>
      <w:r w:rsidRPr="001B2245">
        <w:rPr>
          <w:rFonts w:ascii="Times New Roman" w:eastAsia="Times New Roman" w:hAnsi="Times New Roman"/>
          <w:i/>
          <w:iCs/>
          <w:sz w:val="18"/>
          <w:szCs w:val="18"/>
          <w:lang w:val="ru-RU" w:eastAsia="be-BY"/>
        </w:rPr>
        <w:t>(фами</w:t>
      </w:r>
      <w:r w:rsidRPr="009603CE">
        <w:rPr>
          <w:rFonts w:ascii="Times New Roman" w:eastAsia="Times New Roman" w:hAnsi="Times New Roman"/>
          <w:i/>
          <w:iCs/>
          <w:sz w:val="18"/>
          <w:szCs w:val="18"/>
          <w:lang w:val="ru-RU" w:eastAsia="be-BY"/>
        </w:rPr>
        <w:t xml:space="preserve">лия, имя, </w:t>
      </w:r>
      <w:r w:rsidRPr="009603CE">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tabs>
          <w:tab w:val="left" w:pos="10295"/>
        </w:tabs>
        <w:kinsoku w:val="0"/>
        <w:overflowPunct w:val="0"/>
        <w:autoSpaceDE w:val="0"/>
        <w:autoSpaceDN w:val="0"/>
        <w:adjustRightInd w:val="0"/>
        <w:spacing w:line="257" w:lineRule="auto"/>
        <w:ind w:right="-1"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Подготовиться _____________________________________________</w:t>
      </w:r>
      <w:r w:rsidRPr="000D7640">
        <w:rPr>
          <w:rFonts w:ascii="Times New Roman" w:eastAsia="Times New Roman" w:hAnsi="Times New Roman"/>
          <w:sz w:val="28"/>
          <w:szCs w:val="28"/>
          <w:lang w:val="ru-RU" w:eastAsia="be-BY"/>
        </w:rPr>
        <w:t xml:space="preserve"> и 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kinsoku w:val="0"/>
        <w:overflowPunct w:val="0"/>
        <w:autoSpaceDE w:val="0"/>
        <w:autoSpaceDN w:val="0"/>
        <w:adjustRightInd w:val="0"/>
        <w:spacing w:line="257" w:lineRule="auto"/>
        <w:ind w:right="-1" w:firstLine="4678"/>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57" w:lineRule="auto"/>
        <w:ind w:firstLine="709"/>
        <w:jc w:val="both"/>
        <w:rPr>
          <w:rFonts w:ascii="Times New Roman" w:eastAsia="Times New Roman" w:hAnsi="Times New Roman"/>
          <w:spacing w:val="-5"/>
          <w:sz w:val="28"/>
          <w:szCs w:val="28"/>
          <w:lang w:val="ru-RU" w:eastAsia="be-BY"/>
        </w:rPr>
      </w:pPr>
    </w:p>
    <w:p w:rsidR="002C2446" w:rsidRPr="000D7640" w:rsidRDefault="002C2446" w:rsidP="002C2446">
      <w:pPr>
        <w:widowControl w:val="0"/>
        <w:kinsoku w:val="0"/>
        <w:overflowPunct w:val="0"/>
        <w:autoSpaceDE w:val="0"/>
        <w:autoSpaceDN w:val="0"/>
        <w:adjustRightInd w:val="0"/>
        <w:spacing w:line="257" w:lineRule="auto"/>
        <w:ind w:firstLine="709"/>
        <w:jc w:val="both"/>
        <w:rPr>
          <w:rFonts w:ascii="Times New Roman" w:eastAsia="Times New Roman" w:hAnsi="Times New Roman"/>
          <w:spacing w:val="20"/>
          <w:sz w:val="28"/>
          <w:szCs w:val="28"/>
          <w:lang w:val="ru-RU" w:eastAsia="be-BY"/>
        </w:rPr>
      </w:pPr>
      <w:r w:rsidRPr="000D7640">
        <w:rPr>
          <w:rFonts w:ascii="Times New Roman" w:eastAsia="Times New Roman" w:hAnsi="Times New Roman"/>
          <w:sz w:val="28"/>
          <w:szCs w:val="28"/>
          <w:lang w:val="ru-RU" w:eastAsia="be-BY"/>
        </w:rPr>
        <w:t>Записалисьдлявыступления</w:t>
      </w:r>
      <w:r w:rsidRPr="000D7640">
        <w:rPr>
          <w:rFonts w:ascii="Times New Roman" w:eastAsia="Times New Roman" w:hAnsi="Times New Roman"/>
          <w:spacing w:val="-1"/>
          <w:sz w:val="28"/>
          <w:szCs w:val="28"/>
          <w:lang w:val="ru-RU" w:eastAsia="be-BY"/>
        </w:rPr>
        <w:t xml:space="preserve"> ___ </w:t>
      </w:r>
      <w:r w:rsidRPr="000D7640">
        <w:rPr>
          <w:rFonts w:ascii="Times New Roman" w:eastAsia="Times New Roman" w:hAnsi="Times New Roman"/>
          <w:sz w:val="28"/>
          <w:szCs w:val="28"/>
          <w:lang w:val="ru-RU" w:eastAsia="be-BY"/>
        </w:rPr>
        <w:t>человек.Выступили ___человек.</w:t>
      </w:r>
    </w:p>
    <w:p w:rsidR="002C2446" w:rsidRDefault="002C2446" w:rsidP="002C2446">
      <w:pPr>
        <w:widowControl w:val="0"/>
        <w:kinsoku w:val="0"/>
        <w:overflowPunct w:val="0"/>
        <w:autoSpaceDE w:val="0"/>
        <w:autoSpaceDN w:val="0"/>
        <w:adjustRightInd w:val="0"/>
        <w:spacing w:line="25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Поступило предложение прекратить прения. Не будет возражений?</w:t>
      </w:r>
    </w:p>
    <w:p w:rsidR="002C2446" w:rsidRPr="000D7640" w:rsidRDefault="002C2446" w:rsidP="00C66AF3">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4"/>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spacing w:val="-4"/>
          <w:sz w:val="28"/>
          <w:szCs w:val="28"/>
          <w:lang w:val="ru-RU" w:eastAsia="be-BY"/>
        </w:rPr>
        <w:lastRenderedPageBreak/>
        <w:t>Уважаемыечленыпрофсоюза!</w:t>
      </w:r>
    </w:p>
    <w:p w:rsidR="002C2446" w:rsidRPr="000D7640" w:rsidRDefault="002C2446" w:rsidP="00C66AF3">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Намнеобходимодатьоценкуработыпрофсоюзногокомитета.</w:t>
      </w:r>
    </w:p>
    <w:p w:rsidR="002C2446" w:rsidRPr="000D7640" w:rsidRDefault="002C2446" w:rsidP="00C66AF3">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 xml:space="preserve">В выступлениях вносились предложения признать работу профсоюзного </w:t>
      </w:r>
      <w:r w:rsidRPr="000D7640">
        <w:rPr>
          <w:rFonts w:ascii="Times New Roman" w:eastAsia="Times New Roman" w:hAnsi="Times New Roman"/>
          <w:spacing w:val="-2"/>
          <w:sz w:val="28"/>
          <w:szCs w:val="28"/>
          <w:lang w:val="ru-RU" w:eastAsia="be-BY"/>
        </w:rPr>
        <w:br/>
        <w:t>комитета</w:t>
      </w:r>
      <w:r w:rsidRPr="002A1625">
        <w:rPr>
          <w:rFonts w:ascii="Times New Roman" w:eastAsia="Times New Roman" w:hAnsi="Times New Roman"/>
          <w:i/>
          <w:iCs/>
          <w:sz w:val="28"/>
          <w:szCs w:val="28"/>
          <w:lang w:val="ru-RU" w:eastAsia="be-BY"/>
        </w:rPr>
        <w:t>(удовлетворительной)</w:t>
      </w:r>
      <w:r w:rsidRPr="000D7640">
        <w:rPr>
          <w:rFonts w:ascii="Times New Roman" w:eastAsia="Times New Roman" w:hAnsi="Times New Roman"/>
          <w:i/>
          <w:iCs/>
          <w:spacing w:val="12"/>
          <w:sz w:val="28"/>
          <w:szCs w:val="28"/>
          <w:lang w:val="ru-RU" w:eastAsia="be-BY"/>
        </w:rPr>
        <w:t xml:space="preserve">. </w:t>
      </w:r>
      <w:r w:rsidRPr="000D7640">
        <w:rPr>
          <w:rFonts w:ascii="Times New Roman" w:eastAsia="Times New Roman" w:hAnsi="Times New Roman"/>
          <w:sz w:val="28"/>
          <w:szCs w:val="28"/>
          <w:lang w:val="ru-RU" w:eastAsia="be-BY"/>
        </w:rPr>
        <w:t xml:space="preserve">Будут ли </w:t>
      </w:r>
      <w:r w:rsidRPr="000D7640">
        <w:rPr>
          <w:rFonts w:ascii="Times New Roman" w:eastAsia="Times New Roman" w:hAnsi="Times New Roman"/>
          <w:spacing w:val="11"/>
          <w:sz w:val="28"/>
          <w:szCs w:val="28"/>
          <w:lang w:val="ru-RU" w:eastAsia="be-BY"/>
        </w:rPr>
        <w:t xml:space="preserve">другие </w:t>
      </w:r>
      <w:r w:rsidRPr="000D7640">
        <w:rPr>
          <w:rFonts w:ascii="Times New Roman" w:eastAsia="Times New Roman" w:hAnsi="Times New Roman"/>
          <w:sz w:val="28"/>
          <w:szCs w:val="28"/>
          <w:lang w:val="ru-RU" w:eastAsia="be-BY"/>
        </w:rPr>
        <w:t>предложения?</w:t>
      </w:r>
    </w:p>
    <w:p w:rsidR="002C2446" w:rsidRPr="000D7640" w:rsidRDefault="002C2446" w:rsidP="00C66AF3">
      <w:pPr>
        <w:widowControl w:val="0"/>
        <w:kinsoku w:val="0"/>
        <w:overflowPunct w:val="0"/>
        <w:autoSpaceDE w:val="0"/>
        <w:autoSpaceDN w:val="0"/>
        <w:adjustRightInd w:val="0"/>
        <w:spacing w:line="233"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Ктозато,чтобы работу </w:t>
      </w:r>
      <w:r w:rsidRPr="000D7640">
        <w:rPr>
          <w:rFonts w:ascii="Times New Roman" w:eastAsia="Times New Roman" w:hAnsi="Times New Roman"/>
          <w:spacing w:val="9"/>
          <w:sz w:val="28"/>
          <w:szCs w:val="28"/>
          <w:lang w:val="ru-RU" w:eastAsia="be-BY"/>
        </w:rPr>
        <w:t xml:space="preserve">профсоюзного </w:t>
      </w:r>
      <w:r w:rsidRPr="000D7640">
        <w:rPr>
          <w:rFonts w:ascii="Times New Roman" w:eastAsia="Times New Roman" w:hAnsi="Times New Roman"/>
          <w:sz w:val="28"/>
          <w:szCs w:val="28"/>
          <w:lang w:val="ru-RU" w:eastAsia="be-BY"/>
        </w:rPr>
        <w:t xml:space="preserve">комитета признать </w:t>
      </w:r>
      <w:r w:rsidRPr="000D7640">
        <w:rPr>
          <w:rFonts w:ascii="Times New Roman" w:eastAsia="Times New Roman" w:hAnsi="Times New Roman"/>
          <w:i/>
          <w:iCs/>
          <w:sz w:val="28"/>
          <w:szCs w:val="28"/>
          <w:lang w:val="ru-RU" w:eastAsia="be-BY"/>
        </w:rPr>
        <w:t xml:space="preserve">(удовлетворительной), </w:t>
      </w:r>
      <w:r w:rsidRPr="000D7640">
        <w:rPr>
          <w:rFonts w:ascii="Times New Roman" w:eastAsia="Times New Roman" w:hAnsi="Times New Roman"/>
          <w:sz w:val="28"/>
          <w:szCs w:val="28"/>
          <w:lang w:val="ru-RU" w:eastAsia="be-BY"/>
        </w:rPr>
        <w:t xml:space="preserve">прошу голосовать. Кто против? Кто воздержался? Работа профсоюзного комитета признается </w:t>
      </w:r>
      <w:r w:rsidRPr="000D7640">
        <w:rPr>
          <w:rFonts w:ascii="Times New Roman" w:eastAsia="Times New Roman" w:hAnsi="Times New Roman"/>
          <w:i/>
          <w:iCs/>
          <w:sz w:val="28"/>
          <w:szCs w:val="28"/>
          <w:lang w:val="ru-RU" w:eastAsia="be-BY"/>
        </w:rPr>
        <w:t>(удовлетворительной).</w:t>
      </w:r>
    </w:p>
    <w:p w:rsidR="002C2446" w:rsidRPr="000D7640" w:rsidRDefault="002C2446" w:rsidP="00C66AF3">
      <w:pPr>
        <w:widowControl w:val="0"/>
        <w:kinsoku w:val="0"/>
        <w:overflowPunct w:val="0"/>
        <w:autoSpaceDE w:val="0"/>
        <w:autoSpaceDN w:val="0"/>
        <w:adjustRightInd w:val="0"/>
        <w:spacing w:before="6" w:line="233"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отчет ревизионной комиссии утвердить. Кто за это предложение, прошу голосовать. Кто против? Кто воздержался? Отчет ревизионной комиссии утверждается.</w:t>
      </w:r>
    </w:p>
    <w:p w:rsidR="002C2446" w:rsidRPr="000D7640" w:rsidRDefault="002C2446" w:rsidP="00C66AF3">
      <w:pPr>
        <w:widowControl w:val="0"/>
        <w:kinsoku w:val="0"/>
        <w:overflowPunct w:val="0"/>
        <w:autoSpaceDE w:val="0"/>
        <w:autoSpaceDN w:val="0"/>
        <w:adjustRightInd w:val="0"/>
        <w:spacing w:before="6" w:line="233"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Слово по проекту постановления от редакционной комиссии предоставляется ______________________________________________________________.</w:t>
      </w:r>
    </w:p>
    <w:p w:rsidR="002C2446" w:rsidRPr="002A1625" w:rsidRDefault="002C2446" w:rsidP="00C66AF3">
      <w:pPr>
        <w:widowControl w:val="0"/>
        <w:tabs>
          <w:tab w:val="left" w:pos="5245"/>
        </w:tabs>
        <w:kinsoku w:val="0"/>
        <w:overflowPunct w:val="0"/>
        <w:autoSpaceDE w:val="0"/>
        <w:autoSpaceDN w:val="0"/>
        <w:adjustRightInd w:val="0"/>
        <w:spacing w:line="233" w:lineRule="auto"/>
        <w:ind w:left="1185" w:right="-1" w:hanging="1185"/>
        <w:jc w:val="center"/>
        <w:rPr>
          <w:rFonts w:ascii="Times New Roman" w:eastAsia="Times New Roman" w:hAnsi="Times New Roman"/>
          <w:i/>
          <w:iCs/>
          <w:sz w:val="18"/>
          <w:szCs w:val="18"/>
          <w:lang w:val="ru-RU" w:eastAsia="be-BY"/>
        </w:rPr>
      </w:pPr>
      <w:r w:rsidRPr="002A1625">
        <w:rPr>
          <w:rFonts w:ascii="Times New Roman" w:eastAsia="Times New Roman" w:hAnsi="Times New Roman"/>
          <w:i/>
          <w:iCs/>
          <w:sz w:val="18"/>
          <w:szCs w:val="18"/>
          <w:lang w:val="ru-RU" w:eastAsia="be-BY"/>
        </w:rPr>
        <w:t>(фамилия, имя, отчество)</w:t>
      </w:r>
    </w:p>
    <w:p w:rsidR="002C2446" w:rsidRPr="000D7640" w:rsidRDefault="002C2446" w:rsidP="00C66AF3">
      <w:pPr>
        <w:widowControl w:val="0"/>
        <w:kinsoku w:val="0"/>
        <w:overflowPunct w:val="0"/>
        <w:autoSpaceDE w:val="0"/>
        <w:autoSpaceDN w:val="0"/>
        <w:adjustRightInd w:val="0"/>
        <w:spacing w:before="67" w:line="233"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Впроектепостановлениядолжныбытьотраженызадачи</w:t>
      </w:r>
      <w:r w:rsidRPr="000D7640">
        <w:rPr>
          <w:rFonts w:ascii="Times New Roman" w:eastAsia="Times New Roman" w:hAnsi="Times New Roman"/>
          <w:i/>
          <w:iCs/>
          <w:spacing w:val="77"/>
          <w:sz w:val="28"/>
          <w:szCs w:val="28"/>
          <w:lang w:val="ru-RU" w:eastAsia="be-BY"/>
        </w:rPr>
        <w:br/>
      </w:r>
      <w:r w:rsidRPr="000D7640">
        <w:rPr>
          <w:rFonts w:ascii="Times New Roman" w:eastAsia="Times New Roman" w:hAnsi="Times New Roman"/>
          <w:i/>
          <w:iCs/>
          <w:sz w:val="28"/>
          <w:szCs w:val="28"/>
          <w:lang w:val="ru-RU" w:eastAsia="be-BY"/>
        </w:rPr>
        <w:t>попервому и второму вопросам повестки дня.</w:t>
      </w:r>
    </w:p>
    <w:p w:rsidR="002C2446" w:rsidRPr="000D7640" w:rsidRDefault="002C2446" w:rsidP="00C66AF3">
      <w:pPr>
        <w:widowControl w:val="0"/>
        <w:kinsoku w:val="0"/>
        <w:overflowPunct w:val="0"/>
        <w:autoSpaceDE w:val="0"/>
        <w:autoSpaceDN w:val="0"/>
        <w:adjustRightInd w:val="0"/>
        <w:spacing w:before="4" w:line="233" w:lineRule="auto"/>
        <w:ind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val="ru-RU" w:eastAsia="be-BY"/>
        </w:rPr>
        <w:t>Естьпредложениепринятьпостановление</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целом.Ктозаэто</w:t>
      </w:r>
      <w:r w:rsidRPr="000D7640">
        <w:rPr>
          <w:rFonts w:ascii="Times New Roman" w:eastAsia="Times New Roman" w:hAnsi="Times New Roman"/>
          <w:spacing w:val="13"/>
          <w:sz w:val="28"/>
          <w:szCs w:val="28"/>
          <w:lang w:val="ru-RU" w:eastAsia="be-BY"/>
        </w:rPr>
        <w:t xml:space="preserve"> предложение, </w:t>
      </w:r>
      <w:r w:rsidRPr="000D7640">
        <w:rPr>
          <w:rFonts w:ascii="Times New Roman" w:eastAsia="Times New Roman" w:hAnsi="Times New Roman"/>
          <w:sz w:val="28"/>
          <w:szCs w:val="28"/>
          <w:lang w:val="ru-RU" w:eastAsia="be-BY"/>
        </w:rPr>
        <w:t xml:space="preserve">прошу голосовать. </w:t>
      </w:r>
      <w:r w:rsidRPr="000D7640">
        <w:rPr>
          <w:rFonts w:ascii="Times New Roman" w:eastAsia="Times New Roman" w:hAnsi="Times New Roman"/>
          <w:sz w:val="28"/>
          <w:szCs w:val="28"/>
          <w:lang w:eastAsia="be-BY"/>
        </w:rPr>
        <w:t>Ктопротив?Ктовоздержался?Постановлениепринимается.</w:t>
      </w:r>
    </w:p>
    <w:p w:rsidR="002C2446" w:rsidRPr="000D7640" w:rsidRDefault="002C2446" w:rsidP="00C66AF3">
      <w:pPr>
        <w:widowControl w:val="0"/>
        <w:kinsoku w:val="0"/>
        <w:overflowPunct w:val="0"/>
        <w:autoSpaceDE w:val="0"/>
        <w:autoSpaceDN w:val="0"/>
        <w:adjustRightInd w:val="0"/>
        <w:spacing w:before="4" w:line="233" w:lineRule="auto"/>
        <w:ind w:firstLine="709"/>
        <w:jc w:val="both"/>
        <w:rPr>
          <w:rFonts w:ascii="Times New Roman" w:eastAsia="Times New Roman" w:hAnsi="Times New Roman"/>
          <w:sz w:val="28"/>
          <w:szCs w:val="28"/>
          <w:lang w:eastAsia="be-BY"/>
        </w:rPr>
      </w:pPr>
    </w:p>
    <w:p w:rsidR="002C2446" w:rsidRPr="000D7640" w:rsidRDefault="002C2446" w:rsidP="00C66AF3">
      <w:pPr>
        <w:widowControl w:val="0"/>
        <w:numPr>
          <w:ilvl w:val="0"/>
          <w:numId w:val="25"/>
        </w:numPr>
        <w:tabs>
          <w:tab w:val="left" w:pos="888"/>
          <w:tab w:val="left" w:pos="9781"/>
        </w:tabs>
        <w:kinsoku w:val="0"/>
        <w:overflowPunct w:val="0"/>
        <w:autoSpaceDE w:val="0"/>
        <w:autoSpaceDN w:val="0"/>
        <w:adjustRightInd w:val="0"/>
        <w:spacing w:before="4" w:line="233" w:lineRule="auto"/>
        <w:ind w:left="0" w:right="57" w:firstLine="709"/>
        <w:jc w:val="both"/>
        <w:rPr>
          <w:rFonts w:ascii="Times New Roman" w:eastAsia="Times New Roman" w:hAnsi="Times New Roman"/>
          <w:b/>
          <w:sz w:val="28"/>
          <w:szCs w:val="28"/>
          <w:lang w:val="ru-RU" w:eastAsia="be-BY"/>
        </w:rPr>
      </w:pPr>
      <w:r w:rsidRPr="000D7640">
        <w:rPr>
          <w:rFonts w:ascii="Times New Roman" w:eastAsia="Times New Roman" w:hAnsi="Times New Roman"/>
          <w:sz w:val="28"/>
          <w:szCs w:val="28"/>
          <w:lang w:val="ru-RU" w:eastAsia="be-BY"/>
        </w:rPr>
        <w:t>Следующий вопрос</w:t>
      </w:r>
      <w:r>
        <w:rPr>
          <w:rFonts w:ascii="Times New Roman" w:eastAsia="Times New Roman" w:hAnsi="Times New Roman"/>
          <w:spacing w:val="-7"/>
          <w:sz w:val="28"/>
          <w:szCs w:val="28"/>
          <w:lang w:val="ru-RU" w:eastAsia="be-BY"/>
        </w:rPr>
        <w:t xml:space="preserve"> – </w:t>
      </w:r>
      <w:r w:rsidRPr="000D7640">
        <w:rPr>
          <w:rFonts w:ascii="Times New Roman" w:eastAsia="Times New Roman" w:hAnsi="Times New Roman"/>
          <w:b/>
          <w:sz w:val="28"/>
          <w:szCs w:val="28"/>
          <w:lang w:val="ru-RU" w:eastAsia="be-BY"/>
        </w:rPr>
        <w:t xml:space="preserve">«Об избрании председателя первичной </w:t>
      </w:r>
      <w:r w:rsidRPr="000D7640">
        <w:rPr>
          <w:rFonts w:ascii="Times New Roman" w:eastAsia="Times New Roman" w:hAnsi="Times New Roman"/>
          <w:b/>
          <w:sz w:val="28"/>
          <w:szCs w:val="28"/>
          <w:lang w:val="ru-RU" w:eastAsia="be-BY"/>
        </w:rPr>
        <w:br/>
        <w:t>профсоюзной организации»</w:t>
      </w:r>
      <w:r w:rsidRPr="000D7640">
        <w:rPr>
          <w:rFonts w:ascii="Times New Roman" w:eastAsia="Times New Roman" w:hAnsi="Times New Roman"/>
          <w:bCs/>
          <w:sz w:val="28"/>
          <w:szCs w:val="28"/>
          <w:lang w:val="ru-RU" w:eastAsia="be-BY"/>
        </w:rPr>
        <w:t xml:space="preserve">. </w:t>
      </w:r>
    </w:p>
    <w:p w:rsidR="002C2446" w:rsidRPr="000D7640" w:rsidRDefault="002C2446" w:rsidP="00C66AF3">
      <w:pPr>
        <w:widowControl w:val="0"/>
        <w:tabs>
          <w:tab w:val="left" w:pos="10585"/>
        </w:tabs>
        <w:kinsoku w:val="0"/>
        <w:overflowPunct w:val="0"/>
        <w:autoSpaceDE w:val="0"/>
        <w:autoSpaceDN w:val="0"/>
        <w:adjustRightInd w:val="0"/>
        <w:spacing w:before="72" w:line="233" w:lineRule="auto"/>
        <w:ind w:left="903" w:hanging="194"/>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Слово предоставляется ___________________________________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______</w:t>
      </w:r>
      <w:r w:rsidRPr="000D7640">
        <w:rPr>
          <w:rFonts w:ascii="Times New Roman" w:eastAsia="Times New Roman" w:hAnsi="Times New Roman"/>
          <w:spacing w:val="-10"/>
          <w:sz w:val="28"/>
          <w:szCs w:val="28"/>
          <w:lang w:val="ru-RU" w:eastAsia="be-BY"/>
        </w:rPr>
        <w:t>.</w:t>
      </w:r>
    </w:p>
    <w:p w:rsidR="002C2446" w:rsidRPr="000D7640" w:rsidRDefault="002C2446" w:rsidP="00C66AF3">
      <w:pPr>
        <w:widowControl w:val="0"/>
        <w:kinsoku w:val="0"/>
        <w:overflowPunct w:val="0"/>
        <w:autoSpaceDE w:val="0"/>
        <w:autoSpaceDN w:val="0"/>
        <w:adjustRightInd w:val="0"/>
        <w:spacing w:before="8" w:line="233" w:lineRule="auto"/>
        <w:ind w:firstLine="5529"/>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tabs>
          <w:tab w:val="left" w:pos="10585"/>
        </w:tabs>
        <w:kinsoku w:val="0"/>
        <w:overflowPunct w:val="0"/>
        <w:autoSpaceDE w:val="0"/>
        <w:autoSpaceDN w:val="0"/>
        <w:adjustRightInd w:val="0"/>
        <w:spacing w:before="72" w:line="233" w:lineRule="auto"/>
        <w:ind w:firstLine="709"/>
        <w:jc w:val="both"/>
        <w:rPr>
          <w:rFonts w:ascii="Times New Roman" w:eastAsia="Times New Roman" w:hAnsi="Times New Roman"/>
          <w:i/>
          <w:iCs/>
          <w:spacing w:val="-10"/>
          <w:sz w:val="28"/>
          <w:szCs w:val="28"/>
          <w:lang w:val="ru-RU" w:eastAsia="be-BY"/>
        </w:rPr>
      </w:pPr>
      <w:r w:rsidRPr="000D7640">
        <w:rPr>
          <w:rFonts w:ascii="Times New Roman" w:eastAsia="Arial Unicode MS" w:hAnsi="Times New Roman"/>
          <w:i/>
          <w:iCs/>
          <w:sz w:val="28"/>
          <w:szCs w:val="28"/>
          <w:lang w:val="ru-RU" w:eastAsia="ru-RU" w:bidi="ru-RU"/>
        </w:rPr>
        <w:t xml:space="preserve">Предложения вносят члены профсоюзного комитета, </w:t>
      </w:r>
      <w:r w:rsidRPr="000D7640">
        <w:rPr>
          <w:rFonts w:ascii="Times New Roman" w:eastAsia="Arial Unicode MS" w:hAnsi="Times New Roman"/>
          <w:i/>
          <w:iCs/>
          <w:spacing w:val="-8"/>
          <w:sz w:val="28"/>
          <w:szCs w:val="28"/>
          <w:lang w:val="ru-RU" w:eastAsia="ru-RU" w:bidi="ru-RU"/>
        </w:rPr>
        <w:t xml:space="preserve">представители </w:t>
      </w:r>
      <w:r w:rsidRPr="000D7640">
        <w:rPr>
          <w:rFonts w:ascii="Times New Roman" w:eastAsia="Arial Unicode MS" w:hAnsi="Times New Roman"/>
          <w:i/>
          <w:iCs/>
          <w:spacing w:val="-8"/>
          <w:sz w:val="28"/>
          <w:szCs w:val="28"/>
          <w:lang w:val="ru-RU" w:eastAsia="ru-RU" w:bidi="ru-RU"/>
        </w:rPr>
        <w:br/>
        <w:t>вышестоящей профсоюзной организации или представители ФПБ, их организационных структур.</w:t>
      </w:r>
    </w:p>
    <w:p w:rsidR="002C2446" w:rsidRPr="000D7640" w:rsidRDefault="002C2446" w:rsidP="00C66AF3">
      <w:pPr>
        <w:widowControl w:val="0"/>
        <w:tabs>
          <w:tab w:val="left" w:pos="10585"/>
        </w:tabs>
        <w:kinsoku w:val="0"/>
        <w:overflowPunct w:val="0"/>
        <w:autoSpaceDE w:val="0"/>
        <w:autoSpaceDN w:val="0"/>
        <w:adjustRightInd w:val="0"/>
        <w:spacing w:before="72"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sz w:val="28"/>
          <w:szCs w:val="28"/>
          <w:lang w:val="ru-RU" w:eastAsia="be-BY"/>
        </w:rPr>
        <w:t xml:space="preserve">В соответствии с Концепцией кадровой политики ФПБ, к кандидатам, </w:t>
      </w:r>
      <w:r w:rsidRPr="000D7640">
        <w:rPr>
          <w:rFonts w:ascii="Times New Roman" w:eastAsia="Times New Roman" w:hAnsi="Times New Roman"/>
          <w:sz w:val="28"/>
          <w:szCs w:val="28"/>
          <w:lang w:val="ru-RU" w:eastAsia="be-BY"/>
        </w:rPr>
        <w:br/>
        <w:t xml:space="preserve">выдвигаемыми руководителями, предъявляются определенные требования </w:t>
      </w:r>
      <w:r w:rsidRPr="000D7640">
        <w:rPr>
          <w:rFonts w:ascii="Times New Roman" w:eastAsia="Times New Roman" w:hAnsi="Times New Roman"/>
          <w:sz w:val="28"/>
          <w:szCs w:val="28"/>
          <w:lang w:val="ru-RU" w:eastAsia="be-BY"/>
        </w:rPr>
        <w:br/>
      </w:r>
      <w:r w:rsidRPr="002A1625">
        <w:rPr>
          <w:rFonts w:ascii="Times New Roman" w:eastAsia="Times New Roman" w:hAnsi="Times New Roman"/>
          <w:i/>
          <w:iCs/>
          <w:sz w:val="28"/>
          <w:szCs w:val="28"/>
          <w:lang w:val="ru-RU" w:eastAsia="be-BY"/>
        </w:rPr>
        <w:t>(</w:t>
      </w:r>
      <w:r w:rsidRPr="000D7640">
        <w:rPr>
          <w:rFonts w:ascii="Times New Roman" w:eastAsia="Times New Roman" w:hAnsi="Times New Roman"/>
          <w:i/>
          <w:sz w:val="28"/>
          <w:szCs w:val="28"/>
          <w:lang w:val="ru-RU" w:eastAsia="be-BY"/>
        </w:rPr>
        <w:t>образование не ниже среднего специального, стаж работы в организации, как правило, не менее двух лет, опыт работы в составе выборного профсоюзного органа, в том числе по предыдущему месту работы, не менее года; для ППО обучающихся учреждений высшего, среднего специального, профессионально-технического образования Республики Беларусь</w:t>
      </w:r>
      <w:r>
        <w:rPr>
          <w:rFonts w:ascii="Times New Roman" w:eastAsia="Times New Roman" w:hAnsi="Times New Roman"/>
          <w:i/>
          <w:sz w:val="28"/>
          <w:szCs w:val="28"/>
          <w:lang w:val="ru-RU" w:eastAsia="be-BY"/>
        </w:rPr>
        <w:t xml:space="preserve"> – </w:t>
      </w:r>
      <w:r w:rsidRPr="000D7640">
        <w:rPr>
          <w:rFonts w:ascii="Times New Roman" w:eastAsia="Times New Roman" w:hAnsi="Times New Roman"/>
          <w:i/>
          <w:sz w:val="28"/>
          <w:szCs w:val="28"/>
          <w:lang w:val="ru-RU" w:eastAsia="be-BY"/>
        </w:rPr>
        <w:t>образование не ниже среднего, опыт профсоюзной или общественной работы</w:t>
      </w:r>
      <w:r w:rsidRPr="000D7640">
        <w:rPr>
          <w:rFonts w:ascii="Times New Roman" w:eastAsia="Times New Roman" w:hAnsi="Times New Roman"/>
          <w:sz w:val="28"/>
          <w:szCs w:val="28"/>
          <w:lang w:val="ru-RU" w:eastAsia="be-BY"/>
        </w:rPr>
        <w:t>).</w:t>
      </w:r>
    </w:p>
    <w:p w:rsidR="002C2446" w:rsidRPr="000D7640" w:rsidRDefault="002C2446" w:rsidP="00C66AF3">
      <w:pPr>
        <w:widowControl w:val="0"/>
        <w:tabs>
          <w:tab w:val="left" w:pos="10585"/>
        </w:tabs>
        <w:kinsoku w:val="0"/>
        <w:overflowPunct w:val="0"/>
        <w:autoSpaceDE w:val="0"/>
        <w:autoSpaceDN w:val="0"/>
        <w:adjustRightInd w:val="0"/>
        <w:spacing w:before="72" w:line="233" w:lineRule="auto"/>
        <w:ind w:left="709"/>
        <w:jc w:val="both"/>
        <w:rPr>
          <w:rFonts w:ascii="Times New Roman" w:eastAsia="Times New Roman" w:hAnsi="Times New Roman"/>
          <w:sz w:val="28"/>
          <w:szCs w:val="28"/>
          <w:lang w:val="ru-RU" w:eastAsia="be-BY"/>
        </w:rPr>
      </w:pPr>
      <w:r w:rsidRPr="000D7640">
        <w:rPr>
          <w:rFonts w:ascii="Times New Roman" w:eastAsia="Times New Roman" w:hAnsi="Times New Roman"/>
          <w:kern w:val="20"/>
          <w:sz w:val="28"/>
          <w:szCs w:val="28"/>
          <w:lang w:val="ru-RU"/>
        </w:rPr>
        <w:t>(Докладывают о выдвинутой кандидатуре.)</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В соответствии с Концепцией кадровой политики Федерации профсоюзов Беларуси решением профсоюзного комитета первичной профсоюзной организации (протокол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kern w:val="20"/>
          <w:sz w:val="28"/>
          <w:szCs w:val="28"/>
          <w:lang w:val="ru-RU"/>
        </w:rPr>
        <w:t xml:space="preserve"> № ___) была выдвинута кандидатура(ы) ____________________________________________________________________.</w:t>
      </w:r>
    </w:p>
    <w:p w:rsidR="002C2446" w:rsidRPr="000D7640" w:rsidRDefault="002C2446" w:rsidP="00C66AF3">
      <w:pPr>
        <w:spacing w:line="233" w:lineRule="auto"/>
        <w:ind w:firstLine="709"/>
        <w:jc w:val="both"/>
        <w:rPr>
          <w:rFonts w:ascii="Times New Roman" w:eastAsia="Times New Roman" w:hAnsi="Times New Roman"/>
          <w:i/>
          <w:kern w:val="20"/>
          <w:sz w:val="28"/>
          <w:szCs w:val="28"/>
          <w:lang w:val="ru-RU"/>
        </w:rPr>
      </w:pPr>
    </w:p>
    <w:p w:rsidR="002C2446" w:rsidRPr="000D7640" w:rsidRDefault="002C2446" w:rsidP="00C66AF3">
      <w:pPr>
        <w:spacing w:line="233"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Выдвижение данной кандидатуры(кандидатур) поддержано решениями ____________________________________________________________________.</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Обсуждается(ются) кандидатура(ы) </w:t>
      </w:r>
      <w:r w:rsidRPr="000D7640">
        <w:rPr>
          <w:rFonts w:ascii="Times New Roman" w:eastAsia="Times New Roman" w:hAnsi="Times New Roman"/>
          <w:i/>
          <w:kern w:val="20"/>
          <w:sz w:val="28"/>
          <w:szCs w:val="28"/>
          <w:lang w:val="ru-RU"/>
        </w:rPr>
        <w:t>(пофамильно в алфавитном порядке)</w:t>
      </w:r>
      <w:r w:rsidRPr="000D7640">
        <w:rPr>
          <w:rFonts w:ascii="Times New Roman" w:eastAsia="Times New Roman" w:hAnsi="Times New Roman"/>
          <w:kern w:val="20"/>
          <w:sz w:val="28"/>
          <w:szCs w:val="28"/>
          <w:lang w:val="ru-RU"/>
        </w:rPr>
        <w:t>.</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lastRenderedPageBreak/>
        <w:t xml:space="preserve">Есть предложение подвести черту. Кто против? Кто воздержался? </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Таким образом, на должность председателя первичной профсоюзной организации (председателем первичной профсоюзной организации) выдвинуто</w:t>
      </w:r>
      <w:r w:rsidRPr="000D7640">
        <w:rPr>
          <w:rFonts w:ascii="Times New Roman" w:eastAsia="Times New Roman" w:hAnsi="Times New Roman"/>
          <w:kern w:val="20"/>
          <w:sz w:val="28"/>
          <w:szCs w:val="28"/>
          <w:lang w:val="ru-RU"/>
        </w:rPr>
        <w:br/>
        <w:t>___ кандидатур.</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председателя первичной профсоюзной организации. </w:t>
      </w:r>
    </w:p>
    <w:p w:rsidR="002C2446" w:rsidRPr="000D7640" w:rsidRDefault="002C2446" w:rsidP="00C66AF3">
      <w:pPr>
        <w:spacing w:after="120"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__________________ избрать председателем первичной профсоюзной организации? Кто против? Кто воздержался? </w:t>
      </w:r>
      <w:r w:rsidRPr="000D7640">
        <w:rPr>
          <w:rFonts w:ascii="Times New Roman" w:eastAsia="Times New Roman" w:hAnsi="Times New Roman"/>
          <w:i/>
          <w:kern w:val="20"/>
          <w:sz w:val="28"/>
          <w:szCs w:val="28"/>
          <w:lang w:val="ru-RU"/>
        </w:rPr>
        <w:t>(</w:t>
      </w:r>
      <w:r>
        <w:rPr>
          <w:rFonts w:ascii="Times New Roman" w:eastAsia="Times New Roman" w:hAnsi="Times New Roman"/>
          <w:i/>
          <w:kern w:val="20"/>
          <w:sz w:val="28"/>
          <w:szCs w:val="28"/>
          <w:lang w:val="ru-RU"/>
        </w:rPr>
        <w:t>П</w:t>
      </w:r>
      <w:r w:rsidRPr="000D7640">
        <w:rPr>
          <w:rFonts w:ascii="Times New Roman" w:eastAsia="Times New Roman" w:hAnsi="Times New Roman"/>
          <w:i/>
          <w:kern w:val="20"/>
          <w:sz w:val="28"/>
          <w:szCs w:val="28"/>
          <w:lang w:val="ru-RU"/>
        </w:rPr>
        <w:t>ри</w:t>
      </w:r>
      <w:r>
        <w:rPr>
          <w:rFonts w:ascii="Times New Roman" w:eastAsia="Times New Roman" w:hAnsi="Times New Roman"/>
          <w:i/>
          <w:kern w:val="20"/>
          <w:sz w:val="28"/>
          <w:szCs w:val="28"/>
          <w:lang w:val="ru-RU"/>
        </w:rPr>
        <w:t> </w:t>
      </w:r>
      <w:r w:rsidRPr="000D7640">
        <w:rPr>
          <w:rFonts w:ascii="Times New Roman" w:eastAsia="Times New Roman" w:hAnsi="Times New Roman"/>
          <w:i/>
          <w:kern w:val="20"/>
          <w:sz w:val="28"/>
          <w:szCs w:val="28"/>
          <w:lang w:val="ru-RU"/>
        </w:rPr>
        <w:t>наличии в списке для голосования одной кандидатуры</w:t>
      </w:r>
      <w:r>
        <w:rPr>
          <w:rFonts w:ascii="Times New Roman" w:eastAsia="Times New Roman" w:hAnsi="Times New Roman"/>
          <w:i/>
          <w:kern w:val="20"/>
          <w:sz w:val="28"/>
          <w:szCs w:val="28"/>
          <w:lang w:val="ru-RU"/>
        </w:rPr>
        <w:t>.</w:t>
      </w:r>
      <w:r w:rsidRPr="000D7640">
        <w:rPr>
          <w:rFonts w:ascii="Times New Roman" w:eastAsia="Times New Roman" w:hAnsi="Times New Roman"/>
          <w:i/>
          <w:kern w:val="20"/>
          <w:sz w:val="28"/>
          <w:szCs w:val="28"/>
          <w:lang w:val="ru-RU"/>
        </w:rPr>
        <w:t>)</w:t>
      </w:r>
    </w:p>
    <w:p w:rsidR="002C2446" w:rsidRPr="000D7640" w:rsidRDefault="002C2446" w:rsidP="00C66AF3">
      <w:pPr>
        <w:spacing w:line="233"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C66AF3">
      <w:pPr>
        <w:tabs>
          <w:tab w:val="left" w:pos="993"/>
        </w:tabs>
        <w:spacing w:line="23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 xml:space="preserve">Против всех? </w:t>
      </w:r>
    </w:p>
    <w:p w:rsidR="002C2446" w:rsidRDefault="002C2446" w:rsidP="00C66AF3">
      <w:pPr>
        <w:spacing w:line="233" w:lineRule="auto"/>
        <w:ind w:firstLine="709"/>
        <w:jc w:val="both"/>
        <w:rPr>
          <w:rFonts w:ascii="Times New Roman" w:eastAsia="Times New Roman" w:hAnsi="Times New Roman"/>
          <w:i/>
          <w:kern w:val="20"/>
          <w:sz w:val="28"/>
          <w:szCs w:val="28"/>
          <w:lang w:val="ru-RU" w:eastAsia="ru-RU"/>
        </w:rPr>
      </w:pPr>
    </w:p>
    <w:p w:rsidR="002C2446" w:rsidRPr="000D7640" w:rsidRDefault="002C2446" w:rsidP="00C66AF3">
      <w:pPr>
        <w:spacing w:after="120" w:line="233"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Участник собрания имеет право отдать свой голос не более чем одному из кандидатов.</w:t>
      </w:r>
    </w:p>
    <w:p w:rsidR="002C2446" w:rsidRPr="000D7640" w:rsidRDefault="002C2446" w:rsidP="00C66AF3">
      <w:pPr>
        <w:spacing w:line="23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Итак, по результатам голосования председателем первичной профсоюзной организации избран _______________________________________________.</w:t>
      </w:r>
    </w:p>
    <w:p w:rsidR="002C2446" w:rsidRPr="000D7640" w:rsidRDefault="002C2446" w:rsidP="00C66AF3">
      <w:pPr>
        <w:widowControl w:val="0"/>
        <w:kinsoku w:val="0"/>
        <w:overflowPunct w:val="0"/>
        <w:autoSpaceDE w:val="0"/>
        <w:autoSpaceDN w:val="0"/>
        <w:adjustRightInd w:val="0"/>
        <w:spacing w:before="26" w:line="233" w:lineRule="auto"/>
        <w:ind w:firstLine="709"/>
        <w:jc w:val="both"/>
        <w:rPr>
          <w:rFonts w:ascii="Times New Roman" w:eastAsia="Times New Roman" w:hAnsi="Times New Roman"/>
          <w:b/>
          <w:kern w:val="20"/>
          <w:sz w:val="28"/>
          <w:szCs w:val="28"/>
          <w:lang w:val="ru-RU"/>
        </w:rPr>
      </w:pPr>
      <w:r w:rsidRPr="000D7640">
        <w:rPr>
          <w:rFonts w:ascii="Times New Roman" w:eastAsia="Times New Roman" w:hAnsi="Times New Roman"/>
          <w:b/>
          <w:kern w:val="20"/>
          <w:sz w:val="28"/>
          <w:szCs w:val="28"/>
          <w:lang w:val="ru-RU"/>
        </w:rPr>
        <w:t xml:space="preserve">В соответствии с постановлением Президиума Совета ФПБ </w:t>
      </w:r>
      <w:r w:rsidRPr="000D7640">
        <w:rPr>
          <w:rFonts w:ascii="Times New Roman" w:eastAsia="Times New Roman" w:hAnsi="Times New Roman"/>
          <w:b/>
          <w:kern w:val="20"/>
          <w:sz w:val="28"/>
          <w:szCs w:val="28"/>
          <w:lang w:val="ru-RU"/>
        </w:rPr>
        <w:br/>
        <w:t xml:space="preserve">от 21 декабря 2018 г. № 346 «О клятве профсоюзного лидера», просим </w:t>
      </w:r>
      <w:r>
        <w:rPr>
          <w:rFonts w:ascii="Times New Roman" w:eastAsia="Times New Roman" w:hAnsi="Times New Roman"/>
          <w:b/>
          <w:kern w:val="20"/>
          <w:sz w:val="28"/>
          <w:szCs w:val="28"/>
          <w:lang w:val="ru-RU"/>
        </w:rPr>
        <w:br/>
      </w:r>
      <w:r w:rsidRPr="000D7640">
        <w:rPr>
          <w:rFonts w:ascii="Times New Roman" w:eastAsia="Times New Roman" w:hAnsi="Times New Roman"/>
          <w:b/>
          <w:kern w:val="20"/>
          <w:sz w:val="28"/>
          <w:szCs w:val="28"/>
          <w:lang w:val="ru-RU"/>
        </w:rPr>
        <w:t>избранного председателя первичной профсоюзной организации принести клятву.</w:t>
      </w:r>
    </w:p>
    <w:p w:rsidR="002C2446" w:rsidRPr="000D7640" w:rsidRDefault="002C2446" w:rsidP="00C66AF3">
      <w:pPr>
        <w:spacing w:line="233" w:lineRule="auto"/>
        <w:ind w:firstLine="709"/>
        <w:jc w:val="both"/>
        <w:rPr>
          <w:rFonts w:ascii="Times New Roman" w:hAnsi="Times New Roman"/>
          <w:i/>
          <w:sz w:val="28"/>
          <w:szCs w:val="28"/>
          <w:lang w:val="ru-RU"/>
        </w:rPr>
      </w:pPr>
    </w:p>
    <w:p w:rsidR="002C2446" w:rsidRPr="000D7640" w:rsidRDefault="002C2446" w:rsidP="00C66AF3">
      <w:pPr>
        <w:spacing w:line="233" w:lineRule="auto"/>
        <w:ind w:firstLine="709"/>
        <w:jc w:val="both"/>
        <w:rPr>
          <w:rFonts w:ascii="Times New Roman" w:eastAsia="Times New Roman" w:hAnsi="Times New Roman"/>
          <w:sz w:val="28"/>
          <w:szCs w:val="28"/>
          <w:lang w:val="ru-RU" w:eastAsia="ru-RU"/>
        </w:rPr>
      </w:pPr>
      <w:r w:rsidRPr="000D7640">
        <w:rPr>
          <w:rFonts w:ascii="Times New Roman" w:hAnsi="Times New Roman"/>
          <w:i/>
          <w:sz w:val="28"/>
          <w:szCs w:val="28"/>
          <w:lang w:val="ru-RU"/>
        </w:rPr>
        <w:t>При наличии в первичной профсоюзной организации штатного руководителя.</w:t>
      </w:r>
    </w:p>
    <w:p w:rsidR="002C2446" w:rsidRPr="000D7640" w:rsidRDefault="002C2446" w:rsidP="00C66AF3">
      <w:pPr>
        <w:spacing w:line="233"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 связи с избранием _____________________ на должность председателя</w:t>
      </w:r>
    </w:p>
    <w:p w:rsidR="002C2446" w:rsidRPr="000D7640" w:rsidRDefault="002C2446" w:rsidP="00C66AF3">
      <w:pPr>
        <w:spacing w:line="233" w:lineRule="auto"/>
        <w:ind w:firstLine="3686"/>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(фамилия, имя, отчество)</w:t>
      </w:r>
    </w:p>
    <w:p w:rsidR="002C2446" w:rsidRPr="000D7640" w:rsidRDefault="002C2446" w:rsidP="00C66AF3">
      <w:pPr>
        <w:spacing w:line="233" w:lineRule="auto"/>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первичной профсоюзной организации ___________________________________,</w:t>
      </w:r>
    </w:p>
    <w:p w:rsidR="002C2446" w:rsidRPr="000D7640" w:rsidRDefault="002C2446" w:rsidP="00C66AF3">
      <w:pPr>
        <w:spacing w:line="233" w:lineRule="auto"/>
        <w:ind w:firstLine="6379"/>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(наименование)</w:t>
      </w:r>
    </w:p>
    <w:p w:rsidR="002C2446" w:rsidRPr="000D7640" w:rsidRDefault="002C2446" w:rsidP="00C66AF3">
      <w:pPr>
        <w:spacing w:line="233" w:lineRule="auto"/>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 соответствии с п.</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w:t>
      </w:r>
      <w:r>
        <w:rPr>
          <w:rFonts w:ascii="Times New Roman" w:eastAsia="Times New Roman" w:hAnsi="Times New Roman"/>
          <w:sz w:val="28"/>
          <w:szCs w:val="28"/>
          <w:lang w:val="ru-RU" w:eastAsia="ru-RU"/>
        </w:rPr>
        <w:t>____</w:t>
      </w:r>
      <w:r w:rsidRPr="000D7640">
        <w:rPr>
          <w:rFonts w:ascii="Times New Roman" w:eastAsia="Times New Roman" w:hAnsi="Times New Roman"/>
          <w:sz w:val="28"/>
          <w:szCs w:val="28"/>
          <w:lang w:val="ru-RU" w:eastAsia="ru-RU"/>
        </w:rPr>
        <w:t xml:space="preserve">___ Устава Профсоюза необходимо заключить с председателем </w:t>
      </w:r>
      <w:r w:rsidRPr="000D7640">
        <w:rPr>
          <w:rFonts w:ascii="Times New Roman" w:eastAsia="Times New Roman" w:hAnsi="Times New Roman"/>
          <w:i/>
          <w:sz w:val="28"/>
          <w:szCs w:val="28"/>
          <w:lang w:val="ru-RU" w:eastAsia="ru-RU"/>
        </w:rPr>
        <w:t>____________</w:t>
      </w:r>
      <w:r>
        <w:rPr>
          <w:rFonts w:ascii="Times New Roman" w:eastAsia="Times New Roman" w:hAnsi="Times New Roman"/>
          <w:i/>
          <w:sz w:val="28"/>
          <w:szCs w:val="28"/>
          <w:lang w:val="ru-RU" w:eastAsia="ru-RU"/>
        </w:rPr>
        <w:t>_____</w:t>
      </w:r>
      <w:r w:rsidRPr="000D7640">
        <w:rPr>
          <w:rFonts w:ascii="Times New Roman" w:eastAsia="Times New Roman" w:hAnsi="Times New Roman"/>
          <w:i/>
          <w:sz w:val="28"/>
          <w:szCs w:val="28"/>
          <w:lang w:val="ru-RU" w:eastAsia="ru-RU"/>
        </w:rPr>
        <w:t>_______</w:t>
      </w:r>
      <w:r w:rsidRPr="000D7640">
        <w:rPr>
          <w:rFonts w:ascii="Times New Roman" w:eastAsia="Times New Roman" w:hAnsi="Times New Roman"/>
          <w:sz w:val="28"/>
          <w:szCs w:val="28"/>
          <w:lang w:val="ru-RU" w:eastAsia="ru-RU"/>
        </w:rPr>
        <w:t xml:space="preserve"> срочный трудовой договор на срок </w:t>
      </w:r>
    </w:p>
    <w:p w:rsidR="002C2446" w:rsidRPr="000D7640" w:rsidRDefault="002C2446" w:rsidP="00C66AF3">
      <w:pPr>
        <w:spacing w:line="233" w:lineRule="auto"/>
        <w:ind w:firstLine="2835"/>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(фамилия, инициалы)</w:t>
      </w:r>
    </w:p>
    <w:p w:rsidR="002C2446" w:rsidRPr="000D7640" w:rsidRDefault="002C2446" w:rsidP="00C66AF3">
      <w:pPr>
        <w:spacing w:line="233" w:lineRule="auto"/>
        <w:jc w:val="both"/>
        <w:rPr>
          <w:rFonts w:ascii="Times New Roman" w:eastAsia="Times New Roman" w:hAnsi="Times New Roman"/>
          <w:i/>
          <w:sz w:val="28"/>
          <w:szCs w:val="28"/>
          <w:lang w:val="ru-RU" w:eastAsia="ru-RU"/>
        </w:rPr>
      </w:pPr>
      <w:r w:rsidRPr="005748C5">
        <w:rPr>
          <w:rFonts w:ascii="Times New Roman" w:eastAsia="Times New Roman" w:hAnsi="Times New Roman"/>
          <w:sz w:val="28"/>
          <w:szCs w:val="28"/>
          <w:lang w:val="ru-RU" w:eastAsia="ru-RU"/>
        </w:rPr>
        <w:t xml:space="preserve">полномочий </w:t>
      </w:r>
      <w:r w:rsidRPr="000D7640">
        <w:rPr>
          <w:rFonts w:ascii="Times New Roman" w:eastAsia="Times New Roman" w:hAnsi="Times New Roman"/>
          <w:sz w:val="28"/>
          <w:szCs w:val="28"/>
          <w:lang w:val="ru-RU" w:eastAsia="ru-RU"/>
        </w:rPr>
        <w:t>профсоюзного органа.</w:t>
      </w:r>
    </w:p>
    <w:p w:rsidR="002C2446" w:rsidRPr="000D7640" w:rsidRDefault="002C2446" w:rsidP="00C66AF3">
      <w:pPr>
        <w:spacing w:line="233" w:lineRule="auto"/>
        <w:ind w:firstLine="709"/>
        <w:jc w:val="both"/>
        <w:rPr>
          <w:rFonts w:ascii="Times New Roman" w:eastAsia="Times New Roman" w:hAnsi="Times New Roman"/>
          <w:sz w:val="28"/>
          <w:szCs w:val="28"/>
          <w:lang w:val="ru-RU" w:eastAsia="ru-RU"/>
        </w:rPr>
      </w:pPr>
    </w:p>
    <w:p w:rsidR="002C2446" w:rsidRPr="000D7640" w:rsidRDefault="002C2446" w:rsidP="00C66AF3">
      <w:pPr>
        <w:spacing w:line="233" w:lineRule="auto"/>
        <w:ind w:firstLine="709"/>
        <w:jc w:val="both"/>
        <w:rPr>
          <w:rFonts w:ascii="Times New Roman" w:eastAsia="Times New Roman" w:hAnsi="Times New Roman"/>
          <w:i/>
          <w:sz w:val="28"/>
          <w:szCs w:val="28"/>
          <w:lang w:val="ru-RU" w:eastAsia="ru-RU"/>
        </w:rPr>
      </w:pPr>
      <w:r w:rsidRPr="000D7640">
        <w:rPr>
          <w:rFonts w:ascii="Times New Roman" w:eastAsia="Times New Roman" w:hAnsi="Times New Roman"/>
          <w:sz w:val="28"/>
          <w:szCs w:val="28"/>
          <w:lang w:val="ru-RU" w:eastAsia="ru-RU"/>
        </w:rPr>
        <w:t xml:space="preserve">Поручить (уполномочить) от имени отчетно-выборного собрания подписать срочный трудовой договор с избранным председателем первичной профсоюзной организации __________________ председателю вышестоящей профсоюзной организации </w:t>
      </w:r>
      <w:r w:rsidRPr="000D7640">
        <w:rPr>
          <w:rFonts w:ascii="Times New Roman" w:eastAsia="Times New Roman" w:hAnsi="Times New Roman"/>
          <w:i/>
          <w:sz w:val="28"/>
          <w:szCs w:val="28"/>
          <w:lang w:val="ru-RU" w:eastAsia="ru-RU"/>
        </w:rPr>
        <w:t>(указать наименование</w:t>
      </w:r>
      <w:r w:rsidRPr="000D7640">
        <w:rPr>
          <w:rFonts w:ascii="Times New Roman" w:eastAsia="Times New Roman" w:hAnsi="Times New Roman"/>
          <w:i/>
          <w:sz w:val="28"/>
          <w:szCs w:val="28"/>
          <w:vertAlign w:val="superscript"/>
          <w:lang w:val="ru-RU" w:eastAsia="ru-RU"/>
        </w:rPr>
        <w:t>*</w:t>
      </w:r>
      <w:r w:rsidRPr="000D7640">
        <w:rPr>
          <w:rFonts w:ascii="Times New Roman" w:eastAsia="Times New Roman" w:hAnsi="Times New Roman"/>
          <w:i/>
          <w:sz w:val="28"/>
          <w:szCs w:val="28"/>
          <w:lang w:val="ru-RU" w:eastAsia="ru-RU"/>
        </w:rPr>
        <w:t xml:space="preserve">) (если данная норма предусмотрена </w:t>
      </w:r>
      <w:r>
        <w:rPr>
          <w:rFonts w:ascii="Times New Roman" w:eastAsia="Times New Roman" w:hAnsi="Times New Roman"/>
          <w:i/>
          <w:sz w:val="28"/>
          <w:szCs w:val="28"/>
          <w:lang w:val="ru-RU" w:eastAsia="ru-RU"/>
        </w:rPr>
        <w:t>У</w:t>
      </w:r>
      <w:r w:rsidRPr="000D7640">
        <w:rPr>
          <w:rFonts w:ascii="Times New Roman" w:eastAsia="Times New Roman" w:hAnsi="Times New Roman"/>
          <w:i/>
          <w:sz w:val="28"/>
          <w:szCs w:val="28"/>
          <w:lang w:val="ru-RU" w:eastAsia="ru-RU"/>
        </w:rPr>
        <w:t>ставом).</w:t>
      </w:r>
    </w:p>
    <w:p w:rsidR="002C2446" w:rsidRPr="000D7640" w:rsidRDefault="002C2446" w:rsidP="00C66AF3">
      <w:pPr>
        <w:spacing w:line="233"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Кто за данное предложение</w:t>
      </w:r>
      <w:r>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t xml:space="preserve"> прошу голосовать. Кто против? Воздержался? Принимается.</w:t>
      </w:r>
    </w:p>
    <w:p w:rsidR="002C2446" w:rsidRPr="009603CE" w:rsidRDefault="002C2446" w:rsidP="002C2446">
      <w:pPr>
        <w:spacing w:line="223" w:lineRule="auto"/>
        <w:ind w:firstLine="709"/>
        <w:jc w:val="both"/>
        <w:rPr>
          <w:rFonts w:ascii="Times New Roman" w:eastAsia="Times New Roman" w:hAnsi="Times New Roman"/>
          <w:spacing w:val="-2"/>
          <w:sz w:val="28"/>
          <w:szCs w:val="28"/>
          <w:lang w:val="ru-RU" w:eastAsia="be-BY"/>
        </w:rPr>
      </w:pPr>
    </w:p>
    <w:p w:rsidR="002C2446" w:rsidRPr="00FE05C0" w:rsidRDefault="002C2446" w:rsidP="002C2446">
      <w:pPr>
        <w:spacing w:line="223" w:lineRule="auto"/>
        <w:ind w:firstLine="709"/>
        <w:jc w:val="both"/>
        <w:rPr>
          <w:rFonts w:ascii="Times New Roman" w:eastAsia="Times New Roman" w:hAnsi="Times New Roman"/>
          <w:b/>
          <w:spacing w:val="-2"/>
          <w:sz w:val="28"/>
          <w:szCs w:val="28"/>
          <w:lang w:val="ru-RU" w:eastAsia="be-BY"/>
        </w:rPr>
      </w:pPr>
      <w:r>
        <w:rPr>
          <w:rFonts w:ascii="Times New Roman" w:eastAsia="Times New Roman" w:hAnsi="Times New Roman"/>
          <w:spacing w:val="-2"/>
          <w:sz w:val="28"/>
          <w:szCs w:val="28"/>
          <w:lang w:val="ru-RU" w:eastAsia="be-BY"/>
        </w:rPr>
        <w:lastRenderedPageBreak/>
        <w:t>4. </w:t>
      </w:r>
      <w:r w:rsidRPr="00FE05C0">
        <w:rPr>
          <w:rFonts w:ascii="Times New Roman" w:eastAsia="Times New Roman" w:hAnsi="Times New Roman"/>
          <w:spacing w:val="-2"/>
          <w:sz w:val="28"/>
          <w:szCs w:val="28"/>
          <w:lang w:val="ru-RU" w:eastAsia="be-BY"/>
        </w:rPr>
        <w:t>Переходим к</w:t>
      </w:r>
      <w:r w:rsidRPr="000D7640">
        <w:rPr>
          <w:rFonts w:ascii="Times New Roman" w:eastAsia="Times New Roman" w:hAnsi="Times New Roman"/>
          <w:spacing w:val="-2"/>
          <w:sz w:val="28"/>
          <w:szCs w:val="28"/>
          <w:lang w:eastAsia="be-BY"/>
        </w:rPr>
        <w:t> </w:t>
      </w:r>
      <w:r w:rsidRPr="00FE05C0">
        <w:rPr>
          <w:rFonts w:ascii="Times New Roman" w:eastAsia="Times New Roman" w:hAnsi="Times New Roman"/>
          <w:spacing w:val="-2"/>
          <w:sz w:val="28"/>
          <w:szCs w:val="28"/>
          <w:lang w:val="ru-RU" w:eastAsia="be-BY"/>
        </w:rPr>
        <w:t>следующему вопросу повестки дня</w:t>
      </w:r>
      <w:r>
        <w:rPr>
          <w:rFonts w:ascii="Times New Roman" w:eastAsia="Times New Roman" w:hAnsi="Times New Roman"/>
          <w:bCs/>
          <w:spacing w:val="-2"/>
          <w:sz w:val="28"/>
          <w:szCs w:val="28"/>
          <w:lang w:eastAsia="be-BY"/>
        </w:rPr>
        <w:t> </w:t>
      </w:r>
      <w:r w:rsidRPr="00FE05C0">
        <w:rPr>
          <w:rFonts w:ascii="Times New Roman" w:eastAsia="Times New Roman" w:hAnsi="Times New Roman"/>
          <w:bCs/>
          <w:spacing w:val="-2"/>
          <w:sz w:val="28"/>
          <w:szCs w:val="28"/>
          <w:lang w:val="ru-RU" w:eastAsia="be-BY"/>
        </w:rPr>
        <w:t xml:space="preserve">– </w:t>
      </w:r>
      <w:r w:rsidRPr="00FE05C0">
        <w:rPr>
          <w:rFonts w:ascii="Times New Roman" w:eastAsia="Times New Roman" w:hAnsi="Times New Roman"/>
          <w:b/>
          <w:spacing w:val="-2"/>
          <w:sz w:val="28"/>
          <w:szCs w:val="28"/>
          <w:lang w:val="ru-RU" w:eastAsia="be-BY"/>
        </w:rPr>
        <w:t>«Об избрании заместителя председателя первичной профсоюзной организации»</w:t>
      </w:r>
      <w:r w:rsidRPr="00FE05C0">
        <w:rPr>
          <w:rFonts w:ascii="Times New Roman" w:eastAsia="Times New Roman" w:hAnsi="Times New Roman"/>
          <w:spacing w:val="-2"/>
          <w:sz w:val="28"/>
          <w:szCs w:val="28"/>
          <w:lang w:val="ru-RU" w:eastAsia="be-BY"/>
        </w:rPr>
        <w:t xml:space="preserve">. </w:t>
      </w:r>
    </w:p>
    <w:p w:rsidR="002C2446" w:rsidRPr="000D7640"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избрать заместителя председателя первичной профсоюзной организации. </w:t>
      </w:r>
    </w:p>
    <w:p w:rsidR="002C2446"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Необходимо определиться, где будем избирать заместителя председателя: на собрании или на заседании профсоюзного комитета.</w:t>
      </w:r>
    </w:p>
    <w:p w:rsidR="002C2446" w:rsidRPr="000D7640"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10585"/>
        </w:tabs>
        <w:kinsoku w:val="0"/>
        <w:overflowPunct w:val="0"/>
        <w:autoSpaceDE w:val="0"/>
        <w:autoSpaceDN w:val="0"/>
        <w:adjustRightInd w:val="0"/>
        <w:spacing w:after="120" w:line="223" w:lineRule="auto"/>
        <w:ind w:firstLine="709"/>
        <w:jc w:val="both"/>
        <w:rPr>
          <w:rFonts w:ascii="Times New Roman" w:eastAsia="Times New Roman" w:hAnsi="Times New Roman"/>
          <w:b/>
          <w:sz w:val="28"/>
          <w:szCs w:val="28"/>
          <w:u w:val="single"/>
          <w:lang w:val="ru-RU" w:eastAsia="be-BY"/>
        </w:rPr>
      </w:pPr>
      <w:r w:rsidRPr="000D7640">
        <w:rPr>
          <w:rFonts w:ascii="Times New Roman" w:eastAsia="Times New Roman" w:hAnsi="Times New Roman"/>
          <w:b/>
          <w:sz w:val="28"/>
          <w:szCs w:val="28"/>
          <w:u w:val="single"/>
          <w:lang w:val="ru-RU" w:eastAsia="be-BY"/>
        </w:rPr>
        <w:t>ПРИМЕР 1</w:t>
      </w:r>
    </w:p>
    <w:p w:rsidR="002C2446" w:rsidRPr="000D7640"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избрать заместителя председателя первичной профсоюзной организации на отчетно-выборном собрании.</w:t>
      </w:r>
    </w:p>
    <w:p w:rsidR="002C2446" w:rsidRPr="00596505"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i/>
          <w:kern w:val="20"/>
          <w:sz w:val="28"/>
          <w:szCs w:val="28"/>
          <w:lang w:val="ru-RU"/>
        </w:rPr>
      </w:pPr>
      <w:r w:rsidRPr="00596505">
        <w:rPr>
          <w:rFonts w:ascii="Times New Roman" w:eastAsia="Times New Roman" w:hAnsi="Times New Roman"/>
          <w:i/>
          <w:kern w:val="20"/>
          <w:sz w:val="28"/>
          <w:szCs w:val="28"/>
          <w:lang w:val="ru-RU"/>
        </w:rPr>
        <w:t>(Предложения вносят: председатель первичной профсоюзной организации, члены профсоюзного комитета, представители вышестоящей профсоюзной организации или представители ФПБ, ее организационных структур).</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(Докладывают о выдвинутой кандидатуре.) </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В соответствии с Концепцией кадровой политики Федерации профсоюзов Беларуси решением профсоюзного комитета первичной профсоюзной организации (протокол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kern w:val="20"/>
          <w:sz w:val="28"/>
          <w:szCs w:val="28"/>
          <w:lang w:val="ru-RU"/>
        </w:rPr>
        <w:t>_ №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kern w:val="20"/>
          <w:sz w:val="28"/>
          <w:szCs w:val="28"/>
          <w:lang w:val="ru-RU"/>
        </w:rPr>
        <w:t>) была выдвинута кандидатура ________________________________.</w:t>
      </w:r>
    </w:p>
    <w:p w:rsidR="002C2446" w:rsidRPr="000D7640" w:rsidRDefault="002C2446" w:rsidP="002C2446">
      <w:pPr>
        <w:spacing w:line="223"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Выдвижение данной кандидатуры поддержано решениями ____________</w:t>
      </w:r>
    </w:p>
    <w:p w:rsidR="002C2446" w:rsidRPr="000D7640" w:rsidRDefault="002C2446" w:rsidP="002C2446">
      <w:pPr>
        <w:spacing w:line="223" w:lineRule="auto"/>
        <w:jc w:val="both"/>
        <w:rPr>
          <w:rFonts w:ascii="Times New Roman" w:eastAsia="Times New Roman" w:hAnsi="Times New Roman"/>
          <w:iCs/>
          <w:kern w:val="20"/>
          <w:sz w:val="28"/>
          <w:szCs w:val="28"/>
          <w:lang w:val="ru-RU"/>
        </w:rPr>
      </w:pPr>
      <w:r w:rsidRPr="000D7640">
        <w:rPr>
          <w:rFonts w:ascii="Times New Roman" w:eastAsia="Times New Roman" w:hAnsi="Times New Roman"/>
          <w:iCs/>
          <w:kern w:val="20"/>
          <w:sz w:val="28"/>
          <w:szCs w:val="28"/>
          <w:lang w:val="ru-RU"/>
        </w:rPr>
        <w:t>____________________________________________________________________.</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Обсуждаются кандидатуры </w:t>
      </w:r>
      <w:r w:rsidRPr="000D7640">
        <w:rPr>
          <w:rFonts w:ascii="Times New Roman" w:eastAsia="Times New Roman" w:hAnsi="Times New Roman"/>
          <w:i/>
          <w:iCs/>
          <w:kern w:val="20"/>
          <w:sz w:val="28"/>
          <w:szCs w:val="28"/>
          <w:lang w:val="ru-RU"/>
        </w:rPr>
        <w:t>(</w:t>
      </w:r>
      <w:r w:rsidRPr="000D7640">
        <w:rPr>
          <w:rFonts w:ascii="Times New Roman" w:eastAsia="Times New Roman" w:hAnsi="Times New Roman"/>
          <w:i/>
          <w:kern w:val="20"/>
          <w:sz w:val="28"/>
          <w:szCs w:val="28"/>
          <w:lang w:val="ru-RU"/>
        </w:rPr>
        <w:t>пофамильно в алфавитном порядке</w:t>
      </w:r>
      <w:r w:rsidRPr="000D7640">
        <w:rPr>
          <w:rFonts w:ascii="Times New Roman" w:eastAsia="Times New Roman" w:hAnsi="Times New Roman"/>
          <w:i/>
          <w:iCs/>
          <w:kern w:val="20"/>
          <w:sz w:val="28"/>
          <w:szCs w:val="28"/>
          <w:lang w:val="ru-RU"/>
        </w:rPr>
        <w:t>)</w:t>
      </w:r>
      <w:r w:rsidRPr="000D7640">
        <w:rPr>
          <w:rFonts w:ascii="Times New Roman" w:eastAsia="Times New Roman" w:hAnsi="Times New Roman"/>
          <w:kern w:val="20"/>
          <w:sz w:val="28"/>
          <w:szCs w:val="28"/>
          <w:lang w:val="ru-RU"/>
        </w:rPr>
        <w:t>.</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Есть предложение подвести черту. Кто против? Кто воздержался? </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Таким образом, на должность заместителя председателя первичной профсоюзной организации (заместителем председателя первичной профсоюзной </w:t>
      </w:r>
      <w:r w:rsidRPr="000D7640">
        <w:rPr>
          <w:rFonts w:ascii="Times New Roman" w:eastAsia="Times New Roman" w:hAnsi="Times New Roman"/>
          <w:kern w:val="20"/>
          <w:sz w:val="28"/>
          <w:szCs w:val="28"/>
          <w:lang w:val="ru-RU"/>
        </w:rPr>
        <w:br/>
        <w:t>организации) выдвинуто ___ кандидатур.</w:t>
      </w:r>
    </w:p>
    <w:p w:rsidR="002C2446" w:rsidRPr="000D7640" w:rsidRDefault="002C2446" w:rsidP="002C2446">
      <w:pPr>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заместителем председателя первичной профсоюзной организации. </w:t>
      </w:r>
    </w:p>
    <w:p w:rsidR="002C2446" w:rsidRPr="000D7640" w:rsidRDefault="002C2446" w:rsidP="002C2446">
      <w:pPr>
        <w:spacing w:after="120"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 избрать заместителем председателя первичной профсоюзной организации? Кто против? Кто воздержался? </w:t>
      </w:r>
      <w:r w:rsidRPr="000D7640">
        <w:rPr>
          <w:rFonts w:ascii="Times New Roman" w:eastAsia="Times New Roman" w:hAnsi="Times New Roman"/>
          <w:i/>
          <w:kern w:val="20"/>
          <w:sz w:val="28"/>
          <w:szCs w:val="28"/>
          <w:lang w:val="ru-RU"/>
        </w:rPr>
        <w:t>(при наличии в списке для голосования одной кандидатуры)</w:t>
      </w:r>
      <w:r w:rsidRPr="000D7640">
        <w:rPr>
          <w:rFonts w:ascii="Times New Roman" w:eastAsia="Times New Roman" w:hAnsi="Times New Roman"/>
          <w:kern w:val="20"/>
          <w:sz w:val="28"/>
          <w:szCs w:val="28"/>
          <w:lang w:val="ru-RU"/>
        </w:rPr>
        <w:t>.</w:t>
      </w:r>
    </w:p>
    <w:p w:rsidR="002C2446" w:rsidRPr="000D7640" w:rsidRDefault="002C2446" w:rsidP="002C2446">
      <w:pPr>
        <w:spacing w:line="223"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2C2446">
      <w:pPr>
        <w:tabs>
          <w:tab w:val="left" w:pos="1134"/>
        </w:tabs>
        <w:spacing w:line="22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2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w:t>
      </w:r>
    </w:p>
    <w:p w:rsidR="002C2446" w:rsidRPr="000D7640" w:rsidRDefault="002C2446" w:rsidP="002C2446">
      <w:pPr>
        <w:tabs>
          <w:tab w:val="left" w:pos="1134"/>
        </w:tabs>
        <w:spacing w:after="120" w:line="22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after="120" w:line="223"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 xml:space="preserve">Против всех? </w:t>
      </w:r>
    </w:p>
    <w:p w:rsidR="002C2446" w:rsidRDefault="002C2446" w:rsidP="002C2446">
      <w:pPr>
        <w:spacing w:after="120" w:line="223" w:lineRule="auto"/>
        <w:ind w:firstLine="709"/>
        <w:contextualSpacing/>
        <w:jc w:val="both"/>
        <w:rPr>
          <w:rFonts w:ascii="Times New Roman" w:eastAsia="Times New Roman" w:hAnsi="Times New Roman"/>
          <w:i/>
          <w:kern w:val="20"/>
          <w:sz w:val="28"/>
          <w:szCs w:val="28"/>
          <w:lang w:val="ru-RU" w:eastAsia="ru-RU"/>
        </w:rPr>
      </w:pPr>
    </w:p>
    <w:p w:rsidR="002C2446" w:rsidRPr="000D7640" w:rsidRDefault="002C2446" w:rsidP="002C2446">
      <w:pPr>
        <w:widowControl w:val="0"/>
        <w:tabs>
          <w:tab w:val="left" w:pos="10585"/>
        </w:tabs>
        <w:kinsoku w:val="0"/>
        <w:overflowPunct w:val="0"/>
        <w:autoSpaceDE w:val="0"/>
        <w:autoSpaceDN w:val="0"/>
        <w:adjustRightInd w:val="0"/>
        <w:spacing w:line="223"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Участник собрания имеет право отдать свой голос не более чем одному из кандидатов.</w:t>
      </w:r>
    </w:p>
    <w:p w:rsidR="002C2446" w:rsidRPr="000D7640" w:rsidRDefault="002C2446" w:rsidP="002C2446">
      <w:pPr>
        <w:spacing w:after="120" w:line="223" w:lineRule="auto"/>
        <w:ind w:firstLine="709"/>
        <w:contextualSpacing/>
        <w:jc w:val="both"/>
        <w:rPr>
          <w:rFonts w:ascii="Times New Roman" w:eastAsia="Times New Roman" w:hAnsi="Times New Roman"/>
          <w:i/>
          <w:kern w:val="20"/>
          <w:sz w:val="28"/>
          <w:szCs w:val="28"/>
          <w:lang w:val="ru-RU" w:eastAsia="ru-RU"/>
        </w:rPr>
      </w:pP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Итак, по результатам голосования заместителем председателя первичной профсоюзной организации избран ______________________________________.</w:t>
      </w:r>
    </w:p>
    <w:p w:rsidR="002C2446" w:rsidRPr="000D7640" w:rsidRDefault="002C2446" w:rsidP="00C66AF3">
      <w:pPr>
        <w:widowControl w:val="0"/>
        <w:tabs>
          <w:tab w:val="left" w:pos="10585"/>
        </w:tabs>
        <w:kinsoku w:val="0"/>
        <w:overflowPunct w:val="0"/>
        <w:autoSpaceDE w:val="0"/>
        <w:autoSpaceDN w:val="0"/>
        <w:adjustRightInd w:val="0"/>
        <w:spacing w:line="228" w:lineRule="auto"/>
        <w:ind w:firstLine="709"/>
        <w:jc w:val="both"/>
        <w:rPr>
          <w:rFonts w:ascii="Times New Roman" w:eastAsia="Times New Roman" w:hAnsi="Times New Roman"/>
          <w:b/>
          <w:kern w:val="20"/>
          <w:sz w:val="28"/>
          <w:szCs w:val="28"/>
          <w:lang w:val="ru-RU"/>
        </w:rPr>
      </w:pPr>
      <w:r>
        <w:rPr>
          <w:rFonts w:ascii="Times New Roman" w:eastAsia="Times New Roman" w:hAnsi="Times New Roman"/>
          <w:b/>
          <w:kern w:val="20"/>
          <w:sz w:val="28"/>
          <w:szCs w:val="28"/>
          <w:lang w:val="ru-RU"/>
        </w:rPr>
        <w:br w:type="page"/>
      </w:r>
      <w:r w:rsidRPr="000D7640">
        <w:rPr>
          <w:rFonts w:ascii="Times New Roman" w:eastAsia="Times New Roman" w:hAnsi="Times New Roman"/>
          <w:b/>
          <w:kern w:val="20"/>
          <w:sz w:val="28"/>
          <w:szCs w:val="28"/>
          <w:lang w:val="ru-RU"/>
        </w:rPr>
        <w:lastRenderedPageBreak/>
        <w:t xml:space="preserve">В соответствии с постановлением Президиума Совета ФПБ </w:t>
      </w:r>
      <w:r w:rsidRPr="000D7640">
        <w:rPr>
          <w:rFonts w:ascii="Times New Roman" w:eastAsia="Times New Roman" w:hAnsi="Times New Roman"/>
          <w:b/>
          <w:kern w:val="20"/>
          <w:sz w:val="28"/>
          <w:szCs w:val="28"/>
          <w:lang w:val="ru-RU"/>
        </w:rPr>
        <w:br/>
        <w:t xml:space="preserve">от 21 декабря 2018 г. № 346 «О клятве профсоюзного лидера», просим </w:t>
      </w:r>
      <w:r w:rsidRPr="000D7640">
        <w:rPr>
          <w:rFonts w:ascii="Times New Roman" w:eastAsia="Times New Roman" w:hAnsi="Times New Roman"/>
          <w:b/>
          <w:kern w:val="20"/>
          <w:sz w:val="28"/>
          <w:szCs w:val="28"/>
          <w:lang w:val="ru-RU"/>
        </w:rPr>
        <w:br/>
        <w:t>избранного заместителя председателя первичной профсоюзной организации принести клятву.</w:t>
      </w:r>
    </w:p>
    <w:p w:rsidR="002C2446" w:rsidRPr="000D7640" w:rsidRDefault="002C2446" w:rsidP="00C66AF3">
      <w:pPr>
        <w:widowControl w:val="0"/>
        <w:tabs>
          <w:tab w:val="left" w:pos="10585"/>
        </w:tabs>
        <w:kinsoku w:val="0"/>
        <w:overflowPunct w:val="0"/>
        <w:autoSpaceDE w:val="0"/>
        <w:autoSpaceDN w:val="0"/>
        <w:adjustRightInd w:val="0"/>
        <w:spacing w:line="228" w:lineRule="auto"/>
        <w:ind w:firstLine="709"/>
        <w:jc w:val="both"/>
        <w:rPr>
          <w:rFonts w:ascii="Times New Roman" w:eastAsia="Times New Roman" w:hAnsi="Times New Roman"/>
          <w:b/>
          <w:kern w:val="20"/>
          <w:sz w:val="28"/>
          <w:szCs w:val="28"/>
          <w:lang w:val="ru-RU"/>
        </w:rPr>
      </w:pPr>
    </w:p>
    <w:p w:rsidR="002C2446" w:rsidRPr="000D7640" w:rsidRDefault="002C2446" w:rsidP="00C66AF3">
      <w:pPr>
        <w:widowControl w:val="0"/>
        <w:tabs>
          <w:tab w:val="left" w:pos="10585"/>
        </w:tabs>
        <w:kinsoku w:val="0"/>
        <w:overflowPunct w:val="0"/>
        <w:autoSpaceDE w:val="0"/>
        <w:autoSpaceDN w:val="0"/>
        <w:adjustRightInd w:val="0"/>
        <w:spacing w:after="120" w:line="228" w:lineRule="auto"/>
        <w:jc w:val="both"/>
        <w:rPr>
          <w:rFonts w:ascii="Times New Roman" w:eastAsia="Times New Roman" w:hAnsi="Times New Roman"/>
          <w:b/>
          <w:sz w:val="28"/>
          <w:szCs w:val="28"/>
          <w:u w:val="single"/>
          <w:lang w:val="ru-RU" w:eastAsia="be-BY"/>
        </w:rPr>
      </w:pPr>
      <w:r w:rsidRPr="000D7640">
        <w:rPr>
          <w:rFonts w:ascii="Times New Roman" w:eastAsia="Times New Roman" w:hAnsi="Times New Roman"/>
          <w:b/>
          <w:sz w:val="28"/>
          <w:szCs w:val="28"/>
          <w:u w:val="single"/>
          <w:lang w:val="ru-RU" w:eastAsia="be-BY"/>
        </w:rPr>
        <w:t>ПРИМЕР 2</w:t>
      </w:r>
    </w:p>
    <w:p w:rsidR="002C2446" w:rsidRPr="000D7640" w:rsidRDefault="002C2446" w:rsidP="00C66AF3">
      <w:pPr>
        <w:widowControl w:val="0"/>
        <w:tabs>
          <w:tab w:val="left" w:pos="10585"/>
        </w:tabs>
        <w:kinsoku w:val="0"/>
        <w:overflowPunct w:val="0"/>
        <w:autoSpaceDE w:val="0"/>
        <w:autoSpaceDN w:val="0"/>
        <w:adjustRightInd w:val="0"/>
        <w:spacing w:before="72"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Поступило предложение избрать заместителя председателя первичной профсоюзной организации на заседании профсоюзного комитета. </w:t>
      </w:r>
    </w:p>
    <w:p w:rsidR="002C2446" w:rsidRPr="000D7640" w:rsidRDefault="002C2446" w:rsidP="00C66AF3">
      <w:pPr>
        <w:widowControl w:val="0"/>
        <w:kinsoku w:val="0"/>
        <w:overflowPunct w:val="0"/>
        <w:autoSpaceDE w:val="0"/>
        <w:autoSpaceDN w:val="0"/>
        <w:adjustRightInd w:val="0"/>
        <w:spacing w:before="26" w:line="228" w:lineRule="auto"/>
        <w:ind w:firstLine="709"/>
        <w:jc w:val="both"/>
        <w:rPr>
          <w:rStyle w:val="22"/>
          <w:rFonts w:eastAsia="Calibri"/>
          <w:color w:val="auto"/>
          <w:sz w:val="28"/>
          <w:szCs w:val="28"/>
        </w:rPr>
      </w:pPr>
      <w:r w:rsidRPr="000D7640">
        <w:rPr>
          <w:rStyle w:val="22"/>
          <w:rFonts w:eastAsia="Calibri"/>
          <w:color w:val="auto"/>
          <w:sz w:val="28"/>
          <w:szCs w:val="28"/>
        </w:rPr>
        <w:t>Кто за это предложение, прошу голосовать. Кто против? Кто воздержался? Принимается.</w:t>
      </w:r>
    </w:p>
    <w:p w:rsidR="002C2446" w:rsidRPr="000D7640" w:rsidRDefault="002C2446" w:rsidP="00C66AF3">
      <w:pPr>
        <w:widowControl w:val="0"/>
        <w:kinsoku w:val="0"/>
        <w:overflowPunct w:val="0"/>
        <w:autoSpaceDE w:val="0"/>
        <w:autoSpaceDN w:val="0"/>
        <w:adjustRightInd w:val="0"/>
        <w:spacing w:before="26" w:line="228" w:lineRule="auto"/>
        <w:ind w:firstLine="709"/>
        <w:jc w:val="both"/>
        <w:rPr>
          <w:rStyle w:val="22"/>
          <w:rFonts w:eastAsia="Calibri"/>
          <w:color w:val="auto"/>
          <w:sz w:val="28"/>
          <w:szCs w:val="28"/>
        </w:rPr>
      </w:pPr>
    </w:p>
    <w:p w:rsidR="002C2446" w:rsidRPr="000D7640" w:rsidRDefault="002C2446" w:rsidP="00C66AF3">
      <w:pPr>
        <w:widowControl w:val="0"/>
        <w:kinsoku w:val="0"/>
        <w:overflowPunct w:val="0"/>
        <w:autoSpaceDE w:val="0"/>
        <w:autoSpaceDN w:val="0"/>
        <w:adjustRightInd w:val="0"/>
        <w:spacing w:before="26" w:line="228" w:lineRule="auto"/>
        <w:ind w:firstLine="709"/>
        <w:jc w:val="both"/>
        <w:rPr>
          <w:rFonts w:ascii="Times New Roman" w:eastAsia="Times New Roman" w:hAnsi="Times New Roman"/>
          <w:b/>
          <w:sz w:val="28"/>
          <w:szCs w:val="28"/>
          <w:lang w:val="ru-RU" w:eastAsia="be-BY"/>
        </w:rPr>
      </w:pPr>
      <w:r w:rsidRPr="000D7640">
        <w:rPr>
          <w:rFonts w:ascii="Times New Roman" w:eastAsia="Times New Roman" w:hAnsi="Times New Roman"/>
          <w:sz w:val="28"/>
          <w:szCs w:val="28"/>
          <w:lang w:val="ru-RU" w:eastAsia="be-BY"/>
        </w:rPr>
        <w:t>5. Следующийвопросповесткидня</w:t>
      </w:r>
      <w:r>
        <w:rPr>
          <w:rFonts w:ascii="Times New Roman" w:eastAsia="Times New Roman" w:hAnsi="Times New Roman"/>
          <w:bCs/>
          <w:spacing w:val="40"/>
          <w:sz w:val="28"/>
          <w:szCs w:val="28"/>
          <w:lang w:val="ru-RU" w:eastAsia="be-BY"/>
        </w:rPr>
        <w:t xml:space="preserve"> – </w:t>
      </w:r>
      <w:r w:rsidRPr="000D7640">
        <w:rPr>
          <w:rFonts w:ascii="Times New Roman" w:eastAsia="Times New Roman" w:hAnsi="Times New Roman"/>
          <w:b/>
          <w:sz w:val="28"/>
          <w:szCs w:val="28"/>
          <w:lang w:val="ru-RU" w:eastAsia="be-BY"/>
        </w:rPr>
        <w:t>«</w:t>
      </w:r>
      <w:r w:rsidRPr="000D7640">
        <w:rPr>
          <w:rFonts w:ascii="Times New Roman" w:hAnsi="Times New Roman"/>
          <w:b/>
          <w:sz w:val="28"/>
          <w:szCs w:val="28"/>
          <w:lang w:val="ru-RU"/>
        </w:rPr>
        <w:t xml:space="preserve">Об избрании профсоюзного </w:t>
      </w:r>
      <w:r w:rsidRPr="000D7640">
        <w:rPr>
          <w:rFonts w:ascii="Times New Roman" w:hAnsi="Times New Roman"/>
          <w:b/>
          <w:sz w:val="28"/>
          <w:szCs w:val="28"/>
          <w:lang w:val="ru-RU"/>
        </w:rPr>
        <w:br/>
        <w:t>комитета первичной профсоюзной организации</w:t>
      </w:r>
      <w:r w:rsidRPr="000D7640">
        <w:rPr>
          <w:rFonts w:ascii="Times New Roman" w:eastAsia="Times New Roman" w:hAnsi="Times New Roman"/>
          <w:b/>
          <w:sz w:val="28"/>
          <w:szCs w:val="28"/>
          <w:lang w:val="ru-RU" w:eastAsia="be-BY"/>
        </w:rPr>
        <w:t>»</w:t>
      </w:r>
      <w:r w:rsidRPr="000D7640">
        <w:rPr>
          <w:rFonts w:ascii="Times New Roman" w:eastAsia="Times New Roman" w:hAnsi="Times New Roman"/>
          <w:bCs/>
          <w:sz w:val="28"/>
          <w:szCs w:val="28"/>
          <w:lang w:val="ru-RU" w:eastAsia="be-BY"/>
        </w:rPr>
        <w:t>.</w:t>
      </w:r>
    </w:p>
    <w:p w:rsidR="002C2446" w:rsidRPr="000D7640" w:rsidRDefault="002C2446" w:rsidP="00C66AF3">
      <w:pPr>
        <w:widowControl w:val="0"/>
        <w:tabs>
          <w:tab w:val="left" w:leader="underscore" w:pos="8647"/>
        </w:tabs>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Предлагается избрать профсоюзный комитет в количестве ___ человек. </w:t>
      </w:r>
    </w:p>
    <w:p w:rsidR="002C2446" w:rsidRPr="000D7640" w:rsidRDefault="002C2446" w:rsidP="00C66AF3">
      <w:pPr>
        <w:widowControl w:val="0"/>
        <w:tabs>
          <w:tab w:val="left" w:leader="underscore" w:pos="8647"/>
        </w:tabs>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 количественному составу есть возражения? Нет. Принимается.</w:t>
      </w:r>
    </w:p>
    <w:p w:rsidR="002C2446" w:rsidRPr="000D7640" w:rsidRDefault="002C2446" w:rsidP="00C66AF3">
      <w:pPr>
        <w:widowControl w:val="0"/>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Так как председатель первичной профсоюзной организации, заместитель председателя первичной профсоюзной организации входят в состав профсоюзного комитета по должности, нам необходимо избрать ___ членов профкома.</w:t>
      </w:r>
    </w:p>
    <w:p w:rsidR="002C2446" w:rsidRPr="000D7640" w:rsidRDefault="002C2446" w:rsidP="00C66AF3">
      <w:pPr>
        <w:widowControl w:val="0"/>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Называются и обсуждаются кандидатуры</w:t>
      </w:r>
      <w:r>
        <w:rPr>
          <w:rFonts w:ascii="Times New Roman" w:eastAsia="Times New Roman" w:hAnsi="Times New Roman"/>
          <w:sz w:val="28"/>
          <w:szCs w:val="28"/>
          <w:lang w:val="ru-RU" w:eastAsia="ru-RU" w:bidi="ru-RU"/>
        </w:rPr>
        <w:t>:</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 </w:t>
      </w:r>
      <w:r w:rsidRPr="000D7640">
        <w:rPr>
          <w:rFonts w:ascii="Times New Roman" w:eastAsia="Times New Roman" w:hAnsi="Times New Roman"/>
          <w:kern w:val="20"/>
          <w:sz w:val="28"/>
          <w:szCs w:val="28"/>
          <w:lang w:val="ru-RU"/>
        </w:rPr>
        <w:t>и т. д.</w:t>
      </w:r>
    </w:p>
    <w:p w:rsidR="002C2446" w:rsidRPr="000D7640" w:rsidRDefault="002C2446" w:rsidP="00C66AF3">
      <w:pPr>
        <w:widowControl w:val="0"/>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о прекращении выдвижения кандидатур в состав профкома. Нет возражений? Прошу голосовать. Кто против? Кто воздержался? Принимается.</w:t>
      </w:r>
    </w:p>
    <w:p w:rsidR="002C2446" w:rsidRPr="000D7640" w:rsidRDefault="002C2446" w:rsidP="00C66AF3">
      <w:pPr>
        <w:widowControl w:val="0"/>
        <w:tabs>
          <w:tab w:val="left" w:pos="5603"/>
        </w:tabs>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Отводы и самоотводы есть? </w:t>
      </w:r>
      <w:r w:rsidRPr="007E17B9">
        <w:rPr>
          <w:rFonts w:ascii="Times New Roman" w:eastAsia="Times New Roman" w:hAnsi="Times New Roman"/>
          <w:i/>
          <w:iCs/>
          <w:sz w:val="28"/>
          <w:szCs w:val="28"/>
          <w:lang w:val="ru-RU" w:eastAsia="ru-RU" w:bidi="ru-RU"/>
        </w:rPr>
        <w:t>Нет</w:t>
      </w:r>
      <w:r>
        <w:rPr>
          <w:rFonts w:ascii="Times New Roman" w:eastAsia="Times New Roman" w:hAnsi="Times New Roman"/>
          <w:i/>
          <w:iCs/>
          <w:sz w:val="28"/>
          <w:szCs w:val="28"/>
          <w:lang w:val="ru-RU" w:eastAsia="ru-RU" w:bidi="ru-RU"/>
        </w:rPr>
        <w:t>.</w:t>
      </w:r>
    </w:p>
    <w:p w:rsidR="002C2446" w:rsidRPr="000D7640" w:rsidRDefault="002C2446" w:rsidP="00C66AF3">
      <w:pPr>
        <w:widowControl w:val="0"/>
        <w:spacing w:line="22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Переходим к голосованию. Нам необходимо определиться, как будем </w:t>
      </w:r>
      <w:r w:rsidRPr="000D7640">
        <w:rPr>
          <w:rFonts w:ascii="Times New Roman" w:eastAsia="Times New Roman" w:hAnsi="Times New Roman"/>
          <w:sz w:val="28"/>
          <w:szCs w:val="28"/>
          <w:lang w:val="ru-RU" w:eastAsia="ru-RU" w:bidi="ru-RU"/>
        </w:rPr>
        <w:br/>
        <w:t>голосовать: списком или персонально по каждой кандидатуре.</w:t>
      </w:r>
    </w:p>
    <w:p w:rsidR="002C2446" w:rsidRPr="000D7640" w:rsidRDefault="002C2446" w:rsidP="00C66AF3">
      <w:pPr>
        <w:widowControl w:val="0"/>
        <w:spacing w:line="228" w:lineRule="auto"/>
        <w:ind w:firstLine="709"/>
        <w:jc w:val="both"/>
        <w:rPr>
          <w:rFonts w:ascii="Times New Roman" w:eastAsia="Times New Roman" w:hAnsi="Times New Roman"/>
          <w:sz w:val="28"/>
          <w:szCs w:val="28"/>
          <w:lang w:val="ru-RU" w:eastAsia="ru-RU" w:bidi="ru-RU"/>
        </w:rPr>
      </w:pPr>
    </w:p>
    <w:p w:rsidR="002C2446" w:rsidRPr="000D7640" w:rsidRDefault="002C2446" w:rsidP="00C66AF3">
      <w:pPr>
        <w:widowControl w:val="0"/>
        <w:spacing w:after="120" w:line="228" w:lineRule="auto"/>
        <w:ind w:firstLine="709"/>
        <w:jc w:val="both"/>
        <w:rPr>
          <w:rFonts w:ascii="Times New Roman" w:eastAsia="Times New Roman" w:hAnsi="Times New Roman"/>
          <w:b/>
          <w:kern w:val="20"/>
          <w:sz w:val="28"/>
          <w:szCs w:val="28"/>
          <w:u w:val="single"/>
          <w:lang w:val="ru-RU"/>
        </w:rPr>
      </w:pPr>
      <w:r w:rsidRPr="000D7640">
        <w:rPr>
          <w:rFonts w:ascii="Times New Roman" w:eastAsia="Times New Roman" w:hAnsi="Times New Roman"/>
          <w:b/>
          <w:kern w:val="20"/>
          <w:sz w:val="28"/>
          <w:szCs w:val="28"/>
          <w:u w:val="single"/>
          <w:lang w:val="ru-RU"/>
        </w:rPr>
        <w:t>ПРИМЕР 1</w:t>
      </w:r>
    </w:p>
    <w:p w:rsidR="002C2446" w:rsidRPr="000D7640" w:rsidRDefault="002C2446" w:rsidP="00C66AF3">
      <w:pPr>
        <w:widowControl w:val="0"/>
        <w:spacing w:line="228"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C66AF3">
      <w:pPr>
        <w:tabs>
          <w:tab w:val="left" w:pos="993"/>
        </w:tabs>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C66AF3">
      <w:pPr>
        <w:spacing w:line="228"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C66AF3">
      <w:pPr>
        <w:spacing w:line="228"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Default="002C2446" w:rsidP="00C66AF3">
      <w:pPr>
        <w:spacing w:line="228"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Default="002C2446" w:rsidP="00C66AF3">
      <w:pPr>
        <w:spacing w:line="228" w:lineRule="auto"/>
        <w:ind w:firstLine="720"/>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 т. д.</w:t>
      </w:r>
    </w:p>
    <w:p w:rsidR="002C2446" w:rsidRPr="006F021D" w:rsidRDefault="002C2446" w:rsidP="00C66AF3">
      <w:pPr>
        <w:spacing w:line="228" w:lineRule="auto"/>
        <w:ind w:firstLine="720"/>
        <w:jc w:val="both"/>
        <w:rPr>
          <w:rFonts w:ascii="Times New Roman" w:eastAsia="Times New Roman" w:hAnsi="Times New Roman"/>
          <w:i/>
          <w:sz w:val="28"/>
          <w:szCs w:val="28"/>
          <w:lang w:val="ru-RU" w:eastAsia="ru-RU"/>
        </w:rPr>
      </w:pPr>
    </w:p>
    <w:p w:rsidR="002C2446" w:rsidRPr="000D7640" w:rsidRDefault="002C2446" w:rsidP="00C66AF3">
      <w:pPr>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Итак, по результатам голосования в профсоюзный комитет избраны:</w:t>
      </w:r>
    </w:p>
    <w:p w:rsidR="002C2446" w:rsidRPr="000D7640" w:rsidRDefault="002C2446" w:rsidP="00C66AF3">
      <w:pPr>
        <w:tabs>
          <w:tab w:val="left" w:pos="993"/>
        </w:tabs>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993"/>
        </w:tabs>
        <w:spacing w:line="228"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993"/>
        </w:tabs>
        <w:spacing w:line="228"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 и </w:t>
      </w:r>
      <w:r w:rsidRPr="000D7640">
        <w:rPr>
          <w:rFonts w:ascii="Times New Roman" w:eastAsia="Times New Roman" w:hAnsi="Times New Roman"/>
          <w:kern w:val="20"/>
          <w:sz w:val="28"/>
          <w:szCs w:val="28"/>
          <w:lang w:val="ru-RU"/>
        </w:rPr>
        <w:t>т. д.</w:t>
      </w:r>
    </w:p>
    <w:p w:rsidR="002C2446" w:rsidRPr="000D7640" w:rsidRDefault="002C2446" w:rsidP="002C2446">
      <w:pPr>
        <w:spacing w:line="235"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spacing w:after="120" w:line="264" w:lineRule="auto"/>
        <w:ind w:firstLine="709"/>
        <w:jc w:val="both"/>
        <w:rPr>
          <w:rFonts w:ascii="Times New Roman" w:eastAsia="Times New Roman" w:hAnsi="Times New Roman"/>
          <w:i/>
          <w:kern w:val="20"/>
          <w:sz w:val="28"/>
          <w:szCs w:val="28"/>
          <w:u w:val="single"/>
          <w:lang w:val="ru-RU"/>
        </w:rPr>
      </w:pPr>
      <w:r>
        <w:rPr>
          <w:rFonts w:ascii="Times New Roman" w:eastAsia="Times New Roman" w:hAnsi="Times New Roman"/>
          <w:i/>
          <w:sz w:val="28"/>
          <w:szCs w:val="28"/>
          <w:lang w:val="ru-RU" w:eastAsia="ru-RU"/>
        </w:rPr>
        <w:br w:type="page"/>
      </w:r>
      <w:r w:rsidRPr="000D7640">
        <w:rPr>
          <w:rFonts w:ascii="Times New Roman" w:eastAsia="Times New Roman" w:hAnsi="Times New Roman"/>
          <w:b/>
          <w:kern w:val="20"/>
          <w:sz w:val="28"/>
          <w:szCs w:val="28"/>
          <w:u w:val="single"/>
          <w:lang w:val="ru-RU"/>
        </w:rPr>
        <w:lastRenderedPageBreak/>
        <w:t>ПРИМЕР 2</w:t>
      </w:r>
    </w:p>
    <w:p w:rsidR="002C2446" w:rsidRPr="000D7640" w:rsidRDefault="002C2446" w:rsidP="002C2446">
      <w:pPr>
        <w:widowControl w:val="0"/>
        <w:spacing w:line="264"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голосовать списком.</w:t>
      </w:r>
    </w:p>
    <w:p w:rsidR="002C2446" w:rsidRPr="000D7640" w:rsidRDefault="002C2446" w:rsidP="002C2446">
      <w:pPr>
        <w:widowControl w:val="0"/>
        <w:kinsoku w:val="0"/>
        <w:overflowPunct w:val="0"/>
        <w:autoSpaceDE w:val="0"/>
        <w:autoSpaceDN w:val="0"/>
        <w:adjustRightInd w:val="0"/>
        <w:spacing w:line="264"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Таким образом, предлагается и</w:t>
      </w:r>
      <w:r w:rsidRPr="000D7640">
        <w:rPr>
          <w:rFonts w:ascii="Times New Roman" w:eastAsia="Times New Roman" w:hAnsi="Times New Roman"/>
          <w:sz w:val="28"/>
          <w:szCs w:val="28"/>
          <w:lang w:val="ru-RU" w:eastAsia="be-BY"/>
        </w:rPr>
        <w:t xml:space="preserve">збрать в профсоюзныйкомитетпервичнойпрофсоюзной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2C2446">
      <w:pPr>
        <w:widowControl w:val="0"/>
        <w:tabs>
          <w:tab w:val="left" w:pos="993"/>
        </w:tabs>
        <w:kinsoku w:val="0"/>
        <w:overflowPunct w:val="0"/>
        <w:autoSpaceDE w:val="0"/>
        <w:autoSpaceDN w:val="0"/>
        <w:adjustRightInd w:val="0"/>
        <w:spacing w:line="264"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1.</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tabs>
          <w:tab w:val="left" w:pos="993"/>
        </w:tabs>
        <w:kinsoku w:val="0"/>
        <w:overflowPunct w:val="0"/>
        <w:autoSpaceDE w:val="0"/>
        <w:autoSpaceDN w:val="0"/>
        <w:adjustRightInd w:val="0"/>
        <w:spacing w:line="264"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2.</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3"/>
          <w:sz w:val="28"/>
          <w:szCs w:val="28"/>
          <w:lang w:val="ru-RU" w:eastAsia="be-BY"/>
        </w:rPr>
        <w:t>.</w:t>
      </w:r>
    </w:p>
    <w:p w:rsidR="002C2446" w:rsidRPr="000D7640" w:rsidRDefault="002C2446" w:rsidP="002C2446">
      <w:pPr>
        <w:widowControl w:val="0"/>
        <w:tabs>
          <w:tab w:val="left" w:pos="993"/>
        </w:tabs>
        <w:kinsoku w:val="0"/>
        <w:overflowPunct w:val="0"/>
        <w:autoSpaceDE w:val="0"/>
        <w:autoSpaceDN w:val="0"/>
        <w:adjustRightInd w:val="0"/>
        <w:spacing w:line="264"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3.</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2C2446">
      <w:pPr>
        <w:widowControl w:val="0"/>
        <w:kinsoku w:val="0"/>
        <w:overflowPunct w:val="0"/>
        <w:autoSpaceDE w:val="0"/>
        <w:autoSpaceDN w:val="0"/>
        <w:adjustRightInd w:val="0"/>
        <w:spacing w:line="264"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13"/>
          <w:sz w:val="28"/>
          <w:szCs w:val="28"/>
          <w:lang w:val="ru-RU" w:eastAsia="be-BY"/>
        </w:rPr>
        <w:t xml:space="preserve">Кто за? </w:t>
      </w:r>
      <w:r w:rsidRPr="000D7640">
        <w:rPr>
          <w:rFonts w:ascii="Times New Roman" w:eastAsia="Times New Roman" w:hAnsi="Times New Roman"/>
          <w:sz w:val="28"/>
          <w:szCs w:val="28"/>
          <w:lang w:val="ru-RU" w:eastAsia="be-BY"/>
        </w:rPr>
        <w:t xml:space="preserve">Ктопротив?Ктовоздержался? </w:t>
      </w:r>
    </w:p>
    <w:p w:rsidR="002C2446" w:rsidRPr="000D7640" w:rsidRDefault="002C2446" w:rsidP="002C2446">
      <w:pPr>
        <w:widowControl w:val="0"/>
        <w:kinsoku w:val="0"/>
        <w:overflowPunct w:val="0"/>
        <w:autoSpaceDE w:val="0"/>
        <w:autoSpaceDN w:val="0"/>
        <w:adjustRightInd w:val="0"/>
        <w:spacing w:line="264"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1134"/>
        </w:tabs>
        <w:kinsoku w:val="0"/>
        <w:overflowPunct w:val="0"/>
        <w:autoSpaceDE w:val="0"/>
        <w:autoSpaceDN w:val="0"/>
        <w:adjustRightInd w:val="0"/>
        <w:spacing w:before="26" w:line="264" w:lineRule="auto"/>
        <w:ind w:firstLine="709"/>
        <w:jc w:val="both"/>
        <w:rPr>
          <w:rFonts w:ascii="Times New Roman" w:eastAsia="Times New Roman" w:hAnsi="Times New Roman"/>
          <w:b/>
          <w:sz w:val="28"/>
          <w:szCs w:val="28"/>
          <w:lang w:val="ru-RU" w:eastAsia="be-BY"/>
        </w:rPr>
      </w:pPr>
      <w:r w:rsidRPr="000D7640">
        <w:rPr>
          <w:rFonts w:ascii="Times New Roman" w:eastAsia="Times New Roman" w:hAnsi="Times New Roman"/>
          <w:bCs/>
          <w:sz w:val="28"/>
          <w:szCs w:val="28"/>
          <w:lang w:val="ru-RU" w:eastAsia="be-BY"/>
        </w:rPr>
        <w:t>6.</w:t>
      </w:r>
      <w:r w:rsidRPr="000D7640">
        <w:rPr>
          <w:rFonts w:ascii="Times New Roman" w:eastAsia="Times New Roman" w:hAnsi="Times New Roman"/>
          <w:bCs/>
          <w:sz w:val="28"/>
          <w:szCs w:val="28"/>
          <w:lang w:val="ru-RU" w:eastAsia="be-BY"/>
        </w:rPr>
        <w:tab/>
      </w:r>
      <w:r w:rsidRPr="000D7640">
        <w:rPr>
          <w:rFonts w:ascii="Times New Roman" w:eastAsia="Times New Roman" w:hAnsi="Times New Roman"/>
          <w:sz w:val="28"/>
          <w:szCs w:val="28"/>
          <w:lang w:val="ru-RU" w:eastAsia="be-BY"/>
        </w:rPr>
        <w:t>Переходим к вопросу</w:t>
      </w:r>
      <w:r w:rsidRPr="000D7640">
        <w:rPr>
          <w:rFonts w:ascii="Times New Roman" w:eastAsia="Times New Roman" w:hAnsi="Times New Roman"/>
          <w:b/>
          <w:sz w:val="28"/>
          <w:szCs w:val="28"/>
          <w:lang w:val="ru-RU" w:eastAsia="be-BY"/>
        </w:rPr>
        <w:t xml:space="preserve"> «Об избрании ревизионной комиссии первичной профсоюзной организации»</w:t>
      </w:r>
      <w:r w:rsidRPr="000D7640">
        <w:rPr>
          <w:rFonts w:ascii="Times New Roman" w:eastAsia="Times New Roman" w:hAnsi="Times New Roman"/>
          <w:bCs/>
          <w:sz w:val="28"/>
          <w:szCs w:val="28"/>
          <w:lang w:val="ru-RU" w:eastAsia="be-BY"/>
        </w:rPr>
        <w:t xml:space="preserve">. </w:t>
      </w:r>
    </w:p>
    <w:p w:rsidR="002C2446" w:rsidRPr="000D7640" w:rsidRDefault="002C2446" w:rsidP="002C2446">
      <w:pPr>
        <w:widowControl w:val="0"/>
        <w:kinsoku w:val="0"/>
        <w:overflowPunct w:val="0"/>
        <w:autoSpaceDE w:val="0"/>
        <w:autoSpaceDN w:val="0"/>
        <w:adjustRightInd w:val="0"/>
        <w:spacing w:before="26" w:line="264"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Предлагается избрать ревизионную комиссию в количестве ___ человек. </w:t>
      </w:r>
    </w:p>
    <w:p w:rsidR="002C2446" w:rsidRPr="000D7640" w:rsidRDefault="002C2446" w:rsidP="002C2446">
      <w:pPr>
        <w:widowControl w:val="0"/>
        <w:kinsoku w:val="0"/>
        <w:overflowPunct w:val="0"/>
        <w:autoSpaceDE w:val="0"/>
        <w:autoSpaceDN w:val="0"/>
        <w:adjustRightInd w:val="0"/>
        <w:spacing w:before="26" w:line="264"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 количественному составу не будет возражений? Нет. Принимается.</w:t>
      </w:r>
    </w:p>
    <w:p w:rsidR="002C2446" w:rsidRPr="000D7640" w:rsidRDefault="002C2446" w:rsidP="002C2446">
      <w:pPr>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r>
        <w:rPr>
          <w:rFonts w:ascii="Times New Roman" w:eastAsia="Times New Roman" w:hAnsi="Times New Roman"/>
          <w:kern w:val="20"/>
          <w:sz w:val="28"/>
          <w:szCs w:val="28"/>
          <w:lang w:val="ru-RU"/>
        </w:rPr>
        <w:t>:</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 </w:t>
      </w:r>
      <w:r w:rsidRPr="000D7640">
        <w:rPr>
          <w:rFonts w:ascii="Times New Roman" w:eastAsia="Times New Roman" w:hAnsi="Times New Roman"/>
          <w:kern w:val="20"/>
          <w:sz w:val="28"/>
          <w:szCs w:val="28"/>
          <w:lang w:val="ru-RU"/>
        </w:rPr>
        <w:t>и т. д.</w:t>
      </w:r>
    </w:p>
    <w:p w:rsidR="002C2446" w:rsidRPr="000D7640" w:rsidRDefault="002C2446" w:rsidP="002C2446">
      <w:pPr>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Поступило предложение о прекращении выдвижения кандидатур в состав ревизионной комиссии. Нет возражений? Прошу голосовать. Кто против? Кто воздержался? Принимается.</w:t>
      </w:r>
    </w:p>
    <w:p w:rsidR="002C2446" w:rsidRPr="000D7640" w:rsidRDefault="002C2446" w:rsidP="002C2446">
      <w:pPr>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 Нет.</w:t>
      </w:r>
    </w:p>
    <w:p w:rsidR="002C2446" w:rsidRPr="000D7640" w:rsidRDefault="002C2446" w:rsidP="002C2446">
      <w:pPr>
        <w:widowControl w:val="0"/>
        <w:spacing w:line="264"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kern w:val="20"/>
          <w:sz w:val="28"/>
          <w:szCs w:val="28"/>
          <w:lang w:val="ru-RU"/>
        </w:rPr>
        <w:t xml:space="preserve">Переходим к голосованию. </w:t>
      </w:r>
      <w:r w:rsidRPr="000D7640">
        <w:rPr>
          <w:rFonts w:ascii="Times New Roman" w:eastAsia="Times New Roman" w:hAnsi="Times New Roman"/>
          <w:sz w:val="28"/>
          <w:szCs w:val="28"/>
          <w:lang w:val="ru-RU" w:eastAsia="ru-RU" w:bidi="ru-RU"/>
        </w:rPr>
        <w:t xml:space="preserve">Нам необходимо определиться, как будем </w:t>
      </w:r>
      <w:r w:rsidRPr="000D7640">
        <w:rPr>
          <w:rFonts w:ascii="Times New Roman" w:eastAsia="Times New Roman" w:hAnsi="Times New Roman"/>
          <w:sz w:val="28"/>
          <w:szCs w:val="28"/>
          <w:lang w:val="ru-RU" w:eastAsia="ru-RU" w:bidi="ru-RU"/>
        </w:rPr>
        <w:br/>
        <w:t>голосовать: списком или персонально по каждой кандидатуре.</w:t>
      </w:r>
    </w:p>
    <w:p w:rsidR="002C2446" w:rsidRPr="000D7640" w:rsidRDefault="002C2446" w:rsidP="002C2446">
      <w:pPr>
        <w:widowControl w:val="0"/>
        <w:spacing w:line="264" w:lineRule="auto"/>
        <w:ind w:firstLine="709"/>
        <w:jc w:val="both"/>
        <w:rPr>
          <w:rFonts w:ascii="Times New Roman" w:eastAsia="Times New Roman" w:hAnsi="Times New Roman"/>
          <w:sz w:val="28"/>
          <w:szCs w:val="28"/>
          <w:lang w:val="ru-RU" w:eastAsia="ru-RU" w:bidi="ru-RU"/>
        </w:rPr>
      </w:pPr>
    </w:p>
    <w:p w:rsidR="002C2446" w:rsidRPr="000D7640" w:rsidRDefault="002C2446" w:rsidP="002C2446">
      <w:pPr>
        <w:widowControl w:val="0"/>
        <w:spacing w:after="120" w:line="264" w:lineRule="auto"/>
        <w:ind w:firstLine="709"/>
        <w:jc w:val="both"/>
        <w:rPr>
          <w:rFonts w:ascii="Times New Roman" w:eastAsia="Times New Roman" w:hAnsi="Times New Roman"/>
          <w:b/>
          <w:kern w:val="20"/>
          <w:sz w:val="28"/>
          <w:szCs w:val="28"/>
          <w:u w:val="single"/>
          <w:lang w:val="ru-RU"/>
        </w:rPr>
      </w:pPr>
      <w:r w:rsidRPr="000D7640">
        <w:rPr>
          <w:rFonts w:ascii="Times New Roman" w:eastAsia="Times New Roman" w:hAnsi="Times New Roman"/>
          <w:b/>
          <w:kern w:val="20"/>
          <w:sz w:val="28"/>
          <w:szCs w:val="28"/>
          <w:u w:val="single"/>
          <w:lang w:val="ru-RU"/>
        </w:rPr>
        <w:t>ПРИМЕР 1</w:t>
      </w:r>
    </w:p>
    <w:p w:rsidR="002C2446" w:rsidRPr="000D7640" w:rsidRDefault="002C2446" w:rsidP="002C2446">
      <w:pPr>
        <w:widowControl w:val="0"/>
        <w:spacing w:line="264"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EC28EE" w:rsidRDefault="002C2446" w:rsidP="002C2446">
      <w:pPr>
        <w:tabs>
          <w:tab w:val="left" w:pos="993"/>
        </w:tabs>
        <w:spacing w:line="264" w:lineRule="auto"/>
        <w:ind w:firstLine="709"/>
        <w:contextualSpacing/>
        <w:jc w:val="both"/>
        <w:rPr>
          <w:rFonts w:ascii="Times New Roman" w:eastAsia="Times New Roman" w:hAnsi="Times New Roman"/>
          <w:kern w:val="20"/>
          <w:sz w:val="28"/>
          <w:szCs w:val="28"/>
          <w:lang w:val="ru-RU" w:eastAsia="ru-RU"/>
        </w:rPr>
      </w:pPr>
      <w:r w:rsidRPr="00EC28EE">
        <w:rPr>
          <w:rFonts w:ascii="Times New Roman" w:eastAsia="Times New Roman" w:hAnsi="Times New Roman"/>
          <w:kern w:val="20"/>
          <w:sz w:val="28"/>
          <w:szCs w:val="28"/>
          <w:lang w:val="ru-RU" w:eastAsia="ru-RU"/>
        </w:rPr>
        <w:t>1.</w:t>
      </w:r>
      <w:r w:rsidRPr="00EC28EE">
        <w:rPr>
          <w:rFonts w:ascii="Times New Roman" w:eastAsia="Times New Roman" w:hAnsi="Times New Roman"/>
          <w:kern w:val="20"/>
          <w:sz w:val="28"/>
          <w:szCs w:val="28"/>
          <w:lang w:val="ru-RU" w:eastAsia="ru-RU"/>
        </w:rPr>
        <w:tab/>
        <w:t xml:space="preserve">_______________________. Кто за? Против? Воздержался? </w:t>
      </w:r>
    </w:p>
    <w:p w:rsidR="002C2446" w:rsidRPr="00EC28EE" w:rsidRDefault="002C2446" w:rsidP="002C2446">
      <w:pPr>
        <w:spacing w:line="264" w:lineRule="auto"/>
        <w:ind w:firstLine="1560"/>
        <w:jc w:val="both"/>
        <w:rPr>
          <w:rFonts w:ascii="Times New Roman" w:eastAsia="Times New Roman" w:hAnsi="Times New Roman"/>
          <w:i/>
          <w:sz w:val="18"/>
          <w:szCs w:val="18"/>
          <w:lang w:val="ru-RU" w:eastAsia="ru-RU"/>
        </w:rPr>
      </w:pPr>
      <w:r w:rsidRPr="00EC28EE">
        <w:rPr>
          <w:rFonts w:ascii="Times New Roman" w:eastAsia="Times New Roman" w:hAnsi="Times New Roman"/>
          <w:i/>
          <w:sz w:val="18"/>
          <w:szCs w:val="18"/>
          <w:lang w:val="ru-RU" w:eastAsia="ru-RU"/>
        </w:rPr>
        <w:t>(Ф. И. О. – должность)</w:t>
      </w:r>
    </w:p>
    <w:p w:rsidR="002C2446" w:rsidRPr="00EC28EE" w:rsidRDefault="002C2446" w:rsidP="002C2446">
      <w:pPr>
        <w:tabs>
          <w:tab w:val="left" w:pos="993"/>
        </w:tabs>
        <w:spacing w:line="264" w:lineRule="auto"/>
        <w:ind w:firstLine="709"/>
        <w:contextualSpacing/>
        <w:jc w:val="both"/>
        <w:rPr>
          <w:rFonts w:ascii="Times New Roman" w:eastAsia="Times New Roman" w:hAnsi="Times New Roman"/>
          <w:kern w:val="20"/>
          <w:sz w:val="28"/>
          <w:szCs w:val="28"/>
          <w:lang w:val="ru-RU" w:eastAsia="ru-RU"/>
        </w:rPr>
      </w:pPr>
      <w:r w:rsidRPr="00EC28EE">
        <w:rPr>
          <w:rFonts w:ascii="Times New Roman" w:eastAsia="Times New Roman" w:hAnsi="Times New Roman"/>
          <w:kern w:val="20"/>
          <w:sz w:val="28"/>
          <w:szCs w:val="28"/>
          <w:lang w:val="ru-RU" w:eastAsia="ru-RU"/>
        </w:rPr>
        <w:t>2.</w:t>
      </w:r>
      <w:r w:rsidRPr="00EC28EE">
        <w:rPr>
          <w:rFonts w:ascii="Times New Roman" w:eastAsia="Times New Roman" w:hAnsi="Times New Roman"/>
          <w:kern w:val="20"/>
          <w:sz w:val="28"/>
          <w:szCs w:val="28"/>
          <w:lang w:val="ru-RU" w:eastAsia="ru-RU"/>
        </w:rPr>
        <w:tab/>
        <w:t xml:space="preserve">_______________________. Кто за? Против? Воздержался? </w:t>
      </w:r>
    </w:p>
    <w:p w:rsidR="002C2446" w:rsidRPr="00EC28EE" w:rsidRDefault="002C2446" w:rsidP="002C2446">
      <w:pPr>
        <w:spacing w:line="264" w:lineRule="auto"/>
        <w:ind w:firstLine="1560"/>
        <w:jc w:val="both"/>
        <w:rPr>
          <w:rFonts w:ascii="Times New Roman" w:eastAsia="Times New Roman" w:hAnsi="Times New Roman"/>
          <w:i/>
          <w:sz w:val="18"/>
          <w:szCs w:val="18"/>
          <w:lang w:val="ru-RU" w:eastAsia="ru-RU"/>
        </w:rPr>
      </w:pPr>
      <w:r w:rsidRPr="00EC28EE">
        <w:rPr>
          <w:rFonts w:ascii="Times New Roman" w:eastAsia="Times New Roman" w:hAnsi="Times New Roman"/>
          <w:i/>
          <w:sz w:val="18"/>
          <w:szCs w:val="18"/>
          <w:lang w:val="ru-RU" w:eastAsia="ru-RU"/>
        </w:rPr>
        <w:t>(Ф. И. О. – должность)</w:t>
      </w:r>
    </w:p>
    <w:p w:rsidR="002C2446" w:rsidRPr="00EC28EE" w:rsidRDefault="002C2446" w:rsidP="002C2446">
      <w:pPr>
        <w:tabs>
          <w:tab w:val="left" w:pos="993"/>
        </w:tabs>
        <w:spacing w:line="264" w:lineRule="auto"/>
        <w:ind w:firstLine="709"/>
        <w:contextualSpacing/>
        <w:jc w:val="both"/>
        <w:rPr>
          <w:rFonts w:ascii="Times New Roman" w:eastAsia="Times New Roman" w:hAnsi="Times New Roman"/>
          <w:kern w:val="20"/>
          <w:sz w:val="28"/>
          <w:szCs w:val="28"/>
          <w:lang w:val="ru-RU" w:eastAsia="ru-RU"/>
        </w:rPr>
      </w:pPr>
      <w:r w:rsidRPr="00EC28EE">
        <w:rPr>
          <w:rFonts w:ascii="Times New Roman" w:eastAsia="Times New Roman" w:hAnsi="Times New Roman"/>
          <w:kern w:val="20"/>
          <w:sz w:val="28"/>
          <w:szCs w:val="28"/>
          <w:lang w:val="ru-RU" w:eastAsia="ru-RU"/>
        </w:rPr>
        <w:t>3.</w:t>
      </w:r>
      <w:r w:rsidRPr="00EC28EE">
        <w:rPr>
          <w:rFonts w:ascii="Times New Roman" w:eastAsia="Times New Roman" w:hAnsi="Times New Roman"/>
          <w:kern w:val="20"/>
          <w:sz w:val="28"/>
          <w:szCs w:val="28"/>
          <w:lang w:val="ru-RU" w:eastAsia="ru-RU"/>
        </w:rPr>
        <w:tab/>
        <w:t xml:space="preserve">_______________________. Кто за? Против? Воздержался? </w:t>
      </w:r>
    </w:p>
    <w:p w:rsidR="002C2446" w:rsidRPr="00EC28EE" w:rsidRDefault="002C2446" w:rsidP="002C2446">
      <w:pPr>
        <w:spacing w:line="264" w:lineRule="auto"/>
        <w:ind w:firstLine="1560"/>
        <w:jc w:val="both"/>
        <w:rPr>
          <w:rFonts w:ascii="Times New Roman" w:eastAsia="Times New Roman" w:hAnsi="Times New Roman"/>
          <w:i/>
          <w:sz w:val="18"/>
          <w:szCs w:val="18"/>
          <w:lang w:val="ru-RU" w:eastAsia="ru-RU"/>
        </w:rPr>
      </w:pPr>
      <w:r w:rsidRPr="00EC28EE">
        <w:rPr>
          <w:rFonts w:ascii="Times New Roman" w:eastAsia="Times New Roman" w:hAnsi="Times New Roman"/>
          <w:i/>
          <w:sz w:val="18"/>
          <w:szCs w:val="18"/>
          <w:lang w:val="ru-RU" w:eastAsia="ru-RU"/>
        </w:rPr>
        <w:t>(Ф. И. О. – должность)</w:t>
      </w:r>
    </w:p>
    <w:p w:rsidR="002C2446" w:rsidRPr="00EC28EE" w:rsidRDefault="002C2446" w:rsidP="002C2446">
      <w:pPr>
        <w:tabs>
          <w:tab w:val="left" w:pos="993"/>
        </w:tabs>
        <w:spacing w:line="264" w:lineRule="auto"/>
        <w:ind w:firstLine="700"/>
        <w:contextualSpacing/>
        <w:jc w:val="both"/>
        <w:rPr>
          <w:rFonts w:ascii="Times New Roman" w:eastAsia="Times New Roman" w:hAnsi="Times New Roman"/>
          <w:kern w:val="20"/>
          <w:sz w:val="28"/>
          <w:szCs w:val="28"/>
          <w:lang w:val="ru-RU" w:eastAsia="ru-RU"/>
        </w:rPr>
      </w:pPr>
      <w:r w:rsidRPr="00EC28EE">
        <w:rPr>
          <w:rFonts w:ascii="Times New Roman" w:eastAsia="Times New Roman" w:hAnsi="Times New Roman"/>
          <w:kern w:val="20"/>
          <w:sz w:val="28"/>
          <w:szCs w:val="28"/>
          <w:lang w:val="ru-RU" w:eastAsia="ru-RU"/>
        </w:rPr>
        <w:t>и т. д.</w:t>
      </w:r>
    </w:p>
    <w:p w:rsidR="002C2446" w:rsidRPr="000D7640" w:rsidRDefault="002C2446" w:rsidP="002C2446">
      <w:pPr>
        <w:widowControl w:val="0"/>
        <w:spacing w:line="264" w:lineRule="auto"/>
        <w:ind w:firstLine="709"/>
        <w:jc w:val="both"/>
        <w:rPr>
          <w:rFonts w:ascii="Times New Roman" w:eastAsia="Times New Roman" w:hAnsi="Times New Roman"/>
          <w:i/>
          <w:kern w:val="20"/>
          <w:sz w:val="28"/>
          <w:szCs w:val="28"/>
          <w:lang w:val="ru-RU"/>
        </w:rPr>
      </w:pPr>
    </w:p>
    <w:p w:rsidR="002C2446" w:rsidRPr="000D7640" w:rsidRDefault="002C2446" w:rsidP="002C2446">
      <w:pPr>
        <w:spacing w:line="264"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Итак, по результатам голосования в ревизионную комиссию избраны:</w:t>
      </w:r>
    </w:p>
    <w:p w:rsidR="002C2446" w:rsidRPr="000D7640" w:rsidRDefault="002C2446" w:rsidP="002C2446">
      <w:pPr>
        <w:tabs>
          <w:tab w:val="left" w:pos="993"/>
        </w:tabs>
        <w:spacing w:line="264"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993"/>
        </w:tabs>
        <w:spacing w:line="264"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tabs>
          <w:tab w:val="left" w:pos="993"/>
        </w:tabs>
        <w:spacing w:line="264"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993"/>
        </w:tabs>
        <w:spacing w:line="264"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tabs>
          <w:tab w:val="left" w:pos="993"/>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 и </w:t>
      </w:r>
      <w:r w:rsidRPr="000D7640">
        <w:rPr>
          <w:rFonts w:ascii="Times New Roman" w:eastAsia="Times New Roman" w:hAnsi="Times New Roman"/>
          <w:kern w:val="20"/>
          <w:sz w:val="28"/>
          <w:szCs w:val="28"/>
          <w:lang w:val="ru-RU"/>
        </w:rPr>
        <w:t>т. д.</w:t>
      </w:r>
    </w:p>
    <w:p w:rsidR="002C2446" w:rsidRPr="000D7640" w:rsidRDefault="002C2446" w:rsidP="002C2446">
      <w:pPr>
        <w:spacing w:line="264"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widowControl w:val="0"/>
        <w:spacing w:after="120" w:line="230" w:lineRule="auto"/>
        <w:ind w:firstLine="709"/>
        <w:jc w:val="both"/>
        <w:rPr>
          <w:rFonts w:ascii="Times New Roman" w:eastAsia="Times New Roman" w:hAnsi="Times New Roman"/>
          <w:b/>
          <w:kern w:val="20"/>
          <w:sz w:val="28"/>
          <w:szCs w:val="28"/>
          <w:u w:val="single"/>
          <w:lang w:val="ru-RU"/>
        </w:rPr>
      </w:pPr>
      <w:r>
        <w:rPr>
          <w:rFonts w:ascii="Times New Roman" w:eastAsia="Times New Roman" w:hAnsi="Times New Roman"/>
          <w:i/>
          <w:sz w:val="28"/>
          <w:szCs w:val="28"/>
          <w:lang w:val="ru-RU" w:eastAsia="ru-RU"/>
        </w:rPr>
        <w:br w:type="page"/>
      </w:r>
      <w:r w:rsidRPr="000D7640">
        <w:rPr>
          <w:rFonts w:ascii="Times New Roman" w:eastAsia="Times New Roman" w:hAnsi="Times New Roman"/>
          <w:b/>
          <w:kern w:val="20"/>
          <w:sz w:val="28"/>
          <w:szCs w:val="28"/>
          <w:u w:val="single"/>
          <w:lang w:val="ru-RU"/>
        </w:rPr>
        <w:lastRenderedPageBreak/>
        <w:t>ПРИМЕР 2</w:t>
      </w:r>
    </w:p>
    <w:p w:rsidR="002C2446" w:rsidRPr="000D7640" w:rsidRDefault="002C2446" w:rsidP="00C66AF3">
      <w:pPr>
        <w:widowControl w:val="0"/>
        <w:spacing w:line="230" w:lineRule="auto"/>
        <w:ind w:firstLine="709"/>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голосовать списком.</w:t>
      </w:r>
    </w:p>
    <w:p w:rsidR="002C2446" w:rsidRPr="000D7640" w:rsidRDefault="002C2446" w:rsidP="00C66AF3">
      <w:pPr>
        <w:widowControl w:val="0"/>
        <w:kinsoku w:val="0"/>
        <w:overflowPunct w:val="0"/>
        <w:autoSpaceDE w:val="0"/>
        <w:autoSpaceDN w:val="0"/>
        <w:adjustRightInd w:val="0"/>
        <w:spacing w:line="230" w:lineRule="auto"/>
        <w:ind w:firstLine="709"/>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Таким образом, предлагается и</w:t>
      </w:r>
      <w:r w:rsidRPr="000D7640">
        <w:rPr>
          <w:rFonts w:ascii="Times New Roman" w:eastAsia="Times New Roman" w:hAnsi="Times New Roman"/>
          <w:sz w:val="28"/>
          <w:szCs w:val="28"/>
          <w:lang w:val="ru-RU" w:eastAsia="be-BY"/>
        </w:rPr>
        <w:t xml:space="preserve">збрать в ревизионную комиссиюпервичнойпрофсоюзной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1.</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2.</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3"/>
          <w:sz w:val="28"/>
          <w:szCs w:val="28"/>
          <w:lang w:val="ru-RU" w:eastAsia="be-BY"/>
        </w:rPr>
        <w:t>.</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3.</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Default="002C2446" w:rsidP="00C66AF3">
      <w:pPr>
        <w:widowControl w:val="0"/>
        <w:kinsoku w:val="0"/>
        <w:overflowPunct w:val="0"/>
        <w:autoSpaceDE w:val="0"/>
        <w:autoSpaceDN w:val="0"/>
        <w:adjustRightInd w:val="0"/>
        <w:spacing w:line="23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pacing w:val="-13"/>
          <w:sz w:val="28"/>
          <w:szCs w:val="28"/>
          <w:lang w:val="ru-RU" w:eastAsia="be-BY"/>
        </w:rPr>
        <w:t xml:space="preserve">Кто за? </w:t>
      </w:r>
      <w:r w:rsidRPr="000D7640">
        <w:rPr>
          <w:rFonts w:ascii="Times New Roman" w:eastAsia="Times New Roman" w:hAnsi="Times New Roman"/>
          <w:sz w:val="28"/>
          <w:szCs w:val="28"/>
          <w:lang w:val="ru-RU" w:eastAsia="be-BY"/>
        </w:rPr>
        <w:t xml:space="preserve">Ктопротив?Ктовоздержался? </w:t>
      </w:r>
    </w:p>
    <w:p w:rsidR="002C2446" w:rsidRPr="000D7640" w:rsidRDefault="002C2446" w:rsidP="00C66AF3">
      <w:pPr>
        <w:widowControl w:val="0"/>
        <w:kinsoku w:val="0"/>
        <w:overflowPunct w:val="0"/>
        <w:autoSpaceDE w:val="0"/>
        <w:autoSpaceDN w:val="0"/>
        <w:adjustRightInd w:val="0"/>
        <w:spacing w:line="230" w:lineRule="auto"/>
        <w:ind w:firstLine="709"/>
        <w:rPr>
          <w:rFonts w:ascii="Times New Roman" w:eastAsia="Times New Roman" w:hAnsi="Times New Roman"/>
          <w:sz w:val="28"/>
          <w:szCs w:val="28"/>
          <w:lang w:val="ru-RU" w:eastAsia="be-BY"/>
        </w:rPr>
      </w:pPr>
    </w:p>
    <w:p w:rsidR="002C2446" w:rsidRPr="000D7640" w:rsidRDefault="002C2446" w:rsidP="00C66AF3">
      <w:pPr>
        <w:widowControl w:val="0"/>
        <w:kinsoku w:val="0"/>
        <w:overflowPunct w:val="0"/>
        <w:autoSpaceDE w:val="0"/>
        <w:autoSpaceDN w:val="0"/>
        <w:adjustRightInd w:val="0"/>
        <w:spacing w:before="26"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bCs/>
          <w:spacing w:val="-2"/>
          <w:sz w:val="28"/>
          <w:szCs w:val="28"/>
          <w:lang w:val="ru-RU" w:eastAsia="be-BY"/>
        </w:rPr>
        <w:t>7.</w:t>
      </w:r>
      <w:r w:rsidRPr="000D7640">
        <w:rPr>
          <w:rFonts w:ascii="Times New Roman" w:eastAsia="Times New Roman" w:hAnsi="Times New Roman"/>
          <w:b/>
          <w:spacing w:val="-2"/>
          <w:sz w:val="28"/>
          <w:szCs w:val="28"/>
          <w:lang w:val="ru-RU" w:eastAsia="be-BY"/>
        </w:rPr>
        <w:t> </w:t>
      </w:r>
      <w:r w:rsidRPr="000D7640">
        <w:rPr>
          <w:rFonts w:ascii="Times New Roman" w:eastAsia="Times New Roman" w:hAnsi="Times New Roman"/>
          <w:bCs/>
          <w:spacing w:val="-2"/>
          <w:sz w:val="28"/>
          <w:szCs w:val="28"/>
          <w:lang w:val="ru-RU" w:eastAsia="be-BY"/>
        </w:rPr>
        <w:t>Переходим к следующему вопросу повесткидня</w:t>
      </w:r>
      <w:r>
        <w:rPr>
          <w:rFonts w:ascii="Times New Roman" w:eastAsia="Times New Roman" w:hAnsi="Times New Roman"/>
          <w:bCs/>
          <w:spacing w:val="-2"/>
          <w:sz w:val="28"/>
          <w:szCs w:val="28"/>
          <w:lang w:val="ru-RU" w:eastAsia="be-BY"/>
        </w:rPr>
        <w:t xml:space="preserve"> – </w:t>
      </w:r>
      <w:r w:rsidRPr="000D7640">
        <w:rPr>
          <w:rFonts w:ascii="Times New Roman" w:eastAsia="Times New Roman" w:hAnsi="Times New Roman"/>
          <w:b/>
          <w:bCs/>
          <w:spacing w:val="-2"/>
          <w:sz w:val="28"/>
          <w:szCs w:val="28"/>
          <w:lang w:val="ru-RU" w:eastAsia="be-BY"/>
        </w:rPr>
        <w:t>«</w:t>
      </w:r>
      <w:r w:rsidRPr="000D7640">
        <w:rPr>
          <w:rFonts w:ascii="Times New Roman" w:hAnsi="Times New Roman"/>
          <w:b/>
          <w:bCs/>
          <w:sz w:val="28"/>
          <w:szCs w:val="28"/>
          <w:lang w:val="ru-RU"/>
        </w:rPr>
        <w:t>Об избрании председателя ревизионной комиссии первичной профсоюзной организации»</w:t>
      </w:r>
      <w:r w:rsidRPr="000D7640">
        <w:rPr>
          <w:rFonts w:ascii="Times New Roman" w:hAnsi="Times New Roman"/>
          <w:sz w:val="28"/>
          <w:szCs w:val="28"/>
          <w:lang w:val="ru-RU"/>
        </w:rPr>
        <w:t>.</w:t>
      </w:r>
    </w:p>
    <w:p w:rsidR="002C2446" w:rsidRPr="000D7640" w:rsidRDefault="002C2446" w:rsidP="00C66AF3">
      <w:pPr>
        <w:widowControl w:val="0"/>
        <w:kinsoku w:val="0"/>
        <w:overflowPunct w:val="0"/>
        <w:autoSpaceDE w:val="0"/>
        <w:autoSpaceDN w:val="0"/>
        <w:adjustRightInd w:val="0"/>
        <w:spacing w:before="26"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Нам необходимо решить, где будем избирать председателя ревизионной </w:t>
      </w:r>
      <w:r w:rsidRPr="000D7640">
        <w:rPr>
          <w:rFonts w:ascii="Times New Roman" w:eastAsia="Times New Roman" w:hAnsi="Times New Roman"/>
          <w:spacing w:val="-2"/>
          <w:sz w:val="28"/>
          <w:szCs w:val="28"/>
          <w:lang w:val="ru-RU" w:eastAsia="be-BY"/>
        </w:rPr>
        <w:br/>
        <w:t>комиссии</w:t>
      </w:r>
      <w:r>
        <w:rPr>
          <w:rFonts w:ascii="Times New Roman" w:eastAsia="Times New Roman" w:hAnsi="Times New Roman"/>
          <w:spacing w:val="-2"/>
          <w:sz w:val="28"/>
          <w:szCs w:val="28"/>
          <w:lang w:val="ru-RU" w:eastAsia="be-BY"/>
        </w:rPr>
        <w:t>:</w:t>
      </w:r>
      <w:r w:rsidRPr="000D7640">
        <w:rPr>
          <w:rFonts w:ascii="Times New Roman" w:eastAsia="Times New Roman" w:hAnsi="Times New Roman"/>
          <w:spacing w:val="-2"/>
          <w:sz w:val="28"/>
          <w:szCs w:val="28"/>
          <w:lang w:val="ru-RU" w:eastAsia="be-BY"/>
        </w:rPr>
        <w:t xml:space="preserve"> на собрании или на заседании ревизионной комиссии.</w:t>
      </w:r>
    </w:p>
    <w:p w:rsidR="002C2446" w:rsidRPr="000D7640" w:rsidRDefault="002C2446" w:rsidP="00C66AF3">
      <w:pPr>
        <w:widowControl w:val="0"/>
        <w:kinsoku w:val="0"/>
        <w:overflowPunct w:val="0"/>
        <w:autoSpaceDE w:val="0"/>
        <w:autoSpaceDN w:val="0"/>
        <w:adjustRightInd w:val="0"/>
        <w:spacing w:before="26" w:line="230" w:lineRule="auto"/>
        <w:ind w:firstLine="709"/>
        <w:jc w:val="both"/>
        <w:rPr>
          <w:rFonts w:ascii="Times New Roman" w:eastAsia="Times New Roman" w:hAnsi="Times New Roman"/>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after="120" w:line="230" w:lineRule="auto"/>
        <w:ind w:firstLine="709"/>
        <w:jc w:val="both"/>
        <w:rPr>
          <w:rFonts w:ascii="Times New Roman" w:eastAsia="Times New Roman" w:hAnsi="Times New Roman"/>
          <w:b/>
          <w:spacing w:val="-2"/>
          <w:sz w:val="28"/>
          <w:szCs w:val="28"/>
          <w:u w:val="single"/>
          <w:lang w:val="ru-RU" w:eastAsia="be-BY"/>
        </w:rPr>
      </w:pPr>
      <w:r w:rsidRPr="000D7640">
        <w:rPr>
          <w:rFonts w:ascii="Times New Roman" w:eastAsia="Times New Roman" w:hAnsi="Times New Roman"/>
          <w:b/>
          <w:spacing w:val="-2"/>
          <w:sz w:val="28"/>
          <w:szCs w:val="28"/>
          <w:u w:val="single"/>
          <w:lang w:val="ru-RU" w:eastAsia="be-BY"/>
        </w:rPr>
        <w:t>ПРИМЕР 1</w:t>
      </w:r>
    </w:p>
    <w:p w:rsidR="002C2446" w:rsidRPr="000D7640" w:rsidRDefault="002C2446" w:rsidP="00C66AF3">
      <w:pPr>
        <w:widowControl w:val="0"/>
        <w:kinsoku w:val="0"/>
        <w:overflowPunct w:val="0"/>
        <w:autoSpaceDE w:val="0"/>
        <w:autoSpaceDN w:val="0"/>
        <w:adjustRightInd w:val="0"/>
        <w:spacing w:before="26"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Поступило предложение избрать председателя ревизионной комиссии </w:t>
      </w:r>
      <w:r w:rsidRPr="000D7640">
        <w:rPr>
          <w:rFonts w:ascii="Times New Roman" w:eastAsia="Times New Roman" w:hAnsi="Times New Roman"/>
          <w:spacing w:val="-2"/>
          <w:sz w:val="28"/>
          <w:szCs w:val="28"/>
          <w:lang w:val="ru-RU" w:eastAsia="be-BY"/>
        </w:rPr>
        <w:br/>
        <w:t xml:space="preserve">первичной профсоюзной организации на отчетно-выборном собрании. </w:t>
      </w:r>
    </w:p>
    <w:p w:rsidR="002C2446" w:rsidRPr="000D7640" w:rsidRDefault="002C2446" w:rsidP="00C66AF3">
      <w:pPr>
        <w:widowControl w:val="0"/>
        <w:kinsoku w:val="0"/>
        <w:overflowPunct w:val="0"/>
        <w:autoSpaceDE w:val="0"/>
        <w:autoSpaceDN w:val="0"/>
        <w:adjustRightInd w:val="0"/>
        <w:spacing w:before="26" w:line="230" w:lineRule="auto"/>
        <w:ind w:firstLine="709"/>
        <w:jc w:val="both"/>
        <w:rPr>
          <w:rFonts w:ascii="Times New Roman" w:eastAsia="Times New Roman" w:hAnsi="Times New Roman"/>
          <w:kern w:val="20"/>
          <w:sz w:val="28"/>
          <w:szCs w:val="28"/>
          <w:lang w:val="ru-RU"/>
        </w:rPr>
      </w:pPr>
      <w:r w:rsidRPr="000D7640">
        <w:rPr>
          <w:rStyle w:val="22"/>
          <w:rFonts w:eastAsia="Calibri"/>
          <w:color w:val="auto"/>
          <w:sz w:val="28"/>
          <w:szCs w:val="28"/>
        </w:rPr>
        <w:t>Кто за это предложение, прошу голосовать. Кто против? Кто воздержался? Принимается.</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Есть предложение подвести черту. Кто против? Кто воздержался? </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Таким образом, к избранию председателем ревизионной комиссии первичной профсоюзной организации выдвинуто ___ кандидатур.</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председателя ревизионной комиссии первичной профсоюзной организации. </w:t>
      </w:r>
    </w:p>
    <w:p w:rsidR="002C2446" w:rsidRPr="000D7640" w:rsidRDefault="002C2446" w:rsidP="00C66AF3">
      <w:pPr>
        <w:spacing w:after="120"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_________________ избрать председателем ревизионной комиссии первичной профсоюзной организации? Кто против? Кто воздержался? </w:t>
      </w:r>
      <w:r w:rsidRPr="000D7640">
        <w:rPr>
          <w:rFonts w:ascii="Times New Roman" w:eastAsia="Times New Roman" w:hAnsi="Times New Roman"/>
          <w:i/>
          <w:kern w:val="20"/>
          <w:sz w:val="28"/>
          <w:szCs w:val="28"/>
          <w:lang w:val="ru-RU"/>
        </w:rPr>
        <w:t>(</w:t>
      </w:r>
      <w:r>
        <w:rPr>
          <w:rFonts w:ascii="Times New Roman" w:eastAsia="Times New Roman" w:hAnsi="Times New Roman"/>
          <w:i/>
          <w:kern w:val="20"/>
          <w:sz w:val="28"/>
          <w:szCs w:val="28"/>
          <w:lang w:val="ru-RU"/>
        </w:rPr>
        <w:t>П</w:t>
      </w:r>
      <w:r w:rsidRPr="000D7640">
        <w:rPr>
          <w:rFonts w:ascii="Times New Roman" w:eastAsia="Times New Roman" w:hAnsi="Times New Roman"/>
          <w:i/>
          <w:kern w:val="20"/>
          <w:sz w:val="28"/>
          <w:szCs w:val="28"/>
          <w:lang w:val="ru-RU"/>
        </w:rPr>
        <w:t>ри наличии в списке для голосования одной кандидатуры</w:t>
      </w:r>
      <w:r w:rsidRPr="000D7640">
        <w:rPr>
          <w:rFonts w:ascii="Times New Roman" w:eastAsia="Times New Roman" w:hAnsi="Times New Roman"/>
          <w:kern w:val="20"/>
          <w:sz w:val="28"/>
          <w:szCs w:val="28"/>
          <w:lang w:val="ru-RU"/>
        </w:rPr>
        <w:t>.</w:t>
      </w:r>
      <w:r w:rsidRPr="000D7640">
        <w:rPr>
          <w:rFonts w:ascii="Times New Roman" w:eastAsia="Times New Roman" w:hAnsi="Times New Roman"/>
          <w:i/>
          <w:kern w:val="20"/>
          <w:sz w:val="28"/>
          <w:szCs w:val="28"/>
          <w:lang w:val="ru-RU"/>
        </w:rPr>
        <w:t>)</w:t>
      </w:r>
    </w:p>
    <w:p w:rsidR="002C2446" w:rsidRPr="000D7640" w:rsidRDefault="002C2446" w:rsidP="00C66AF3">
      <w:pPr>
        <w:spacing w:line="230"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C66AF3">
      <w:pPr>
        <w:tabs>
          <w:tab w:val="left" w:pos="993"/>
        </w:tabs>
        <w:spacing w:line="230"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0"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w:t>
      </w:r>
    </w:p>
    <w:p w:rsidR="002C2446" w:rsidRPr="000D7640" w:rsidRDefault="002C2446" w:rsidP="00C66AF3">
      <w:pPr>
        <w:tabs>
          <w:tab w:val="left" w:pos="993"/>
        </w:tabs>
        <w:spacing w:line="230"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0" w:lineRule="auto"/>
        <w:ind w:firstLine="709"/>
        <w:contextualSpacing/>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 xml:space="preserve">Против всех? </w:t>
      </w:r>
    </w:p>
    <w:p w:rsidR="002C2446" w:rsidRPr="000D7640" w:rsidRDefault="002C2446" w:rsidP="00C66AF3">
      <w:pPr>
        <w:spacing w:line="230" w:lineRule="auto"/>
        <w:ind w:firstLine="709"/>
        <w:jc w:val="both"/>
        <w:rPr>
          <w:rFonts w:ascii="Times New Roman" w:eastAsia="Times New Roman" w:hAnsi="Times New Roman"/>
          <w:i/>
          <w:kern w:val="20"/>
          <w:sz w:val="28"/>
          <w:szCs w:val="28"/>
          <w:lang w:val="ru-RU"/>
        </w:rPr>
      </w:pPr>
    </w:p>
    <w:p w:rsidR="002C2446" w:rsidRPr="000D7640" w:rsidRDefault="002C2446" w:rsidP="00C66AF3">
      <w:pPr>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Участник собрания имеет право отдать свой голос не более чем одному из кандидатов.</w:t>
      </w:r>
    </w:p>
    <w:p w:rsidR="002C2446"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Итак, по результатам голосования председателем ревизионной комиссии первичной профсоюзной организации избран ____________________________.</w:t>
      </w:r>
    </w:p>
    <w:p w:rsidR="002C2446" w:rsidRPr="000D7640" w:rsidRDefault="002C2446" w:rsidP="002C2446">
      <w:pPr>
        <w:spacing w:line="250" w:lineRule="auto"/>
        <w:ind w:firstLine="709"/>
        <w:jc w:val="both"/>
        <w:rPr>
          <w:rFonts w:ascii="Times New Roman" w:eastAsia="Times New Roman" w:hAnsi="Times New Roman"/>
          <w:b/>
          <w:spacing w:val="-2"/>
          <w:sz w:val="28"/>
          <w:szCs w:val="28"/>
          <w:u w:val="single"/>
          <w:lang w:val="ru-RU" w:eastAsia="be-BY"/>
        </w:rPr>
      </w:pPr>
      <w:r>
        <w:rPr>
          <w:rFonts w:ascii="Times New Roman" w:eastAsia="Times New Roman" w:hAnsi="Times New Roman"/>
          <w:kern w:val="20"/>
          <w:sz w:val="28"/>
          <w:szCs w:val="28"/>
          <w:lang w:val="ru-RU"/>
        </w:rPr>
        <w:br w:type="page"/>
      </w:r>
      <w:r w:rsidRPr="000D7640">
        <w:rPr>
          <w:rFonts w:ascii="Times New Roman" w:eastAsia="Times New Roman" w:hAnsi="Times New Roman"/>
          <w:b/>
          <w:spacing w:val="-2"/>
          <w:sz w:val="28"/>
          <w:szCs w:val="28"/>
          <w:u w:val="single"/>
          <w:lang w:val="ru-RU" w:eastAsia="be-BY"/>
        </w:rPr>
        <w:lastRenderedPageBreak/>
        <w:t>ПРИМЕР 2</w:t>
      </w:r>
    </w:p>
    <w:p w:rsidR="002C2446" w:rsidRPr="000D7640" w:rsidRDefault="002C2446" w:rsidP="002C2446">
      <w:pPr>
        <w:widowControl w:val="0"/>
        <w:kinsoku w:val="0"/>
        <w:overflowPunct w:val="0"/>
        <w:autoSpaceDE w:val="0"/>
        <w:autoSpaceDN w:val="0"/>
        <w:adjustRightInd w:val="0"/>
        <w:spacing w:before="26" w:line="25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Поступило предложение поручить избрать председателя ревизионной </w:t>
      </w:r>
      <w:r w:rsidRPr="000D7640">
        <w:rPr>
          <w:rFonts w:ascii="Times New Roman" w:eastAsia="Times New Roman" w:hAnsi="Times New Roman"/>
          <w:spacing w:val="-2"/>
          <w:sz w:val="28"/>
          <w:szCs w:val="28"/>
          <w:lang w:val="ru-RU" w:eastAsia="be-BY"/>
        </w:rPr>
        <w:br/>
        <w:t xml:space="preserve">комиссии первичной профсоюзной организации на заседании ревизионной </w:t>
      </w:r>
      <w:r w:rsidRPr="000D7640">
        <w:rPr>
          <w:rFonts w:ascii="Times New Roman" w:eastAsia="Times New Roman" w:hAnsi="Times New Roman"/>
          <w:spacing w:val="-2"/>
          <w:sz w:val="28"/>
          <w:szCs w:val="28"/>
          <w:lang w:val="ru-RU" w:eastAsia="be-BY"/>
        </w:rPr>
        <w:br/>
        <w:t xml:space="preserve">комиссии первичной профсоюзной организации. </w:t>
      </w:r>
    </w:p>
    <w:p w:rsidR="002C2446" w:rsidRPr="000D7640" w:rsidRDefault="002C2446" w:rsidP="002C2446">
      <w:pPr>
        <w:widowControl w:val="0"/>
        <w:kinsoku w:val="0"/>
        <w:overflowPunct w:val="0"/>
        <w:autoSpaceDE w:val="0"/>
        <w:autoSpaceDN w:val="0"/>
        <w:adjustRightInd w:val="0"/>
        <w:spacing w:before="26" w:line="250" w:lineRule="auto"/>
        <w:ind w:firstLine="709"/>
        <w:jc w:val="both"/>
        <w:rPr>
          <w:rStyle w:val="22"/>
          <w:rFonts w:eastAsia="Calibri"/>
          <w:color w:val="auto"/>
          <w:sz w:val="28"/>
          <w:szCs w:val="28"/>
        </w:rPr>
      </w:pPr>
      <w:r w:rsidRPr="000D7640">
        <w:rPr>
          <w:rStyle w:val="22"/>
          <w:rFonts w:eastAsia="Calibri"/>
          <w:color w:val="auto"/>
          <w:sz w:val="28"/>
          <w:szCs w:val="28"/>
        </w:rPr>
        <w:t>Кто за это предложение, прошу голосовать. Кто против? Кто воздер-</w:t>
      </w:r>
      <w:r w:rsidRPr="000D7640">
        <w:rPr>
          <w:rStyle w:val="22"/>
          <w:rFonts w:eastAsia="Calibri"/>
          <w:color w:val="auto"/>
          <w:sz w:val="28"/>
          <w:szCs w:val="28"/>
        </w:rPr>
        <w:br/>
        <w:t>жался?</w:t>
      </w:r>
    </w:p>
    <w:p w:rsidR="002C2446" w:rsidRPr="000D7640" w:rsidRDefault="002C2446" w:rsidP="002C2446">
      <w:pPr>
        <w:widowControl w:val="0"/>
        <w:kinsoku w:val="0"/>
        <w:overflowPunct w:val="0"/>
        <w:autoSpaceDE w:val="0"/>
        <w:autoSpaceDN w:val="0"/>
        <w:adjustRightInd w:val="0"/>
        <w:spacing w:before="26" w:line="25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bCs/>
          <w:sz w:val="28"/>
          <w:szCs w:val="28"/>
          <w:lang w:val="ru-RU" w:eastAsia="be-BY"/>
        </w:rPr>
        <w:t>8.</w:t>
      </w:r>
      <w:r w:rsidRPr="000D7640">
        <w:rPr>
          <w:rFonts w:ascii="Times New Roman" w:eastAsia="Times New Roman" w:hAnsi="Times New Roman"/>
          <w:b/>
          <w:sz w:val="28"/>
          <w:szCs w:val="28"/>
          <w:lang w:val="ru-RU" w:eastAsia="be-BY"/>
        </w:rPr>
        <w:t> </w:t>
      </w:r>
      <w:r w:rsidRPr="000D7640">
        <w:rPr>
          <w:rFonts w:ascii="Times New Roman" w:eastAsia="Times New Roman" w:hAnsi="Times New Roman"/>
          <w:bCs/>
          <w:sz w:val="28"/>
          <w:szCs w:val="28"/>
          <w:lang w:val="ru-RU" w:eastAsia="be-BY"/>
        </w:rPr>
        <w:t>Переходим к следующему вопросу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b/>
          <w:bCs/>
          <w:spacing w:val="13"/>
          <w:sz w:val="28"/>
          <w:szCs w:val="28"/>
          <w:lang w:val="ru-RU" w:eastAsia="be-BY"/>
        </w:rPr>
        <w:t>«</w:t>
      </w:r>
      <w:r w:rsidRPr="000D7640">
        <w:rPr>
          <w:rFonts w:ascii="Times New Roman" w:hAnsi="Times New Roman"/>
          <w:b/>
          <w:bCs/>
          <w:sz w:val="28"/>
          <w:szCs w:val="28"/>
          <w:lang w:val="ru-RU"/>
        </w:rPr>
        <w:t xml:space="preserve">Об избрании делегатов на отчетно-выборную конференцию вышестоящей профсоюзной </w:t>
      </w:r>
      <w:r w:rsidRPr="000D7640">
        <w:rPr>
          <w:rFonts w:ascii="Times New Roman" w:hAnsi="Times New Roman"/>
          <w:b/>
          <w:bCs/>
          <w:sz w:val="28"/>
          <w:szCs w:val="28"/>
          <w:lang w:val="ru-RU"/>
        </w:rPr>
        <w:br/>
        <w:t xml:space="preserve">организации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iCs/>
          <w:sz w:val="28"/>
          <w:szCs w:val="28"/>
          <w:lang w:val="ru-RU"/>
        </w:rPr>
        <w:t>)</w:t>
      </w:r>
      <w:r w:rsidRPr="000D7640">
        <w:rPr>
          <w:rFonts w:ascii="Times New Roman" w:hAnsi="Times New Roman"/>
          <w:b/>
          <w:bCs/>
          <w:sz w:val="28"/>
          <w:szCs w:val="28"/>
          <w:lang w:val="ru-RU"/>
        </w:rPr>
        <w:t>, съезд отраслевого профсоюза</w:t>
      </w:r>
      <w:r w:rsidRPr="000D7640">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2C2446">
      <w:pPr>
        <w:spacing w:line="250" w:lineRule="auto"/>
        <w:ind w:firstLine="709"/>
        <w:jc w:val="both"/>
        <w:rPr>
          <w:rStyle w:val="22"/>
          <w:rFonts w:eastAsia="Calibri"/>
          <w:color w:val="auto"/>
          <w:sz w:val="28"/>
          <w:szCs w:val="28"/>
        </w:rPr>
      </w:pPr>
      <w:r w:rsidRPr="000D7640">
        <w:rPr>
          <w:rFonts w:ascii="Times New Roman" w:eastAsia="Times New Roman" w:hAnsi="Times New Roman"/>
          <w:sz w:val="28"/>
          <w:szCs w:val="28"/>
          <w:lang w:val="ru-RU" w:eastAsia="be-BY"/>
        </w:rPr>
        <w:t xml:space="preserve">В соответствии с постановлением </w:t>
      </w:r>
      <w:r w:rsidRPr="000D7640">
        <w:rPr>
          <w:rFonts w:ascii="Times New Roman" w:eastAsia="Times New Roman" w:hAnsi="Times New Roman"/>
          <w:i/>
          <w:iCs/>
          <w:sz w:val="28"/>
          <w:szCs w:val="28"/>
          <w:lang w:val="ru-RU" w:eastAsia="be-BY"/>
        </w:rPr>
        <w:t>(</w:t>
      </w:r>
      <w:r w:rsidRPr="000D7640">
        <w:rPr>
          <w:rFonts w:ascii="Times New Roman" w:eastAsia="Times New Roman" w:hAnsi="Times New Roman"/>
          <w:i/>
          <w:sz w:val="28"/>
          <w:szCs w:val="28"/>
          <w:lang w:val="ru-RU" w:eastAsia="be-BY"/>
        </w:rPr>
        <w:t xml:space="preserve">соответствующего профоргана) </w:t>
      </w:r>
      <w:r w:rsidRPr="000D7640">
        <w:rPr>
          <w:rStyle w:val="22"/>
          <w:rFonts w:eastAsia="Calibri"/>
          <w:color w:val="auto"/>
          <w:sz w:val="28"/>
          <w:szCs w:val="28"/>
        </w:rPr>
        <w:t xml:space="preserve">по норме представительства </w:t>
      </w:r>
      <w:r w:rsidRPr="000D7640">
        <w:rPr>
          <w:rStyle w:val="24"/>
          <w:rFonts w:eastAsia="Calibri"/>
          <w:color w:val="auto"/>
          <w:sz w:val="28"/>
          <w:szCs w:val="28"/>
        </w:rPr>
        <w:t>(в зависимости от численности членов профсоюза)</w:t>
      </w:r>
      <w:r w:rsidRPr="000D7640">
        <w:rPr>
          <w:rStyle w:val="22"/>
          <w:rFonts w:eastAsia="Calibri"/>
          <w:color w:val="auto"/>
          <w:sz w:val="28"/>
          <w:szCs w:val="28"/>
        </w:rPr>
        <w:t xml:space="preserve"> нашей профсоюзной организации необходимо избрать ____ делегата(ов) на конференцию (съезд). </w:t>
      </w:r>
    </w:p>
    <w:p w:rsidR="002C2446" w:rsidRPr="000D7640" w:rsidRDefault="002C2446" w:rsidP="002C2446">
      <w:pPr>
        <w:spacing w:line="250" w:lineRule="auto"/>
        <w:ind w:firstLine="709"/>
        <w:jc w:val="both"/>
        <w:rPr>
          <w:rStyle w:val="22"/>
          <w:rFonts w:eastAsia="Calibri"/>
          <w:color w:val="auto"/>
          <w:sz w:val="28"/>
          <w:szCs w:val="28"/>
        </w:rPr>
      </w:pPr>
      <w:r w:rsidRPr="000D7640">
        <w:rPr>
          <w:rStyle w:val="22"/>
          <w:rFonts w:eastAsia="Calibri"/>
          <w:color w:val="auto"/>
          <w:sz w:val="28"/>
          <w:szCs w:val="28"/>
        </w:rPr>
        <w:t xml:space="preserve">Какие будут предложения по кандидатуре(ам) делегата(ов)? </w:t>
      </w:r>
    </w:p>
    <w:p w:rsidR="002C2446" w:rsidRPr="000D7640" w:rsidRDefault="002C2446" w:rsidP="002C2446">
      <w:pPr>
        <w:spacing w:line="250" w:lineRule="auto"/>
        <w:ind w:firstLine="709"/>
        <w:jc w:val="both"/>
        <w:rPr>
          <w:rFonts w:ascii="Times New Roman" w:hAnsi="Times New Roman"/>
          <w:sz w:val="28"/>
          <w:szCs w:val="28"/>
          <w:lang w:val="ru-RU"/>
        </w:rPr>
      </w:pPr>
      <w:r w:rsidRPr="000D7640">
        <w:rPr>
          <w:rStyle w:val="22"/>
          <w:rFonts w:eastAsia="Calibri"/>
          <w:color w:val="auto"/>
          <w:sz w:val="28"/>
          <w:szCs w:val="28"/>
        </w:rPr>
        <w:t>Называются и обсуждаются кандидатуры.</w:t>
      </w:r>
    </w:p>
    <w:p w:rsidR="002C2446" w:rsidRPr="000D7640" w:rsidRDefault="002C2446" w:rsidP="002C2446">
      <w:pPr>
        <w:spacing w:line="250"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2C2446">
      <w:pPr>
        <w:tabs>
          <w:tab w:val="left" w:pos="993"/>
        </w:tabs>
        <w:spacing w:line="250" w:lineRule="auto"/>
        <w:ind w:firstLine="2977"/>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2C2446">
      <w:pPr>
        <w:spacing w:line="250" w:lineRule="auto"/>
        <w:ind w:firstLine="709"/>
        <w:jc w:val="both"/>
        <w:rPr>
          <w:rStyle w:val="22"/>
          <w:rFonts w:eastAsia="Calibri"/>
          <w:color w:val="auto"/>
          <w:spacing w:val="-6"/>
          <w:sz w:val="28"/>
          <w:szCs w:val="28"/>
        </w:rPr>
      </w:pPr>
      <w:r w:rsidRPr="000D7640">
        <w:rPr>
          <w:rStyle w:val="22"/>
          <w:rFonts w:eastAsia="Calibri"/>
          <w:color w:val="auto"/>
          <w:spacing w:val="-6"/>
          <w:sz w:val="28"/>
          <w:szCs w:val="28"/>
        </w:rPr>
        <w:t>Поступило предложение прекратить выдвижение кандидатур(ы) делегатов.</w:t>
      </w:r>
    </w:p>
    <w:p w:rsidR="002C2446" w:rsidRPr="000D7640" w:rsidRDefault="002C2446" w:rsidP="002C2446">
      <w:pPr>
        <w:spacing w:line="250" w:lineRule="auto"/>
        <w:ind w:firstLine="709"/>
        <w:jc w:val="both"/>
        <w:rPr>
          <w:rFonts w:ascii="Times New Roman" w:hAnsi="Times New Roman"/>
          <w:sz w:val="28"/>
          <w:szCs w:val="28"/>
          <w:lang w:val="ru-RU"/>
        </w:rPr>
      </w:pPr>
      <w:r w:rsidRPr="000D7640">
        <w:rPr>
          <w:rStyle w:val="22"/>
          <w:rFonts w:eastAsia="Calibri"/>
          <w:color w:val="auto"/>
          <w:sz w:val="28"/>
          <w:szCs w:val="28"/>
        </w:rPr>
        <w:t>Отводы и самоотводы есть?</w:t>
      </w:r>
    </w:p>
    <w:p w:rsidR="002C2446" w:rsidRPr="000D7640" w:rsidRDefault="002C2446" w:rsidP="002C2446">
      <w:pPr>
        <w:spacing w:line="250" w:lineRule="auto"/>
        <w:ind w:firstLine="709"/>
        <w:jc w:val="both"/>
        <w:rPr>
          <w:rFonts w:ascii="Times New Roman" w:eastAsia="Times New Roman" w:hAnsi="Times New Roman"/>
          <w:strike/>
          <w:kern w:val="20"/>
          <w:sz w:val="28"/>
          <w:szCs w:val="28"/>
          <w:lang w:val="ru-RU"/>
        </w:rPr>
      </w:pPr>
      <w:r w:rsidRPr="000D7640">
        <w:rPr>
          <w:rStyle w:val="22"/>
          <w:rFonts w:eastAsia="Calibri"/>
          <w:color w:val="auto"/>
          <w:sz w:val="28"/>
          <w:szCs w:val="28"/>
        </w:rPr>
        <w:t>Переходим к голосованию.</w:t>
      </w:r>
      <w:r w:rsidRPr="000D7640">
        <w:rPr>
          <w:rFonts w:ascii="Times New Roman" w:eastAsia="Times New Roman" w:hAnsi="Times New Roman"/>
          <w:kern w:val="20"/>
          <w:sz w:val="28"/>
          <w:szCs w:val="28"/>
          <w:lang w:val="ru-RU"/>
        </w:rPr>
        <w:t xml:space="preserve">Предлагается голосовать списком. </w:t>
      </w:r>
    </w:p>
    <w:p w:rsidR="002C2446" w:rsidRPr="000D7640" w:rsidRDefault="002C2446" w:rsidP="002C2446">
      <w:pPr>
        <w:spacing w:line="250" w:lineRule="auto"/>
        <w:ind w:firstLine="709"/>
        <w:jc w:val="both"/>
        <w:rPr>
          <w:rStyle w:val="22"/>
          <w:rFonts w:eastAsia="Calibri"/>
          <w:color w:val="auto"/>
          <w:sz w:val="28"/>
          <w:szCs w:val="28"/>
          <w:u w:val="single"/>
        </w:rPr>
      </w:pPr>
      <w:r w:rsidRPr="000D7640">
        <w:rPr>
          <w:rStyle w:val="22"/>
          <w:rFonts w:eastAsia="Calibri"/>
          <w:color w:val="auto"/>
          <w:sz w:val="28"/>
          <w:szCs w:val="28"/>
        </w:rPr>
        <w:t xml:space="preserve">Кто за то, чтобы ___________________________________________ и т. д. </w:t>
      </w:r>
    </w:p>
    <w:p w:rsidR="002C2446" w:rsidRPr="000D7640" w:rsidRDefault="002C2446" w:rsidP="002C2446">
      <w:pPr>
        <w:tabs>
          <w:tab w:val="left" w:pos="993"/>
        </w:tabs>
        <w:spacing w:line="250" w:lineRule="auto"/>
        <w:ind w:firstLine="3686"/>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2C2446">
      <w:pPr>
        <w:spacing w:line="250" w:lineRule="auto"/>
        <w:jc w:val="both"/>
        <w:rPr>
          <w:rFonts w:ascii="Times New Roman" w:hAnsi="Times New Roman"/>
          <w:sz w:val="28"/>
          <w:szCs w:val="28"/>
          <w:lang w:val="ru-RU"/>
        </w:rPr>
      </w:pPr>
      <w:r w:rsidRPr="000D7640">
        <w:rPr>
          <w:rStyle w:val="22"/>
          <w:rFonts w:eastAsia="Calibri"/>
          <w:color w:val="auto"/>
          <w:sz w:val="28"/>
          <w:szCs w:val="28"/>
        </w:rPr>
        <w:t>был(были) избран(ы) делегатом(ами) конференции (съезда), прошу голосовать.</w:t>
      </w:r>
    </w:p>
    <w:p w:rsidR="002C2446" w:rsidRPr="000D7640" w:rsidRDefault="002C2446" w:rsidP="002C2446">
      <w:pPr>
        <w:spacing w:line="250" w:lineRule="auto"/>
        <w:ind w:firstLine="709"/>
        <w:jc w:val="both"/>
        <w:rPr>
          <w:rFonts w:ascii="Times New Roman" w:hAnsi="Times New Roman"/>
          <w:sz w:val="28"/>
          <w:szCs w:val="28"/>
          <w:lang w:val="ru-RU"/>
        </w:rPr>
      </w:pPr>
      <w:r w:rsidRPr="000D7640">
        <w:rPr>
          <w:rStyle w:val="22"/>
          <w:rFonts w:eastAsia="Calibri"/>
          <w:color w:val="auto"/>
          <w:sz w:val="28"/>
          <w:szCs w:val="28"/>
        </w:rPr>
        <w:t xml:space="preserve">Кто против? Нет. Кто воздержался? Нет. </w:t>
      </w:r>
    </w:p>
    <w:p w:rsidR="002C2446" w:rsidRPr="000D7640" w:rsidRDefault="002C2446" w:rsidP="002C2446">
      <w:pPr>
        <w:spacing w:line="250" w:lineRule="auto"/>
        <w:ind w:firstLine="709"/>
        <w:jc w:val="both"/>
        <w:rPr>
          <w:rStyle w:val="22"/>
          <w:rFonts w:eastAsia="Calibri"/>
          <w:color w:val="auto"/>
          <w:sz w:val="28"/>
          <w:szCs w:val="28"/>
        </w:rPr>
      </w:pPr>
      <w:r w:rsidRPr="000D7640">
        <w:rPr>
          <w:rStyle w:val="22"/>
          <w:rFonts w:eastAsia="Calibri"/>
          <w:color w:val="auto"/>
          <w:sz w:val="28"/>
          <w:szCs w:val="28"/>
        </w:rPr>
        <w:t xml:space="preserve">По результатам голосования делегатом(ами) конференции, (съезда) </w:t>
      </w:r>
      <w:r w:rsidRPr="000D7640">
        <w:rPr>
          <w:rStyle w:val="22"/>
          <w:rFonts w:eastAsia="Calibri"/>
          <w:color w:val="auto"/>
          <w:sz w:val="28"/>
          <w:szCs w:val="28"/>
        </w:rPr>
        <w:br/>
        <w:t>избран(ы) ______________________________________________________ и т. д.</w:t>
      </w:r>
    </w:p>
    <w:p w:rsidR="002C2446" w:rsidRPr="007E7FED" w:rsidRDefault="002C2446" w:rsidP="002C2446">
      <w:pPr>
        <w:widowControl w:val="0"/>
        <w:spacing w:line="250" w:lineRule="auto"/>
        <w:ind w:firstLine="2977"/>
        <w:jc w:val="both"/>
        <w:rPr>
          <w:rStyle w:val="22"/>
          <w:rFonts w:eastAsia="Calibri"/>
          <w:i/>
          <w:color w:val="auto"/>
          <w:sz w:val="18"/>
          <w:szCs w:val="18"/>
        </w:rPr>
      </w:pPr>
      <w:r w:rsidRPr="007E7FED">
        <w:rPr>
          <w:rStyle w:val="22"/>
          <w:rFonts w:eastAsia="Calibri"/>
          <w:i/>
          <w:color w:val="auto"/>
          <w:sz w:val="18"/>
          <w:szCs w:val="18"/>
        </w:rPr>
        <w:t>(Ф. И. О., место работы (цех, бригада), должность)</w:t>
      </w:r>
    </w:p>
    <w:p w:rsidR="002C2446" w:rsidRPr="000D7640" w:rsidRDefault="002C2446" w:rsidP="002C2446">
      <w:pPr>
        <w:widowControl w:val="0"/>
        <w:spacing w:line="250" w:lineRule="auto"/>
        <w:jc w:val="both"/>
        <w:rPr>
          <w:rFonts w:ascii="Times New Roman" w:eastAsia="Times New Roman" w:hAnsi="Times New Roman"/>
          <w:sz w:val="28"/>
          <w:szCs w:val="28"/>
          <w:lang w:val="ru-RU" w:eastAsia="ru-RU" w:bidi="ru-RU"/>
        </w:rPr>
      </w:pPr>
    </w:p>
    <w:p w:rsidR="002C2446" w:rsidRPr="000D7640" w:rsidRDefault="002C2446" w:rsidP="002C2446">
      <w:pPr>
        <w:widowControl w:val="0"/>
        <w:spacing w:line="25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bCs/>
          <w:sz w:val="28"/>
          <w:szCs w:val="28"/>
          <w:lang w:val="ru-RU" w:eastAsia="ru-RU" w:bidi="ru-RU"/>
        </w:rPr>
        <w:t>9. Следующий вопрос повестки дня</w:t>
      </w:r>
      <w:r>
        <w:rPr>
          <w:rFonts w:ascii="Times New Roman" w:eastAsia="Times New Roman" w:hAnsi="Times New Roman"/>
          <w:bCs/>
          <w:sz w:val="28"/>
          <w:szCs w:val="28"/>
          <w:lang w:val="ru-RU" w:eastAsia="ru-RU" w:bidi="ru-RU"/>
        </w:rPr>
        <w:t xml:space="preserve"> – </w:t>
      </w:r>
      <w:r w:rsidRPr="000D7640">
        <w:rPr>
          <w:rFonts w:ascii="Times New Roman" w:eastAsia="Times New Roman" w:hAnsi="Times New Roman"/>
          <w:b/>
          <w:bCs/>
          <w:sz w:val="28"/>
          <w:szCs w:val="28"/>
          <w:lang w:val="ru-RU" w:eastAsia="ru-RU" w:bidi="ru-RU"/>
        </w:rPr>
        <w:t>«</w:t>
      </w:r>
      <w:r w:rsidRPr="000D7640">
        <w:rPr>
          <w:rFonts w:ascii="Times New Roman" w:hAnsi="Times New Roman"/>
          <w:b/>
          <w:bCs/>
          <w:sz w:val="28"/>
          <w:szCs w:val="28"/>
          <w:lang w:val="ru-RU"/>
        </w:rPr>
        <w:t xml:space="preserve">Об избрании делегатов </w:t>
      </w:r>
      <w:r w:rsidRPr="000D7640">
        <w:rPr>
          <w:rFonts w:ascii="Times New Roman" w:hAnsi="Times New Roman"/>
          <w:b/>
          <w:bCs/>
          <w:sz w:val="28"/>
          <w:szCs w:val="28"/>
          <w:lang w:val="ru-RU"/>
        </w:rPr>
        <w:br/>
        <w:t>на отчетно-выборную конференцию районного, городского объединения профсоюзов</w:t>
      </w:r>
      <w:r w:rsidRPr="000D7640">
        <w:rPr>
          <w:rFonts w:ascii="Times New Roman" w:eastAsia="Times New Roman" w:hAnsi="Times New Roman"/>
          <w:b/>
          <w:bCs/>
          <w:sz w:val="28"/>
          <w:szCs w:val="28"/>
          <w:lang w:val="ru-RU" w:eastAsia="ru-RU" w:bidi="ru-RU"/>
        </w:rPr>
        <w:t>»</w:t>
      </w:r>
      <w:r w:rsidRPr="000D7640">
        <w:rPr>
          <w:rFonts w:ascii="Times New Roman" w:eastAsia="Times New Roman" w:hAnsi="Times New Roman"/>
          <w:sz w:val="28"/>
          <w:szCs w:val="28"/>
          <w:lang w:val="ru-RU" w:eastAsia="ru-RU" w:bidi="ru-RU"/>
        </w:rPr>
        <w:t>.</w:t>
      </w:r>
    </w:p>
    <w:p w:rsidR="002C2446" w:rsidRPr="000D7640" w:rsidRDefault="002C2446" w:rsidP="002C2446">
      <w:pPr>
        <w:spacing w:line="250" w:lineRule="auto"/>
        <w:ind w:right="-1" w:firstLine="709"/>
        <w:jc w:val="both"/>
        <w:rPr>
          <w:rStyle w:val="22"/>
          <w:rFonts w:eastAsia="Calibri"/>
          <w:color w:val="auto"/>
          <w:sz w:val="28"/>
          <w:szCs w:val="28"/>
        </w:rPr>
      </w:pPr>
      <w:r w:rsidRPr="000D7640">
        <w:rPr>
          <w:rStyle w:val="22"/>
          <w:rFonts w:eastAsia="Calibri"/>
          <w:color w:val="auto"/>
          <w:sz w:val="28"/>
          <w:szCs w:val="28"/>
        </w:rPr>
        <w:t>В соответствии с постановлением _________________________ по норме представительства нашей профорганизации необходимо избрать ___ делегатов на отчетно-выборную конференцию ___________ районного, городского объединения профсоюзов.</w:t>
      </w:r>
    </w:p>
    <w:p w:rsidR="002C2446" w:rsidRPr="000D7640" w:rsidRDefault="002C2446" w:rsidP="002C2446">
      <w:pPr>
        <w:spacing w:line="250" w:lineRule="auto"/>
        <w:ind w:firstLine="709"/>
        <w:jc w:val="both"/>
        <w:rPr>
          <w:rStyle w:val="22"/>
          <w:rFonts w:eastAsia="Calibri"/>
          <w:color w:val="auto"/>
          <w:sz w:val="28"/>
          <w:szCs w:val="28"/>
        </w:rPr>
      </w:pPr>
      <w:r w:rsidRPr="000D7640">
        <w:rPr>
          <w:rStyle w:val="22"/>
          <w:rFonts w:eastAsia="Calibri"/>
          <w:color w:val="auto"/>
          <w:sz w:val="28"/>
          <w:szCs w:val="28"/>
        </w:rPr>
        <w:t xml:space="preserve">Какие будут предложения по кандидатуре(ам) делегата(ов)? </w:t>
      </w:r>
    </w:p>
    <w:p w:rsidR="002C2446" w:rsidRPr="000D7640" w:rsidRDefault="002C2446" w:rsidP="002C2446">
      <w:pPr>
        <w:spacing w:line="250" w:lineRule="auto"/>
        <w:ind w:firstLine="709"/>
        <w:jc w:val="both"/>
        <w:rPr>
          <w:rFonts w:ascii="Times New Roman" w:hAnsi="Times New Roman"/>
          <w:sz w:val="28"/>
          <w:szCs w:val="28"/>
          <w:lang w:val="ru-RU"/>
        </w:rPr>
      </w:pPr>
      <w:r w:rsidRPr="000D7640">
        <w:rPr>
          <w:rStyle w:val="22"/>
          <w:rFonts w:eastAsia="Calibri"/>
          <w:color w:val="auto"/>
          <w:sz w:val="28"/>
          <w:szCs w:val="28"/>
        </w:rPr>
        <w:t>Называются и обсуждаются кандидатуры.</w:t>
      </w:r>
    </w:p>
    <w:p w:rsidR="002C2446" w:rsidRPr="000D7640" w:rsidRDefault="002C2446" w:rsidP="002C2446">
      <w:pPr>
        <w:widowControl w:val="0"/>
        <w:spacing w:line="250" w:lineRule="auto"/>
        <w:jc w:val="both"/>
        <w:rPr>
          <w:rFonts w:ascii="Times New Roman" w:eastAsia="Times New Roman" w:hAnsi="Times New Roman"/>
          <w:sz w:val="28"/>
          <w:szCs w:val="28"/>
          <w:lang w:val="ru-RU" w:eastAsia="ru-RU" w:bidi="ru-RU"/>
        </w:rPr>
      </w:pPr>
      <w:r w:rsidRPr="000D7640">
        <w:rPr>
          <w:rStyle w:val="22"/>
          <w:rFonts w:eastAsia="Calibri"/>
          <w:color w:val="auto"/>
        </w:rPr>
        <w:t>________</w:t>
      </w:r>
      <w:r w:rsidRPr="000D7640">
        <w:rPr>
          <w:rFonts w:ascii="Times New Roman" w:eastAsia="Times New Roman" w:hAnsi="Times New Roman"/>
          <w:sz w:val="28"/>
          <w:szCs w:val="28"/>
          <w:lang w:val="ru-RU" w:eastAsia="ru-RU" w:bidi="ru-RU"/>
        </w:rPr>
        <w:t>______________________________________________________</w:t>
      </w:r>
      <w:r w:rsidRPr="000D7640">
        <w:rPr>
          <w:rStyle w:val="22"/>
          <w:rFonts w:eastAsia="Calibri"/>
          <w:color w:val="auto"/>
          <w:sz w:val="28"/>
          <w:szCs w:val="28"/>
        </w:rPr>
        <w:t xml:space="preserve"> и т. д.</w:t>
      </w:r>
    </w:p>
    <w:p w:rsidR="002C2446" w:rsidRPr="007E7FED" w:rsidRDefault="002C2446" w:rsidP="002C2446">
      <w:pPr>
        <w:widowControl w:val="0"/>
        <w:spacing w:line="250" w:lineRule="auto"/>
        <w:ind w:firstLine="2694"/>
        <w:jc w:val="both"/>
        <w:rPr>
          <w:rStyle w:val="22"/>
          <w:rFonts w:eastAsia="Calibri"/>
          <w:i/>
          <w:iCs/>
          <w:color w:val="auto"/>
          <w:sz w:val="18"/>
          <w:szCs w:val="18"/>
        </w:rPr>
      </w:pPr>
      <w:r w:rsidRPr="007E7FED">
        <w:rPr>
          <w:rStyle w:val="22"/>
          <w:rFonts w:eastAsia="Calibri"/>
          <w:i/>
          <w:iCs/>
          <w:color w:val="auto"/>
          <w:sz w:val="18"/>
          <w:szCs w:val="18"/>
        </w:rPr>
        <w:t>(Ф. И. О., место работы (цех, бригада), должность)</w:t>
      </w:r>
    </w:p>
    <w:p w:rsidR="002C2446" w:rsidRPr="000D7640" w:rsidRDefault="002C2446" w:rsidP="002C2446">
      <w:pPr>
        <w:spacing w:line="250" w:lineRule="auto"/>
        <w:ind w:firstLine="709"/>
        <w:jc w:val="both"/>
        <w:rPr>
          <w:rStyle w:val="22"/>
          <w:rFonts w:eastAsia="Calibri"/>
          <w:color w:val="auto"/>
          <w:sz w:val="28"/>
          <w:szCs w:val="28"/>
        </w:rPr>
      </w:pPr>
      <w:r w:rsidRPr="000D7640">
        <w:rPr>
          <w:rStyle w:val="22"/>
          <w:rFonts w:eastAsia="Calibri"/>
          <w:color w:val="auto"/>
          <w:spacing w:val="-12"/>
          <w:sz w:val="28"/>
          <w:szCs w:val="28"/>
        </w:rPr>
        <w:t>Поступило предложение прекратить выдвижение кандидатур(ы) делегата(ов)</w:t>
      </w:r>
      <w:r w:rsidRPr="000D7640">
        <w:rPr>
          <w:rStyle w:val="22"/>
          <w:rFonts w:eastAsia="Calibri"/>
          <w:color w:val="auto"/>
          <w:sz w:val="28"/>
          <w:szCs w:val="28"/>
        </w:rPr>
        <w:t xml:space="preserve">. </w:t>
      </w:r>
    </w:p>
    <w:p w:rsidR="002C2446" w:rsidRPr="000D7640" w:rsidRDefault="002C2446" w:rsidP="002C2446">
      <w:pPr>
        <w:spacing w:line="250" w:lineRule="auto"/>
        <w:ind w:firstLine="709"/>
        <w:jc w:val="both"/>
        <w:rPr>
          <w:rFonts w:ascii="Times New Roman" w:hAnsi="Times New Roman"/>
          <w:sz w:val="28"/>
          <w:szCs w:val="28"/>
          <w:lang w:val="ru-RU"/>
        </w:rPr>
      </w:pPr>
      <w:r w:rsidRPr="000D7640">
        <w:rPr>
          <w:rStyle w:val="22"/>
          <w:rFonts w:eastAsia="Calibri"/>
          <w:color w:val="auto"/>
          <w:sz w:val="28"/>
          <w:szCs w:val="28"/>
        </w:rPr>
        <w:t>Отводы и самоотводы есть?</w:t>
      </w:r>
    </w:p>
    <w:p w:rsidR="002C2446" w:rsidRDefault="002C2446" w:rsidP="002C2446">
      <w:pPr>
        <w:spacing w:line="250" w:lineRule="auto"/>
        <w:ind w:firstLine="709"/>
        <w:jc w:val="both"/>
        <w:rPr>
          <w:rFonts w:ascii="Times New Roman" w:eastAsia="Times New Roman" w:hAnsi="Times New Roman"/>
          <w:kern w:val="20"/>
          <w:sz w:val="28"/>
          <w:szCs w:val="28"/>
          <w:lang w:val="ru-RU"/>
        </w:rPr>
      </w:pPr>
      <w:r w:rsidRPr="000D7640">
        <w:rPr>
          <w:rStyle w:val="22"/>
          <w:rFonts w:eastAsia="Calibri"/>
          <w:color w:val="auto"/>
          <w:sz w:val="28"/>
          <w:szCs w:val="28"/>
        </w:rPr>
        <w:t>Переходим к голосованию.</w:t>
      </w:r>
      <w:r w:rsidRPr="000D7640">
        <w:rPr>
          <w:rFonts w:ascii="Times New Roman" w:eastAsia="Times New Roman" w:hAnsi="Times New Roman"/>
          <w:kern w:val="20"/>
          <w:sz w:val="28"/>
          <w:szCs w:val="28"/>
          <w:lang w:val="ru-RU"/>
        </w:rPr>
        <w:t xml:space="preserve">Предлагается голосовать списком. </w:t>
      </w:r>
    </w:p>
    <w:p w:rsidR="002C2446" w:rsidRPr="000D7640" w:rsidRDefault="002C2446" w:rsidP="00C66AF3">
      <w:pPr>
        <w:spacing w:line="228" w:lineRule="auto"/>
        <w:ind w:firstLine="709"/>
        <w:jc w:val="both"/>
        <w:rPr>
          <w:rStyle w:val="22"/>
          <w:rFonts w:eastAsia="Calibri"/>
          <w:color w:val="auto"/>
          <w:sz w:val="28"/>
          <w:szCs w:val="28"/>
          <w:u w:val="single"/>
        </w:rPr>
      </w:pPr>
      <w:r>
        <w:rPr>
          <w:rFonts w:ascii="Times New Roman" w:eastAsia="Times New Roman" w:hAnsi="Times New Roman"/>
          <w:kern w:val="20"/>
          <w:sz w:val="28"/>
          <w:szCs w:val="28"/>
          <w:lang w:val="ru-RU"/>
        </w:rPr>
        <w:br w:type="page"/>
      </w:r>
      <w:r w:rsidRPr="000D7640">
        <w:rPr>
          <w:rStyle w:val="22"/>
          <w:rFonts w:eastAsia="Calibri"/>
          <w:color w:val="auto"/>
          <w:sz w:val="28"/>
          <w:szCs w:val="28"/>
        </w:rPr>
        <w:lastRenderedPageBreak/>
        <w:t>Кто за то, чтобы ___________________________________________ и т. д.</w:t>
      </w:r>
    </w:p>
    <w:p w:rsidR="002C2446" w:rsidRPr="000D7640" w:rsidRDefault="002C2446" w:rsidP="00C66AF3">
      <w:pPr>
        <w:tabs>
          <w:tab w:val="left" w:pos="993"/>
        </w:tabs>
        <w:spacing w:line="228" w:lineRule="auto"/>
        <w:ind w:firstLine="3828"/>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spacing w:line="228" w:lineRule="auto"/>
        <w:jc w:val="both"/>
        <w:rPr>
          <w:rFonts w:ascii="Times New Roman" w:eastAsia="Times New Roman" w:hAnsi="Times New Roman"/>
          <w:sz w:val="28"/>
          <w:szCs w:val="28"/>
          <w:lang w:val="ru-RU" w:eastAsia="ru-RU"/>
        </w:rPr>
      </w:pPr>
      <w:r w:rsidRPr="000D7640">
        <w:rPr>
          <w:rStyle w:val="22"/>
          <w:rFonts w:eastAsia="Calibri"/>
          <w:color w:val="auto"/>
          <w:sz w:val="28"/>
          <w:szCs w:val="28"/>
        </w:rPr>
        <w:t>был(были) избран(ы) делегатом(ами) на отчетно-выборную конференцию районного, городского объединения профсоюзов.</w:t>
      </w:r>
    </w:p>
    <w:p w:rsidR="002C2446" w:rsidRPr="000D7640" w:rsidRDefault="002C2446" w:rsidP="00C66AF3">
      <w:pPr>
        <w:widowControl w:val="0"/>
        <w:spacing w:line="228" w:lineRule="auto"/>
        <w:ind w:firstLine="709"/>
        <w:jc w:val="both"/>
        <w:rPr>
          <w:rFonts w:ascii="Times New Roman" w:eastAsia="Times New Roman" w:hAnsi="Times New Roman"/>
          <w:sz w:val="28"/>
          <w:szCs w:val="28"/>
          <w:u w:val="single"/>
          <w:lang w:val="ru-RU" w:eastAsia="ru-RU" w:bidi="ru-RU"/>
        </w:rPr>
      </w:pPr>
      <w:r w:rsidRPr="000D7640">
        <w:rPr>
          <w:rFonts w:ascii="Times New Roman" w:eastAsia="Times New Roman" w:hAnsi="Times New Roman"/>
          <w:sz w:val="28"/>
          <w:szCs w:val="28"/>
          <w:lang w:val="ru-RU" w:eastAsia="ru-RU" w:bidi="ru-RU"/>
        </w:rPr>
        <w:t xml:space="preserve">По результатам голосования </w:t>
      </w:r>
      <w:r w:rsidRPr="000D7640">
        <w:rPr>
          <w:rStyle w:val="22"/>
          <w:rFonts w:eastAsia="Calibri"/>
          <w:color w:val="auto"/>
          <w:sz w:val="28"/>
          <w:szCs w:val="28"/>
        </w:rPr>
        <w:t>делегатом(ами) на отчетно-выборную конференцию районного, городского объединения профсоюзов избран(ы)</w:t>
      </w:r>
      <w:r>
        <w:rPr>
          <w:rFonts w:ascii="Times New Roman" w:eastAsia="Times New Roman" w:hAnsi="Times New Roman"/>
          <w:sz w:val="28"/>
          <w:szCs w:val="28"/>
          <w:lang w:val="ru-RU" w:eastAsia="ru-RU" w:bidi="ru-RU"/>
        </w:rPr>
        <w:br/>
      </w: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8" w:lineRule="auto"/>
        <w:ind w:firstLine="2268"/>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Default="002C2446" w:rsidP="00C66AF3">
      <w:pPr>
        <w:tabs>
          <w:tab w:val="left" w:pos="993"/>
        </w:tabs>
        <w:spacing w:line="228" w:lineRule="auto"/>
        <w:ind w:firstLine="2410"/>
        <w:jc w:val="both"/>
        <w:rPr>
          <w:rFonts w:ascii="Times New Roman" w:eastAsia="Times New Roman" w:hAnsi="Times New Roman"/>
          <w:i/>
          <w:sz w:val="18"/>
          <w:szCs w:val="18"/>
          <w:lang w:val="ru-RU"/>
        </w:rPr>
      </w:pPr>
    </w:p>
    <w:p w:rsidR="002C2446" w:rsidRPr="00582EC5" w:rsidRDefault="002C2446" w:rsidP="00C66AF3">
      <w:pPr>
        <w:tabs>
          <w:tab w:val="left" w:pos="993"/>
        </w:tabs>
        <w:spacing w:line="228" w:lineRule="auto"/>
        <w:jc w:val="both"/>
        <w:rPr>
          <w:rFonts w:ascii="Times New Roman" w:eastAsia="Times New Roman" w:hAnsi="Times New Roman"/>
          <w:i/>
          <w:sz w:val="28"/>
          <w:szCs w:val="28"/>
          <w:lang w:val="ru-RU"/>
        </w:rPr>
      </w:pP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bCs/>
          <w:sz w:val="28"/>
          <w:szCs w:val="28"/>
          <w:lang w:val="ru-RU" w:eastAsia="ru-RU" w:bidi="ru-RU"/>
        </w:rPr>
        <w:t>10. Следующий вопрос повестки дня</w:t>
      </w:r>
      <w:r>
        <w:rPr>
          <w:rFonts w:ascii="Times New Roman" w:eastAsia="Times New Roman" w:hAnsi="Times New Roman"/>
          <w:bCs/>
          <w:sz w:val="28"/>
          <w:szCs w:val="28"/>
          <w:lang w:val="ru-RU" w:eastAsia="ru-RU" w:bidi="ru-RU"/>
        </w:rPr>
        <w:t xml:space="preserve"> – </w:t>
      </w:r>
      <w:r w:rsidRPr="000D7640">
        <w:rPr>
          <w:rFonts w:ascii="Times New Roman" w:eastAsia="Times New Roman" w:hAnsi="Times New Roman"/>
          <w:b/>
          <w:bCs/>
          <w:sz w:val="28"/>
          <w:szCs w:val="28"/>
          <w:lang w:val="ru-RU" w:eastAsia="ru-RU" w:bidi="ru-RU"/>
        </w:rPr>
        <w:t>«</w:t>
      </w:r>
      <w:r w:rsidRPr="000D7640">
        <w:rPr>
          <w:rFonts w:ascii="Times New Roman" w:hAnsi="Times New Roman"/>
          <w:b/>
          <w:bCs/>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7C33A2">
        <w:rPr>
          <w:rFonts w:ascii="Times New Roman" w:hAnsi="Times New Roman"/>
          <w:i/>
          <w:iCs/>
          <w:sz w:val="28"/>
          <w:szCs w:val="28"/>
          <w:lang w:val="ru-RU"/>
        </w:rPr>
        <w:t>)</w:t>
      </w:r>
      <w:r w:rsidRPr="000D7640">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 соответствии с решением _______________________________________</w:t>
      </w:r>
    </w:p>
    <w:p w:rsidR="002C2446" w:rsidRPr="000D7640" w:rsidRDefault="002C2446" w:rsidP="00C66AF3">
      <w:pPr>
        <w:spacing w:line="228" w:lineRule="auto"/>
        <w:ind w:firstLine="4253"/>
        <w:jc w:val="both"/>
        <w:rPr>
          <w:rFonts w:ascii="Times New Roman" w:eastAsia="Times New Roman" w:hAnsi="Times New Roman"/>
          <w:i/>
          <w:kern w:val="20"/>
          <w:sz w:val="18"/>
          <w:szCs w:val="18"/>
          <w:lang w:val="ru-RU"/>
        </w:rPr>
      </w:pPr>
      <w:r w:rsidRPr="000D7640">
        <w:rPr>
          <w:rFonts w:ascii="Times New Roman" w:eastAsia="Times New Roman" w:hAnsi="Times New Roman"/>
          <w:i/>
          <w:kern w:val="20"/>
          <w:sz w:val="18"/>
          <w:szCs w:val="18"/>
          <w:lang w:val="ru-RU"/>
        </w:rPr>
        <w:t>(наименование вышестоящего профоргана, ревизионной комиссии)</w:t>
      </w:r>
    </w:p>
    <w:p w:rsidR="002C2446" w:rsidRPr="000D7640" w:rsidRDefault="002C2446" w:rsidP="00C66AF3">
      <w:pPr>
        <w:spacing w:line="228" w:lineRule="auto"/>
        <w:jc w:val="both"/>
        <w:rPr>
          <w:rFonts w:ascii="Times New Roman" w:hAnsi="Times New Roman"/>
          <w:sz w:val="28"/>
          <w:szCs w:val="28"/>
          <w:lang w:val="ru-RU"/>
        </w:rPr>
      </w:pPr>
      <w:r w:rsidRPr="000D7640">
        <w:rPr>
          <w:rFonts w:ascii="Times New Roman" w:eastAsia="Times New Roman" w:hAnsi="Times New Roman"/>
          <w:sz w:val="28"/>
          <w:szCs w:val="28"/>
          <w:lang w:val="ru-RU" w:eastAsia="ru-RU"/>
        </w:rPr>
        <w:t>по норме представительства от нашей организации необходимо делегировать ____ представителей в </w:t>
      </w:r>
      <w:r w:rsidRPr="000D7640">
        <w:rPr>
          <w:rFonts w:ascii="Times New Roman" w:hAnsi="Times New Roman"/>
          <w:sz w:val="28"/>
          <w:szCs w:val="28"/>
          <w:lang w:val="ru-RU"/>
        </w:rPr>
        <w:t xml:space="preserve">состав вышестоящих профсоюзных органов, ревизионных комиссий. </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Поступило предложение о прекращении выдвижения кандидатур. Нет возражений? Прошу голосовать. Кто против? Кто воздержался? Принимается.</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28" w:lineRule="auto"/>
        <w:ind w:firstLine="709"/>
        <w:jc w:val="both"/>
        <w:rPr>
          <w:rFonts w:ascii="Times New Roman" w:eastAsia="Times New Roman" w:hAnsi="Times New Roman"/>
          <w:strike/>
          <w:kern w:val="20"/>
          <w:sz w:val="28"/>
          <w:szCs w:val="28"/>
          <w:lang w:val="ru-RU"/>
        </w:rPr>
      </w:pPr>
      <w:r w:rsidRPr="000D7640">
        <w:rPr>
          <w:rFonts w:ascii="Times New Roman" w:eastAsia="Times New Roman" w:hAnsi="Times New Roman"/>
          <w:kern w:val="20"/>
          <w:sz w:val="28"/>
          <w:szCs w:val="28"/>
          <w:lang w:val="ru-RU"/>
        </w:rPr>
        <w:t>Переходим к голосованию. Предлагается голосовать списком</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 xml:space="preserve">Кто за? Против? Воздержался? </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По результатам голосования </w:t>
      </w:r>
      <w:r w:rsidRPr="000D7640">
        <w:rPr>
          <w:rFonts w:ascii="Times New Roman" w:hAnsi="Times New Roman"/>
          <w:sz w:val="28"/>
          <w:szCs w:val="28"/>
          <w:lang w:val="ru-RU"/>
        </w:rPr>
        <w:t>следующие представители первичной профсоюзной организации делегированы в состав вышестоящих профсоюзных органов, ревизионных комиссий</w:t>
      </w:r>
      <w:r>
        <w:rPr>
          <w:rFonts w:ascii="Times New Roman" w:hAnsi="Times New Roman"/>
          <w:sz w:val="28"/>
          <w:szCs w:val="28"/>
          <w:lang w:val="ru-RU"/>
        </w:rPr>
        <w:t>: ___________________________________________</w:t>
      </w:r>
    </w:p>
    <w:p w:rsidR="002C2446" w:rsidRPr="000D7640" w:rsidRDefault="002C2446" w:rsidP="00C66AF3">
      <w:pPr>
        <w:spacing w:line="228"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8" w:lineRule="auto"/>
        <w:ind w:firstLine="2694"/>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spacing w:line="228" w:lineRule="auto"/>
        <w:ind w:firstLine="709"/>
        <w:jc w:val="both"/>
        <w:rPr>
          <w:rFonts w:ascii="Times New Roman" w:eastAsia="Times New Roman" w:hAnsi="Times New Roman"/>
          <w:b/>
          <w:sz w:val="28"/>
          <w:szCs w:val="28"/>
          <w:lang w:val="ru-RU" w:eastAsia="ru-RU" w:bidi="ru-RU"/>
        </w:rPr>
      </w:pP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bCs/>
          <w:sz w:val="28"/>
          <w:szCs w:val="28"/>
          <w:lang w:val="ru-RU" w:eastAsia="ru-RU" w:bidi="ru-RU"/>
        </w:rPr>
        <w:t>11. Следующий вопрос повестки дня</w:t>
      </w:r>
      <w:r>
        <w:rPr>
          <w:rFonts w:ascii="Times New Roman" w:eastAsia="Times New Roman" w:hAnsi="Times New Roman"/>
          <w:bCs/>
          <w:sz w:val="28"/>
          <w:szCs w:val="28"/>
          <w:lang w:val="ru-RU" w:eastAsia="ru-RU" w:bidi="ru-RU"/>
        </w:rPr>
        <w:t xml:space="preserve"> – </w:t>
      </w:r>
      <w:r w:rsidRPr="000D7640">
        <w:rPr>
          <w:rFonts w:ascii="Times New Roman" w:eastAsia="Times New Roman" w:hAnsi="Times New Roman"/>
          <w:b/>
          <w:bCs/>
          <w:sz w:val="28"/>
          <w:szCs w:val="28"/>
          <w:lang w:val="ru-RU" w:eastAsia="ru-RU" w:bidi="ru-RU"/>
        </w:rPr>
        <w:t>«</w:t>
      </w:r>
      <w:r w:rsidRPr="000D7640">
        <w:rPr>
          <w:rFonts w:ascii="Times New Roman" w:hAnsi="Times New Roman"/>
          <w:b/>
          <w:bCs/>
          <w:sz w:val="28"/>
          <w:szCs w:val="28"/>
          <w:lang w:val="ru-RU"/>
        </w:rPr>
        <w:t>О делегировании представителей первичной профсоюзной организации в состав Совета ____________ районного, городского объединения профсоюзов</w:t>
      </w:r>
      <w:r w:rsidRPr="000D7640">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C66AF3">
      <w:pPr>
        <w:spacing w:line="228" w:lineRule="auto"/>
        <w:ind w:firstLine="709"/>
        <w:jc w:val="both"/>
        <w:rPr>
          <w:rFonts w:ascii="Times New Roman" w:hAnsi="Times New Roman"/>
          <w:sz w:val="28"/>
          <w:szCs w:val="28"/>
          <w:lang w:val="ru-RU"/>
        </w:rPr>
      </w:pPr>
      <w:r w:rsidRPr="000D7640">
        <w:rPr>
          <w:rFonts w:ascii="Times New Roman" w:eastAsia="Times New Roman" w:hAnsi="Times New Roman"/>
          <w:sz w:val="28"/>
          <w:szCs w:val="28"/>
          <w:lang w:val="ru-RU" w:eastAsia="ru-RU"/>
        </w:rPr>
        <w:t xml:space="preserve">В соответствии с решением ____________ </w:t>
      </w:r>
      <w:r w:rsidRPr="000D7640">
        <w:rPr>
          <w:rFonts w:ascii="Times New Roman" w:hAnsi="Times New Roman"/>
          <w:sz w:val="28"/>
          <w:szCs w:val="28"/>
          <w:lang w:val="ru-RU"/>
        </w:rPr>
        <w:t>районного, городского объединения профсоюзов</w:t>
      </w:r>
      <w:r w:rsidRPr="000D7640">
        <w:rPr>
          <w:rFonts w:ascii="Times New Roman" w:eastAsia="Times New Roman" w:hAnsi="Times New Roman"/>
          <w:sz w:val="28"/>
          <w:szCs w:val="28"/>
          <w:lang w:val="ru-RU" w:eastAsia="ru-RU"/>
        </w:rPr>
        <w:t xml:space="preserve"> по норме представительства от нашей организации необходимо делегировать ____ представителей в </w:t>
      </w:r>
      <w:r w:rsidRPr="000D7640">
        <w:rPr>
          <w:rFonts w:ascii="Times New Roman" w:hAnsi="Times New Roman"/>
          <w:sz w:val="28"/>
          <w:szCs w:val="28"/>
          <w:lang w:val="ru-RU"/>
        </w:rPr>
        <w:t xml:space="preserve">состав Совета _________ районного, городского объединения профсоюзов. </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lastRenderedPageBreak/>
        <w:t>Поступило предложение о прекращении выдвижения кандидатур. Нет возражений? Прошу голосовать. Кто против? Кто воздержался? Принимается.</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Переходим к голосованию. Предлагается голосовать списком</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 </w:t>
      </w:r>
      <w:r w:rsidRPr="000D7640">
        <w:rPr>
          <w:rFonts w:ascii="Times New Roman" w:eastAsia="Times New Roman" w:hAnsi="Times New Roman"/>
          <w:kern w:val="20"/>
          <w:sz w:val="28"/>
          <w:szCs w:val="28"/>
          <w:lang w:val="ru-RU"/>
        </w:rPr>
        <w:t>и т. д.</w:t>
      </w:r>
    </w:p>
    <w:p w:rsidR="002C2446" w:rsidRPr="000D7640" w:rsidRDefault="002C2446" w:rsidP="00C66AF3">
      <w:pPr>
        <w:spacing w:line="228" w:lineRule="auto"/>
        <w:ind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Кто за? Против? Воздержался?</w:t>
      </w:r>
    </w:p>
    <w:p w:rsidR="002C2446" w:rsidRPr="000D7640" w:rsidRDefault="002C2446" w:rsidP="00C66AF3">
      <w:pPr>
        <w:spacing w:line="228"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По результатам голосования </w:t>
      </w:r>
      <w:r w:rsidRPr="000D7640">
        <w:rPr>
          <w:rFonts w:ascii="Times New Roman" w:hAnsi="Times New Roman"/>
          <w:sz w:val="28"/>
          <w:szCs w:val="28"/>
          <w:lang w:val="ru-RU"/>
        </w:rPr>
        <w:t>следующие представители первичной профсоюзной организации делегированы в состав Совета ____________ районного, городского объединения профсоюзов.</w:t>
      </w:r>
    </w:p>
    <w:p w:rsidR="002C2446" w:rsidRPr="000D7640" w:rsidRDefault="002C2446" w:rsidP="00C66AF3">
      <w:pPr>
        <w:spacing w:line="228"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8" w:lineRule="auto"/>
        <w:ind w:firstLine="2977"/>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Председательствующий: </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Повестка дня отчетно-выборного собрания исчерпана. </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Есть ли у участников замечания по ведению собрания? Нет? </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Отчетно-выборное собрание первичной профсоюзной организации ______________________ объявляется закрытым.</w:t>
      </w:r>
    </w:p>
    <w:p w:rsidR="002C2446" w:rsidRPr="000D7640" w:rsidRDefault="002C2446" w:rsidP="00C66AF3">
      <w:pPr>
        <w:spacing w:line="228" w:lineRule="auto"/>
        <w:ind w:firstLine="709"/>
        <w:jc w:val="both"/>
        <w:rPr>
          <w:rFonts w:ascii="Times New Roman" w:eastAsia="Times New Roman" w:hAnsi="Times New Roman"/>
          <w:sz w:val="28"/>
          <w:szCs w:val="28"/>
          <w:lang w:val="ru-RU" w:eastAsia="ru-RU"/>
        </w:rPr>
      </w:pPr>
    </w:p>
    <w:p w:rsidR="002C2446" w:rsidRPr="000D7640" w:rsidRDefault="002C2446" w:rsidP="00C66AF3">
      <w:pPr>
        <w:widowControl w:val="0"/>
        <w:spacing w:line="228" w:lineRule="auto"/>
        <w:ind w:firstLine="709"/>
        <w:jc w:val="both"/>
        <w:rPr>
          <w:rFonts w:ascii="Times New Roman" w:eastAsia="Times New Roman" w:hAnsi="Times New Roman"/>
          <w:i/>
          <w:sz w:val="26"/>
          <w:szCs w:val="26"/>
          <w:vertAlign w:val="superscript"/>
          <w:lang w:val="ru-RU"/>
        </w:rPr>
      </w:pPr>
      <w:r w:rsidRPr="000D7640">
        <w:rPr>
          <w:rFonts w:ascii="Times New Roman" w:eastAsia="Times New Roman" w:hAnsi="Times New Roman"/>
          <w:i/>
          <w:sz w:val="26"/>
          <w:szCs w:val="26"/>
          <w:lang w:val="ru-RU"/>
        </w:rPr>
        <w:t>Примечания:</w:t>
      </w:r>
    </w:p>
    <w:p w:rsidR="002C2446" w:rsidRPr="000D7640" w:rsidRDefault="002C2446" w:rsidP="00C66AF3">
      <w:pPr>
        <w:widowControl w:val="0"/>
        <w:spacing w:line="228"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vertAlign w:val="superscript"/>
          <w:lang w:val="ru-RU"/>
        </w:rPr>
        <w:t>* </w:t>
      </w:r>
      <w:r w:rsidRPr="000D7640">
        <w:rPr>
          <w:rFonts w:ascii="Times New Roman" w:eastAsia="Times New Roman" w:hAnsi="Times New Roman"/>
          <w:i/>
          <w:sz w:val="26"/>
          <w:szCs w:val="26"/>
          <w:lang w:val="ru-RU"/>
        </w:rPr>
        <w:t>По решению собрания в первичных профсоюзных организациях функции редакционной комиссии может выполнять президиум собрания.</w:t>
      </w:r>
    </w:p>
    <w:p w:rsidR="002C2446" w:rsidRPr="000D7640" w:rsidRDefault="002C2446" w:rsidP="00C66AF3">
      <w:pPr>
        <w:widowControl w:val="0"/>
        <w:kinsoku w:val="0"/>
        <w:overflowPunct w:val="0"/>
        <w:autoSpaceDE w:val="0"/>
        <w:autoSpaceDN w:val="0"/>
        <w:adjustRightInd w:val="0"/>
        <w:spacing w:before="26" w:line="228" w:lineRule="auto"/>
        <w:ind w:firstLine="709"/>
        <w:jc w:val="both"/>
        <w:rPr>
          <w:rFonts w:ascii="Times New Roman" w:eastAsia="Times New Roman" w:hAnsi="Times New Roman"/>
          <w:i/>
          <w:sz w:val="26"/>
          <w:szCs w:val="26"/>
          <w:lang w:val="ru-RU" w:eastAsia="be-BY"/>
        </w:rPr>
      </w:pPr>
      <w:r w:rsidRPr="000D7640">
        <w:rPr>
          <w:rFonts w:ascii="Times New Roman" w:eastAsia="Times New Roman" w:hAnsi="Times New Roman"/>
          <w:i/>
          <w:sz w:val="26"/>
          <w:szCs w:val="26"/>
          <w:vertAlign w:val="superscript"/>
          <w:lang w:val="ru-RU" w:eastAsia="be-BY"/>
        </w:rPr>
        <w:t xml:space="preserve">** </w:t>
      </w:r>
      <w:r w:rsidRPr="000D7640">
        <w:rPr>
          <w:rFonts w:ascii="Times New Roman" w:eastAsia="Times New Roman" w:hAnsi="Times New Roman"/>
          <w:i/>
          <w:sz w:val="26"/>
          <w:szCs w:val="26"/>
          <w:u w:val="single"/>
          <w:lang w:val="ru-RU" w:eastAsia="be-BY"/>
        </w:rPr>
        <w:t>Если принято решение о тайном голосовании</w:t>
      </w:r>
      <w:r w:rsidRPr="007C2952">
        <w:rPr>
          <w:rFonts w:ascii="Times New Roman" w:eastAsia="Times New Roman" w:hAnsi="Times New Roman"/>
          <w:i/>
          <w:sz w:val="26"/>
          <w:szCs w:val="26"/>
          <w:lang w:val="ru-RU" w:eastAsia="be-BY"/>
        </w:rPr>
        <w:t xml:space="preserve">, </w:t>
      </w:r>
      <w:r w:rsidRPr="000D7640">
        <w:rPr>
          <w:rFonts w:ascii="Times New Roman" w:eastAsia="Times New Roman" w:hAnsi="Times New Roman"/>
          <w:i/>
          <w:sz w:val="26"/>
          <w:szCs w:val="26"/>
          <w:lang w:val="ru-RU" w:eastAsia="be-BY"/>
        </w:rPr>
        <w:t xml:space="preserve">комиссия готовит бюллетени для голосования по избранию председателя профкома, ревизионной комиссии и ее руководителя, заместителя председателя профкома, составу профкома, определяет процедуру голосования, знакомит присутствующих на собрании с положениями </w:t>
      </w:r>
      <w:r w:rsidRPr="000D7640">
        <w:rPr>
          <w:rFonts w:ascii="Times New Roman" w:eastAsia="Times New Roman" w:hAnsi="Times New Roman"/>
          <w:i/>
          <w:sz w:val="26"/>
          <w:szCs w:val="26"/>
          <w:lang w:val="ru-RU" w:eastAsia="be-BY"/>
        </w:rPr>
        <w:br/>
        <w:t xml:space="preserve">Инструкции о проведении отчетов и выборов профсоюзных органов, ревизионных </w:t>
      </w:r>
      <w:r w:rsidRPr="000D7640">
        <w:rPr>
          <w:rFonts w:ascii="Times New Roman" w:eastAsia="Times New Roman" w:hAnsi="Times New Roman"/>
          <w:i/>
          <w:sz w:val="26"/>
          <w:szCs w:val="26"/>
          <w:lang w:val="ru-RU" w:eastAsia="be-BY"/>
        </w:rPr>
        <w:br/>
        <w:t>комиссий, их руководителей и разъясняет порядок проведения тайного голосования, который утверждается собранием. По итогам подсчета голосов собранием утверждается протокол заседания счетной комиссии о результатах голосования.</w:t>
      </w:r>
    </w:p>
    <w:p w:rsidR="002C2446" w:rsidRPr="000D7640" w:rsidRDefault="002C2446" w:rsidP="00C66AF3">
      <w:pPr>
        <w:widowControl w:val="0"/>
        <w:kinsoku w:val="0"/>
        <w:overflowPunct w:val="0"/>
        <w:autoSpaceDE w:val="0"/>
        <w:autoSpaceDN w:val="0"/>
        <w:adjustRightInd w:val="0"/>
        <w:spacing w:before="26" w:line="228" w:lineRule="auto"/>
        <w:ind w:firstLine="709"/>
        <w:jc w:val="both"/>
        <w:rPr>
          <w:rFonts w:ascii="Times New Roman" w:eastAsia="Times New Roman" w:hAnsi="Times New Roman"/>
          <w:i/>
          <w:spacing w:val="-6"/>
          <w:sz w:val="26"/>
          <w:szCs w:val="26"/>
          <w:lang w:val="ru-RU" w:eastAsia="be-BY"/>
        </w:rPr>
      </w:pPr>
      <w:r w:rsidRPr="000D7640">
        <w:rPr>
          <w:rFonts w:ascii="Times New Roman" w:eastAsia="Times New Roman" w:hAnsi="Times New Roman"/>
          <w:i/>
          <w:spacing w:val="-6"/>
          <w:sz w:val="26"/>
          <w:szCs w:val="26"/>
          <w:u w:val="single"/>
          <w:lang w:val="ru-RU" w:eastAsia="be-BY"/>
        </w:rPr>
        <w:t>Если голосование открытое</w:t>
      </w:r>
      <w:r w:rsidRPr="000D7640">
        <w:rPr>
          <w:rFonts w:ascii="Times New Roman" w:eastAsia="Times New Roman" w:hAnsi="Times New Roman"/>
          <w:i/>
          <w:spacing w:val="-6"/>
          <w:sz w:val="26"/>
          <w:szCs w:val="26"/>
          <w:lang w:val="ru-RU" w:eastAsia="be-BY"/>
        </w:rPr>
        <w:t xml:space="preserve">, то счетная комиссия подсчитывает голоса. Голосование производится по каждой кандидатуре («за», «против», «воздержались»). При наличии в списке двух и более кандидатур для избрания руководителя профоргана, ревизионной комиссии счетная комиссия подсчитывает голоса, поданные «за» </w:t>
      </w:r>
      <w:r>
        <w:rPr>
          <w:rFonts w:ascii="Times New Roman" w:eastAsia="Times New Roman" w:hAnsi="Times New Roman"/>
          <w:i/>
          <w:spacing w:val="-6"/>
          <w:sz w:val="26"/>
          <w:szCs w:val="26"/>
          <w:lang w:val="ru-RU" w:eastAsia="be-BY"/>
        </w:rPr>
        <w:br/>
      </w:r>
      <w:r w:rsidRPr="000D7640">
        <w:rPr>
          <w:rFonts w:ascii="Times New Roman" w:eastAsia="Times New Roman" w:hAnsi="Times New Roman"/>
          <w:i/>
          <w:spacing w:val="-6"/>
          <w:sz w:val="26"/>
          <w:szCs w:val="26"/>
          <w:lang w:val="ru-RU" w:eastAsia="be-BY"/>
        </w:rPr>
        <w:t>и «против всех».</w:t>
      </w:r>
    </w:p>
    <w:p w:rsidR="002C2446" w:rsidRPr="000D7640" w:rsidRDefault="002C2446" w:rsidP="00C66AF3">
      <w:pPr>
        <w:widowControl w:val="0"/>
        <w:tabs>
          <w:tab w:val="left" w:pos="0"/>
        </w:tabs>
        <w:spacing w:line="228" w:lineRule="auto"/>
        <w:ind w:firstLine="709"/>
        <w:jc w:val="both"/>
        <w:rPr>
          <w:rFonts w:ascii="Times New Roman" w:eastAsia="Arial Unicode MS" w:hAnsi="Times New Roman"/>
          <w:i/>
          <w:sz w:val="26"/>
          <w:szCs w:val="26"/>
          <w:lang w:val="ru-RU" w:eastAsia="ru-RU" w:bidi="ru-RU"/>
        </w:rPr>
      </w:pPr>
      <w:r w:rsidRPr="000D7640">
        <w:rPr>
          <w:rFonts w:ascii="Times New Roman" w:eastAsia="Arial Unicode MS" w:hAnsi="Times New Roman"/>
          <w:i/>
          <w:sz w:val="26"/>
          <w:szCs w:val="26"/>
          <w:lang w:val="ru-RU" w:eastAsia="ru-RU" w:bidi="ru-RU"/>
        </w:rPr>
        <w:t>Все кандидатуры, выдвинутые в состав профорганов, ревизионных комиссий, их руководителями, обсуждаются пофамильно в алфавитном порядке. Каждый участник собрания, делегат конференции, съезда имеет право отвода кандидатов и высказывания мнения о любом из них. Решение о прекращении обсуждения той или иной кандидатуры принимается собранием открытым голосованием.</w:t>
      </w:r>
    </w:p>
    <w:p w:rsidR="002C2446" w:rsidRDefault="002C2446" w:rsidP="00C66AF3">
      <w:pPr>
        <w:widowControl w:val="0"/>
        <w:tabs>
          <w:tab w:val="left" w:pos="0"/>
        </w:tabs>
        <w:spacing w:line="228" w:lineRule="auto"/>
        <w:ind w:firstLine="709"/>
        <w:jc w:val="both"/>
        <w:rPr>
          <w:rFonts w:ascii="Times New Roman" w:eastAsia="Arial Unicode MS" w:hAnsi="Times New Roman"/>
          <w:i/>
          <w:spacing w:val="-6"/>
          <w:sz w:val="26"/>
          <w:szCs w:val="26"/>
          <w:lang w:val="ru-RU" w:eastAsia="ru-RU" w:bidi="ru-RU"/>
        </w:rPr>
      </w:pPr>
      <w:r w:rsidRPr="000D7640">
        <w:rPr>
          <w:rFonts w:ascii="Times New Roman" w:eastAsia="Arial Unicode MS" w:hAnsi="Times New Roman"/>
          <w:i/>
          <w:sz w:val="26"/>
          <w:szCs w:val="26"/>
          <w:lang w:val="ru-RU" w:eastAsia="ru-RU" w:bidi="ru-RU"/>
        </w:rPr>
        <w:t>После обсуждения кандидатур, по которым поступили отводы, в каждом случае открытым голосованием решается вопрос о том, включать или не включать данную кандидатуру в список для голосования. При самоотводе кандидатура не обсуж</w:t>
      </w:r>
      <w:r w:rsidRPr="000D7640">
        <w:rPr>
          <w:rFonts w:ascii="Times New Roman" w:eastAsia="Arial Unicode MS" w:hAnsi="Times New Roman"/>
          <w:i/>
          <w:spacing w:val="-6"/>
          <w:sz w:val="26"/>
          <w:szCs w:val="26"/>
          <w:lang w:val="ru-RU" w:eastAsia="ru-RU" w:bidi="ru-RU"/>
        </w:rPr>
        <w:t xml:space="preserve">дается и не включается в список для проведения выборов. Кандидатуры, против которых отводов не поступало, включаются без голосования в список для проведения </w:t>
      </w:r>
      <w:r w:rsidRPr="000D7640">
        <w:rPr>
          <w:rFonts w:ascii="Times New Roman" w:eastAsia="Arial Unicode MS" w:hAnsi="Times New Roman"/>
          <w:i/>
          <w:spacing w:val="-6"/>
          <w:sz w:val="26"/>
          <w:szCs w:val="26"/>
          <w:lang w:val="ru-RU" w:eastAsia="ru-RU" w:bidi="ru-RU"/>
        </w:rPr>
        <w:br/>
        <w:t>выборов.</w:t>
      </w:r>
    </w:p>
    <w:p w:rsidR="002C2446" w:rsidRPr="00780A30" w:rsidRDefault="002C2446" w:rsidP="002C2446">
      <w:pPr>
        <w:spacing w:after="120" w:line="240" w:lineRule="auto"/>
        <w:jc w:val="center"/>
        <w:outlineLvl w:val="0"/>
        <w:rPr>
          <w:rFonts w:ascii="Times New Roman" w:eastAsia="Times New Roman" w:hAnsi="Times New Roman"/>
          <w:b/>
          <w:sz w:val="28"/>
          <w:szCs w:val="28"/>
          <w:lang w:val="ru-RU" w:eastAsia="ru-RU"/>
        </w:rPr>
      </w:pPr>
      <w:r w:rsidRPr="000D7640">
        <w:rPr>
          <w:spacing w:val="-2"/>
          <w:sz w:val="30"/>
          <w:szCs w:val="30"/>
          <w:lang w:val="ru-RU" w:eastAsia="be-BY"/>
        </w:rPr>
        <w:br w:type="page"/>
      </w:r>
      <w:r w:rsidRPr="00780A30">
        <w:rPr>
          <w:rFonts w:ascii="Times New Roman" w:eastAsia="Times New Roman" w:hAnsi="Times New Roman"/>
          <w:b/>
          <w:sz w:val="28"/>
          <w:szCs w:val="28"/>
          <w:lang w:val="ru-RU" w:eastAsia="ru-RU"/>
        </w:rPr>
        <w:lastRenderedPageBreak/>
        <w:t>ПОРЯДОК</w:t>
      </w:r>
    </w:p>
    <w:p w:rsidR="002C2446" w:rsidRPr="00780A30" w:rsidRDefault="002C2446" w:rsidP="002C2446">
      <w:pPr>
        <w:spacing w:line="240" w:lineRule="auto"/>
        <w:jc w:val="center"/>
        <w:rPr>
          <w:rFonts w:ascii="Times New Roman" w:eastAsia="Times New Roman" w:hAnsi="Times New Roman"/>
          <w:b/>
          <w:sz w:val="28"/>
          <w:szCs w:val="28"/>
          <w:lang w:val="ru-RU" w:eastAsia="ru-RU"/>
        </w:rPr>
      </w:pPr>
      <w:r w:rsidRPr="00780A30">
        <w:rPr>
          <w:rFonts w:ascii="Times New Roman" w:eastAsia="Times New Roman" w:hAnsi="Times New Roman"/>
          <w:b/>
          <w:sz w:val="28"/>
          <w:szCs w:val="28"/>
          <w:lang w:val="ru-RU" w:eastAsia="ru-RU"/>
        </w:rPr>
        <w:t xml:space="preserve">ведения отчетно-выборной конференции </w:t>
      </w:r>
      <w:r w:rsidRPr="00780A30">
        <w:rPr>
          <w:rFonts w:ascii="Times New Roman" w:eastAsia="Times New Roman" w:hAnsi="Times New Roman"/>
          <w:b/>
          <w:sz w:val="28"/>
          <w:szCs w:val="28"/>
          <w:lang w:val="ru-RU" w:eastAsia="ru-RU"/>
        </w:rPr>
        <w:br/>
        <w:t>первичной профсоюзной организации _________________</w:t>
      </w:r>
      <w:r w:rsidRPr="00780A30">
        <w:rPr>
          <w:rFonts w:ascii="Times New Roman" w:eastAsia="Times New Roman" w:hAnsi="Times New Roman"/>
          <w:b/>
          <w:sz w:val="28"/>
          <w:szCs w:val="28"/>
          <w:lang w:val="ru-RU" w:eastAsia="ru-RU"/>
        </w:rPr>
        <w:br/>
        <w:t>Белорусского профсоюза работников ____________________</w:t>
      </w:r>
    </w:p>
    <w:p w:rsidR="002C2446" w:rsidRPr="000D7640" w:rsidRDefault="002C2446" w:rsidP="002C2446">
      <w:pPr>
        <w:widowControl w:val="0"/>
        <w:kinsoku w:val="0"/>
        <w:overflowPunct w:val="0"/>
        <w:autoSpaceDE w:val="0"/>
        <w:autoSpaceDN w:val="0"/>
        <w:adjustRightInd w:val="0"/>
        <w:spacing w:line="240" w:lineRule="auto"/>
        <w:ind w:right="448"/>
        <w:rPr>
          <w:rFonts w:ascii="Times New Roman" w:eastAsia="Times New Roman" w:hAnsi="Times New Roman"/>
          <w:spacing w:val="9"/>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right="448"/>
        <w:rPr>
          <w:rFonts w:ascii="Times New Roman" w:eastAsia="Times New Roman" w:hAnsi="Times New Roman"/>
          <w:spacing w:val="9"/>
          <w:szCs w:val="28"/>
          <w:lang w:val="ru-RU" w:eastAsia="be-BY"/>
        </w:rPr>
      </w:pPr>
      <w:r w:rsidRPr="000D7640">
        <w:rPr>
          <w:rFonts w:ascii="Times New Roman" w:eastAsia="Times New Roman" w:hAnsi="Times New Roman"/>
          <w:spacing w:val="9"/>
          <w:sz w:val="28"/>
          <w:szCs w:val="28"/>
          <w:lang w:val="ru-RU" w:eastAsia="be-BY"/>
        </w:rPr>
        <w:t>____________</w:t>
      </w:r>
    </w:p>
    <w:p w:rsidR="002C2446" w:rsidRPr="000D7640" w:rsidRDefault="002C2446" w:rsidP="002C2446">
      <w:pPr>
        <w:widowControl w:val="0"/>
        <w:kinsoku w:val="0"/>
        <w:overflowPunct w:val="0"/>
        <w:autoSpaceDE w:val="0"/>
        <w:autoSpaceDN w:val="0"/>
        <w:adjustRightInd w:val="0"/>
        <w:spacing w:line="240" w:lineRule="auto"/>
        <w:ind w:left="164" w:right="448" w:firstLine="454"/>
        <w:rPr>
          <w:rFonts w:ascii="Times New Roman" w:eastAsia="Times New Roman" w:hAnsi="Times New Roman"/>
          <w:kern w:val="20"/>
          <w:sz w:val="18"/>
          <w:szCs w:val="18"/>
          <w:lang w:val="ru-RU"/>
        </w:rPr>
      </w:pPr>
      <w:r w:rsidRPr="000D7640">
        <w:rPr>
          <w:rFonts w:ascii="Times New Roman" w:eastAsia="Times New Roman" w:hAnsi="Times New Roman"/>
          <w:kern w:val="20"/>
          <w:sz w:val="18"/>
          <w:szCs w:val="18"/>
          <w:lang w:val="ru-RU"/>
        </w:rPr>
        <w:t>(дата)</w:t>
      </w:r>
    </w:p>
    <w:p w:rsidR="002C2446" w:rsidRPr="000D7640" w:rsidRDefault="002C2446" w:rsidP="002C2446">
      <w:pPr>
        <w:widowControl w:val="0"/>
        <w:kinsoku w:val="0"/>
        <w:overflowPunct w:val="0"/>
        <w:autoSpaceDE w:val="0"/>
        <w:autoSpaceDN w:val="0"/>
        <w:adjustRightInd w:val="0"/>
        <w:spacing w:line="254" w:lineRule="auto"/>
        <w:ind w:left="164" w:right="448" w:firstLine="454"/>
        <w:rPr>
          <w:rFonts w:ascii="Times New Roman" w:eastAsia="Times New Roman" w:hAnsi="Times New Roman"/>
          <w:spacing w:val="9"/>
          <w:sz w:val="28"/>
          <w:szCs w:val="28"/>
          <w:lang w:val="ru-RU" w:eastAsia="be-BY"/>
        </w:rPr>
      </w:pP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Отчетно-выборную конференцию открывает председатель первичной профсоюзной организации. </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Председатель первичной профсоюзной организации __________________.</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Уважаемые делегаты отчетно-выборной конференции! </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 учете в первичной профсоюзной организации состоит ___ членов профсоюза.</w:t>
      </w:r>
    </w:p>
    <w:p w:rsidR="002C2446" w:rsidRPr="001B2245"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 отчетно-выборную конференцию избрано ___ делегатов. Председатель первичной профсоюзной организации, заместит</w:t>
      </w:r>
      <w:r w:rsidRPr="00FB0D28">
        <w:rPr>
          <w:rFonts w:ascii="Times New Roman" w:eastAsia="Times New Roman" w:hAnsi="Times New Roman"/>
          <w:kern w:val="20"/>
          <w:sz w:val="28"/>
          <w:szCs w:val="28"/>
          <w:lang w:val="ru-RU"/>
        </w:rPr>
        <w:t>ель председателя</w:t>
      </w:r>
      <w:r w:rsidRPr="000D7640">
        <w:rPr>
          <w:rFonts w:ascii="Times New Roman" w:eastAsia="Times New Roman" w:hAnsi="Times New Roman"/>
          <w:kern w:val="20"/>
          <w:sz w:val="28"/>
          <w:szCs w:val="28"/>
          <w:lang w:val="ru-RU"/>
        </w:rPr>
        <w:t xml:space="preserve"> и </w:t>
      </w:r>
      <w:r w:rsidRPr="00FB0D28">
        <w:rPr>
          <w:rFonts w:ascii="Times New Roman" w:eastAsia="Times New Roman" w:hAnsi="Times New Roman"/>
          <w:kern w:val="20"/>
          <w:sz w:val="28"/>
          <w:szCs w:val="28"/>
          <w:lang w:val="ru-RU"/>
        </w:rPr>
        <w:t>председатель ревизионной комиссии являютс</w:t>
      </w:r>
      <w:r w:rsidRPr="001B2245">
        <w:rPr>
          <w:rFonts w:ascii="Times New Roman" w:eastAsia="Times New Roman" w:hAnsi="Times New Roman"/>
          <w:kern w:val="20"/>
          <w:sz w:val="28"/>
          <w:szCs w:val="28"/>
          <w:lang w:val="ru-RU"/>
        </w:rPr>
        <w:t>я делегатами по должност</w:t>
      </w:r>
      <w:r w:rsidRPr="009603CE">
        <w:rPr>
          <w:rFonts w:ascii="Times New Roman" w:eastAsia="Times New Roman" w:hAnsi="Times New Roman"/>
          <w:kern w:val="20"/>
          <w:sz w:val="28"/>
          <w:szCs w:val="28"/>
          <w:lang w:val="ru-RU"/>
        </w:rPr>
        <w:t>и</w:t>
      </w:r>
      <w:r w:rsidRPr="000D7640">
        <w:rPr>
          <w:rFonts w:ascii="Times New Roman" w:eastAsia="Times New Roman" w:hAnsi="Times New Roman"/>
          <w:kern w:val="20"/>
          <w:sz w:val="28"/>
          <w:szCs w:val="28"/>
          <w:lang w:val="ru-RU"/>
        </w:rPr>
        <w:t xml:space="preserve"> в </w:t>
      </w:r>
      <w:r w:rsidRPr="00FB0D28">
        <w:rPr>
          <w:rFonts w:ascii="Times New Roman" w:eastAsia="Times New Roman" w:hAnsi="Times New Roman"/>
          <w:kern w:val="20"/>
          <w:sz w:val="28"/>
          <w:szCs w:val="28"/>
          <w:lang w:val="ru-RU"/>
        </w:rPr>
        <w:t>соответствии</w:t>
      </w:r>
      <w:r w:rsidRPr="000D7640">
        <w:rPr>
          <w:rFonts w:ascii="Times New Roman" w:eastAsia="Times New Roman" w:hAnsi="Times New Roman"/>
          <w:kern w:val="20"/>
          <w:sz w:val="28"/>
          <w:szCs w:val="28"/>
          <w:lang w:val="ru-RU"/>
        </w:rPr>
        <w:t xml:space="preserve"> с п. _</w:t>
      </w:r>
      <w:r>
        <w:rPr>
          <w:rFonts w:ascii="Times New Roman" w:eastAsia="Times New Roman" w:hAnsi="Times New Roman"/>
          <w:kern w:val="20"/>
          <w:sz w:val="28"/>
          <w:szCs w:val="28"/>
          <w:lang w:val="ru-RU"/>
        </w:rPr>
        <w:t>_</w:t>
      </w:r>
      <w:r w:rsidRPr="000D7640">
        <w:rPr>
          <w:rFonts w:ascii="Times New Roman" w:eastAsia="Times New Roman" w:hAnsi="Times New Roman"/>
          <w:kern w:val="20"/>
          <w:sz w:val="28"/>
          <w:szCs w:val="28"/>
          <w:lang w:val="ru-RU"/>
        </w:rPr>
        <w:t>_</w:t>
      </w:r>
      <w:r w:rsidRPr="00FB0D28">
        <w:rPr>
          <w:rFonts w:ascii="Times New Roman" w:eastAsia="Times New Roman" w:hAnsi="Times New Roman"/>
          <w:kern w:val="20"/>
          <w:sz w:val="28"/>
          <w:szCs w:val="28"/>
          <w:lang w:val="ru-RU"/>
        </w:rPr>
        <w:t xml:space="preserve"> Устава отраслевого пр</w:t>
      </w:r>
      <w:r w:rsidRPr="001B2245">
        <w:rPr>
          <w:rFonts w:ascii="Times New Roman" w:eastAsia="Times New Roman" w:hAnsi="Times New Roman"/>
          <w:kern w:val="20"/>
          <w:sz w:val="28"/>
          <w:szCs w:val="28"/>
          <w:lang w:val="ru-RU"/>
        </w:rPr>
        <w:t xml:space="preserve">офсоюза. </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1B2245">
        <w:rPr>
          <w:rFonts w:ascii="Times New Roman" w:eastAsia="Times New Roman" w:hAnsi="Times New Roman"/>
          <w:kern w:val="20"/>
          <w:sz w:val="28"/>
          <w:szCs w:val="28"/>
          <w:lang w:val="ru-RU"/>
        </w:rPr>
        <w:t>Таким</w:t>
      </w:r>
      <w:r w:rsidRPr="009603CE">
        <w:rPr>
          <w:rFonts w:ascii="Times New Roman" w:eastAsia="Times New Roman" w:hAnsi="Times New Roman"/>
          <w:kern w:val="20"/>
          <w:sz w:val="28"/>
          <w:szCs w:val="28"/>
          <w:lang w:val="ru-RU"/>
        </w:rPr>
        <w:t xml:space="preserve"> образом, делегатами отчетно-выборной конференции являются _</w:t>
      </w:r>
      <w:r>
        <w:rPr>
          <w:rFonts w:ascii="Times New Roman" w:eastAsia="Times New Roman" w:hAnsi="Times New Roman"/>
          <w:kern w:val="20"/>
          <w:sz w:val="28"/>
          <w:szCs w:val="28"/>
          <w:lang w:val="ru-RU"/>
        </w:rPr>
        <w:t>_</w:t>
      </w:r>
      <w:r w:rsidRPr="009603CE">
        <w:rPr>
          <w:rFonts w:ascii="Times New Roman" w:eastAsia="Times New Roman" w:hAnsi="Times New Roman"/>
          <w:kern w:val="20"/>
          <w:sz w:val="28"/>
          <w:szCs w:val="28"/>
          <w:lang w:val="ru-RU"/>
        </w:rPr>
        <w:t>_</w:t>
      </w:r>
      <w:r w:rsidRPr="000D7640">
        <w:rPr>
          <w:rFonts w:ascii="Times New Roman" w:eastAsia="Times New Roman" w:hAnsi="Times New Roman"/>
          <w:kern w:val="20"/>
          <w:sz w:val="28"/>
          <w:szCs w:val="28"/>
          <w:lang w:val="ru-RU"/>
        </w:rPr>
        <w:t> человек.</w:t>
      </w:r>
    </w:p>
    <w:p w:rsidR="002C2446" w:rsidRPr="009603CE" w:rsidRDefault="002C2446" w:rsidP="002C2446">
      <w:pPr>
        <w:spacing w:line="254" w:lineRule="auto"/>
        <w:ind w:firstLine="709"/>
        <w:jc w:val="both"/>
        <w:rPr>
          <w:rFonts w:ascii="Times New Roman" w:eastAsia="Times New Roman" w:hAnsi="Times New Roman"/>
          <w:kern w:val="20"/>
          <w:sz w:val="28"/>
          <w:szCs w:val="28"/>
          <w:lang w:val="ru-RU"/>
        </w:rPr>
      </w:pPr>
      <w:r w:rsidRPr="00FB0D28">
        <w:rPr>
          <w:rFonts w:ascii="Times New Roman" w:eastAsia="Times New Roman" w:hAnsi="Times New Roman"/>
          <w:kern w:val="20"/>
          <w:sz w:val="28"/>
          <w:szCs w:val="28"/>
          <w:lang w:val="ru-RU"/>
        </w:rPr>
        <w:t xml:space="preserve">По </w:t>
      </w:r>
      <w:r w:rsidRPr="001B2245">
        <w:rPr>
          <w:rFonts w:ascii="Times New Roman" w:eastAsia="Times New Roman" w:hAnsi="Times New Roman"/>
          <w:kern w:val="20"/>
          <w:sz w:val="28"/>
          <w:szCs w:val="28"/>
          <w:lang w:val="ru-RU"/>
        </w:rPr>
        <w:t>данным регистрации, на отчетн</w:t>
      </w:r>
      <w:r w:rsidRPr="009603CE">
        <w:rPr>
          <w:rFonts w:ascii="Times New Roman" w:eastAsia="Times New Roman" w:hAnsi="Times New Roman"/>
          <w:kern w:val="20"/>
          <w:sz w:val="28"/>
          <w:szCs w:val="28"/>
          <w:lang w:val="ru-RU"/>
        </w:rPr>
        <w:t xml:space="preserve">о-выборной конференции присутствуют ___ делегатов, ___ делегатов отсутствуют по уважительным причинам. </w:t>
      </w:r>
    </w:p>
    <w:p w:rsidR="002C2446" w:rsidRPr="009603CE" w:rsidRDefault="002C2446" w:rsidP="002C2446">
      <w:pPr>
        <w:spacing w:line="254" w:lineRule="auto"/>
        <w:ind w:firstLine="709"/>
        <w:jc w:val="both"/>
        <w:rPr>
          <w:rFonts w:ascii="Times New Roman" w:eastAsia="Times New Roman" w:hAnsi="Times New Roman"/>
          <w:kern w:val="20"/>
          <w:sz w:val="28"/>
          <w:szCs w:val="28"/>
          <w:lang w:val="ru-RU"/>
        </w:rPr>
      </w:pPr>
      <w:r w:rsidRPr="009603CE">
        <w:rPr>
          <w:rFonts w:ascii="Times New Roman" w:eastAsia="Times New Roman" w:hAnsi="Times New Roman"/>
          <w:kern w:val="20"/>
          <w:sz w:val="28"/>
          <w:szCs w:val="28"/>
          <w:lang w:val="ru-RU"/>
        </w:rPr>
        <w:t>По организационным вопросам голосуем удостоверениями делегатов.</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9603CE">
        <w:rPr>
          <w:rFonts w:ascii="Times New Roman" w:eastAsia="Times New Roman" w:hAnsi="Times New Roman"/>
          <w:kern w:val="20"/>
          <w:sz w:val="28"/>
          <w:szCs w:val="28"/>
          <w:lang w:val="ru-RU"/>
        </w:rPr>
        <w:t>Какие будут</w:t>
      </w:r>
      <w:r w:rsidRPr="000D7640">
        <w:rPr>
          <w:rFonts w:ascii="Times New Roman" w:eastAsia="Times New Roman" w:hAnsi="Times New Roman"/>
          <w:kern w:val="20"/>
          <w:sz w:val="28"/>
          <w:szCs w:val="28"/>
          <w:lang w:val="ru-RU"/>
        </w:rPr>
        <w:t xml:space="preserve"> предложения по открытию конференции?</w:t>
      </w:r>
    </w:p>
    <w:p w:rsidR="002C2446" w:rsidRPr="000D7640" w:rsidRDefault="002C2446" w:rsidP="002C2446">
      <w:pPr>
        <w:spacing w:line="25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Поступило предложение открыть конференцию. Кто за это предложение, прошу голосовать. Кто за? Кто против? Кто воздержался?</w:t>
      </w:r>
    </w:p>
    <w:p w:rsidR="002C2446" w:rsidRPr="000D7640" w:rsidRDefault="002C2446" w:rsidP="002C2446">
      <w:pPr>
        <w:spacing w:line="254" w:lineRule="auto"/>
        <w:ind w:firstLine="709"/>
        <w:jc w:val="both"/>
        <w:rPr>
          <w:rFonts w:ascii="Times New Roman" w:eastAsia="Times New Roman" w:hAnsi="Times New Roman"/>
          <w:i/>
          <w:iCs/>
          <w:kern w:val="20"/>
          <w:sz w:val="28"/>
          <w:szCs w:val="28"/>
          <w:lang w:val="ru-RU"/>
        </w:rPr>
      </w:pPr>
      <w:r w:rsidRPr="000D7640">
        <w:rPr>
          <w:rFonts w:ascii="Times New Roman" w:eastAsia="Times New Roman" w:hAnsi="Times New Roman"/>
          <w:i/>
          <w:iCs/>
          <w:kern w:val="20"/>
          <w:sz w:val="28"/>
          <w:szCs w:val="28"/>
          <w:lang w:val="ru-RU"/>
        </w:rPr>
        <w:t xml:space="preserve">Отчетно-выборная конференция объявляется открытой. Звучат гимны Республики Беларусь и ФПБ. </w:t>
      </w:r>
    </w:p>
    <w:p w:rsidR="002C2446" w:rsidRPr="000D7640" w:rsidRDefault="002C2446" w:rsidP="002C2446">
      <w:pPr>
        <w:widowControl w:val="0"/>
        <w:tabs>
          <w:tab w:val="left" w:pos="10322"/>
        </w:tabs>
        <w:kinsoku w:val="0"/>
        <w:overflowPunct w:val="0"/>
        <w:autoSpaceDE w:val="0"/>
        <w:autoSpaceDN w:val="0"/>
        <w:adjustRightInd w:val="0"/>
        <w:spacing w:after="20" w:line="254"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работе конференции принимают участие (приглашенные): </w:t>
      </w:r>
    </w:p>
    <w:p w:rsidR="002C2446" w:rsidRPr="000D7640" w:rsidRDefault="002C2446" w:rsidP="002C2446">
      <w:pPr>
        <w:widowControl w:val="0"/>
        <w:tabs>
          <w:tab w:val="left" w:pos="10322"/>
        </w:tabs>
        <w:kinsoku w:val="0"/>
        <w:overflowPunct w:val="0"/>
        <w:autoSpaceDE w:val="0"/>
        <w:autoSpaceDN w:val="0"/>
        <w:adjustRightInd w:val="0"/>
        <w:spacing w:after="20" w:line="254" w:lineRule="auto"/>
        <w:ind w:right="-1"/>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54"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Дляведения отчетно-выборнойконференциинамнеобходимоизбратьпрезидиум,секретариат(секретаря),мандатнуюкомиссию,редакционнуюкомиссию</w:t>
      </w:r>
      <w:r w:rsidRPr="000D7640">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,счетнуюкомиссию.</w:t>
      </w:r>
    </w:p>
    <w:p w:rsidR="002C2446" w:rsidRPr="000D7640" w:rsidRDefault="002C2446" w:rsidP="002C2446">
      <w:pPr>
        <w:widowControl w:val="0"/>
        <w:kinsoku w:val="0"/>
        <w:overflowPunct w:val="0"/>
        <w:autoSpaceDE w:val="0"/>
        <w:autoSpaceDN w:val="0"/>
        <w:adjustRightInd w:val="0"/>
        <w:spacing w:line="254" w:lineRule="auto"/>
        <w:ind w:right="-1" w:firstLine="709"/>
        <w:jc w:val="both"/>
        <w:rPr>
          <w:rFonts w:ascii="Times New Roman" w:eastAsia="Times New Roman" w:hAnsi="Times New Roman"/>
          <w:i/>
          <w:spacing w:val="-2"/>
          <w:sz w:val="28"/>
          <w:szCs w:val="28"/>
          <w:lang w:val="ru-RU" w:eastAsia="be-BY"/>
        </w:rPr>
      </w:pPr>
      <w:r w:rsidRPr="000D7640">
        <w:rPr>
          <w:rFonts w:ascii="Times New Roman" w:eastAsia="Times New Roman" w:hAnsi="Times New Roman"/>
          <w:i/>
          <w:spacing w:val="-2"/>
          <w:sz w:val="28"/>
          <w:szCs w:val="28"/>
          <w:lang w:val="ru-RU" w:eastAsia="be-BY"/>
        </w:rPr>
        <w:t>(</w:t>
      </w:r>
      <w:r w:rsidRPr="000D7640">
        <w:rPr>
          <w:rFonts w:ascii="Times New Roman" w:hAnsi="Times New Roman"/>
          <w:i/>
          <w:sz w:val="28"/>
          <w:szCs w:val="28"/>
          <w:lang w:val="ru-RU"/>
        </w:rPr>
        <w:t>Количественный и персональный состав рабочих органов определяется и избирается из числа делегатов конференции</w:t>
      </w:r>
      <w:r w:rsidRPr="000D7640">
        <w:rPr>
          <w:rFonts w:ascii="Times New Roman" w:eastAsia="Times New Roman" w:hAnsi="Times New Roman"/>
          <w:i/>
          <w:spacing w:val="-2"/>
          <w:sz w:val="28"/>
          <w:szCs w:val="28"/>
          <w:lang w:val="ru-RU" w:eastAsia="be-BY"/>
        </w:rPr>
        <w:t>.)</w:t>
      </w:r>
    </w:p>
    <w:p w:rsidR="002C2446" w:rsidRPr="000D7640" w:rsidRDefault="002C2446" w:rsidP="002C2446">
      <w:pPr>
        <w:widowControl w:val="0"/>
        <w:kinsoku w:val="0"/>
        <w:overflowPunct w:val="0"/>
        <w:autoSpaceDE w:val="0"/>
        <w:autoSpaceDN w:val="0"/>
        <w:adjustRightInd w:val="0"/>
        <w:spacing w:line="254" w:lineRule="auto"/>
        <w:ind w:right="-1"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pacing w:val="-2"/>
          <w:sz w:val="28"/>
          <w:szCs w:val="28"/>
          <w:lang w:val="ru-RU" w:eastAsia="be-BY"/>
        </w:rPr>
        <w:t xml:space="preserve">Какиебудут </w:t>
      </w:r>
      <w:r w:rsidRPr="000D7640">
        <w:rPr>
          <w:rFonts w:ascii="Times New Roman" w:eastAsia="Times New Roman" w:hAnsi="Times New Roman"/>
          <w:sz w:val="28"/>
          <w:szCs w:val="28"/>
          <w:lang w:val="ru-RU" w:eastAsia="be-BY"/>
        </w:rPr>
        <w:t xml:space="preserve">предложения </w:t>
      </w:r>
      <w:r w:rsidRPr="000D7640">
        <w:rPr>
          <w:rFonts w:ascii="Times New Roman" w:eastAsia="Times New Roman" w:hAnsi="Times New Roman"/>
          <w:i/>
          <w:iCs/>
          <w:sz w:val="28"/>
          <w:szCs w:val="28"/>
          <w:lang w:val="ru-RU" w:eastAsia="be-BY"/>
        </w:rPr>
        <w:t>по количественному составу президиума?</w:t>
      </w:r>
    </w:p>
    <w:p w:rsidR="002C2446" w:rsidRPr="000D7640" w:rsidRDefault="002C2446" w:rsidP="002C2446">
      <w:pPr>
        <w:widowControl w:val="0"/>
        <w:tabs>
          <w:tab w:val="left" w:pos="6977"/>
        </w:tabs>
        <w:kinsoku w:val="0"/>
        <w:overflowPunct w:val="0"/>
        <w:autoSpaceDE w:val="0"/>
        <w:autoSpaceDN w:val="0"/>
        <w:adjustRightInd w:val="0"/>
        <w:spacing w:line="254"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i/>
          <w:iCs/>
          <w:sz w:val="28"/>
          <w:szCs w:val="28"/>
          <w:lang w:val="ru-RU" w:eastAsia="be-BY"/>
        </w:rPr>
        <w:t>Предлагаетсяизбратьпрезидиум</w:t>
      </w:r>
      <w:r w:rsidRPr="003547ED">
        <w:rPr>
          <w:rFonts w:ascii="Times New Roman" w:eastAsia="Times New Roman" w:hAnsi="Times New Roman"/>
          <w:spacing w:val="-3"/>
          <w:sz w:val="28"/>
          <w:szCs w:val="28"/>
          <w:lang w:val="ru-RU" w:eastAsia="be-BY"/>
        </w:rPr>
        <w:t>в</w:t>
      </w:r>
      <w:r w:rsidRPr="000D7640">
        <w:rPr>
          <w:rFonts w:ascii="Times New Roman" w:eastAsia="Times New Roman" w:hAnsi="Times New Roman"/>
          <w:i/>
          <w:iCs/>
          <w:spacing w:val="-3"/>
          <w:sz w:val="28"/>
          <w:szCs w:val="28"/>
          <w:lang w:val="ru-RU" w:eastAsia="be-BY"/>
        </w:rPr>
        <w:t> </w:t>
      </w:r>
      <w:r w:rsidRPr="000D7640">
        <w:rPr>
          <w:rFonts w:ascii="Times New Roman" w:eastAsia="Times New Roman" w:hAnsi="Times New Roman"/>
          <w:sz w:val="28"/>
          <w:szCs w:val="28"/>
          <w:lang w:val="ru-RU" w:eastAsia="be-BY"/>
        </w:rPr>
        <w:t>количестве</w:t>
      </w:r>
      <w:r w:rsidRPr="000D7640">
        <w:rPr>
          <w:rFonts w:ascii="Times New Roman" w:eastAsia="Times New Roman" w:hAnsi="Times New Roman"/>
          <w:sz w:val="28"/>
          <w:szCs w:val="28"/>
          <w:u w:color="211E1F"/>
          <w:lang w:val="ru-RU" w:eastAsia="be-BY"/>
        </w:rPr>
        <w:t>__</w:t>
      </w:r>
      <w:r w:rsidRPr="000D7640">
        <w:rPr>
          <w:rFonts w:ascii="Times New Roman" w:eastAsia="Times New Roman" w:hAnsi="Times New Roman"/>
          <w:spacing w:val="-15"/>
          <w:sz w:val="28"/>
          <w:szCs w:val="28"/>
          <w:lang w:val="ru-RU" w:eastAsia="be-BY"/>
        </w:rPr>
        <w:t xml:space="preserve">_ </w:t>
      </w:r>
      <w:r w:rsidRPr="000D7640">
        <w:rPr>
          <w:rFonts w:ascii="Times New Roman" w:eastAsia="Times New Roman" w:hAnsi="Times New Roman"/>
          <w:sz w:val="28"/>
          <w:szCs w:val="28"/>
          <w:lang w:val="ru-RU" w:eastAsia="be-BY"/>
        </w:rPr>
        <w:t>человек</w:t>
      </w:r>
      <w:r w:rsidRPr="000D7640">
        <w:rPr>
          <w:rFonts w:ascii="Times New Roman" w:eastAsia="Times New Roman" w:hAnsi="Times New Roman"/>
          <w:spacing w:val="-2"/>
          <w:sz w:val="28"/>
          <w:szCs w:val="28"/>
          <w:lang w:val="ru-RU" w:eastAsia="be-BY"/>
        </w:rPr>
        <w:t>,прошу голосовать.</w:t>
      </w:r>
    </w:p>
    <w:p w:rsidR="002C2446" w:rsidRPr="000D7640" w:rsidRDefault="002C2446" w:rsidP="002C2446">
      <w:pPr>
        <w:widowControl w:val="0"/>
        <w:kinsoku w:val="0"/>
        <w:overflowPunct w:val="0"/>
        <w:autoSpaceDE w:val="0"/>
        <w:autoSpaceDN w:val="0"/>
        <w:adjustRightInd w:val="0"/>
        <w:spacing w:line="254" w:lineRule="auto"/>
        <w:ind w:right="-1" w:firstLine="709"/>
        <w:rPr>
          <w:rFonts w:ascii="Times New Roman" w:eastAsia="Times New Roman" w:hAnsi="Times New Roman"/>
          <w:spacing w:val="-2"/>
          <w:sz w:val="28"/>
          <w:szCs w:val="28"/>
          <w:lang w:val="ru-RU" w:eastAsia="be-BY"/>
        </w:rPr>
        <w:sectPr w:rsidR="002C2446" w:rsidRPr="000D7640" w:rsidSect="00EF7DCB">
          <w:headerReference w:type="default" r:id="rId11"/>
          <w:headerReference w:type="first" r:id="rId12"/>
          <w:pgSz w:w="11906" w:h="16838"/>
          <w:pgMar w:top="1134" w:right="1134" w:bottom="1134" w:left="1134" w:header="709" w:footer="709" w:gutter="0"/>
          <w:cols w:space="708"/>
          <w:docGrid w:linePitch="360"/>
        </w:sectPr>
      </w:pPr>
      <w:r w:rsidRPr="000D7640">
        <w:rPr>
          <w:rFonts w:ascii="Times New Roman" w:eastAsia="Times New Roman" w:hAnsi="Times New Roman"/>
          <w:sz w:val="28"/>
          <w:szCs w:val="28"/>
          <w:lang w:val="ru-RU" w:eastAsia="be-BY"/>
        </w:rPr>
        <w:lastRenderedPageBreak/>
        <w:t>Ктопротив?Кто</w:t>
      </w:r>
      <w:r w:rsidRPr="000D7640">
        <w:rPr>
          <w:rFonts w:ascii="Times New Roman" w:eastAsia="Times New Roman" w:hAnsi="Times New Roman"/>
          <w:spacing w:val="-2"/>
          <w:sz w:val="28"/>
          <w:szCs w:val="28"/>
          <w:lang w:val="ru-RU" w:eastAsia="be-BY"/>
        </w:rPr>
        <w:t>воздержался?</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lastRenderedPageBreak/>
        <w:t>Персонально:</w:t>
      </w:r>
    </w:p>
    <w:p w:rsidR="002C2446" w:rsidRPr="000D7640" w:rsidRDefault="002C2446" w:rsidP="002C2446">
      <w:pPr>
        <w:widowControl w:val="0"/>
        <w:numPr>
          <w:ilvl w:val="0"/>
          <w:numId w:val="6"/>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6"/>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6"/>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5"/>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1"/>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 будет других предложений? Кто за предложенный состав президиума,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пригласить в президиум _______________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_____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___. Нет возражений?</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Прошу избранных членов президиума и приглашенных занять места в президиуме.</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i/>
          <w:iCs/>
          <w:spacing w:val="8"/>
          <w:sz w:val="28"/>
          <w:szCs w:val="28"/>
          <w:lang w:val="ru-RU" w:eastAsia="be-BY"/>
        </w:rPr>
      </w:pPr>
      <w:r w:rsidRPr="00983077">
        <w:rPr>
          <w:rFonts w:ascii="Times New Roman" w:eastAsia="Times New Roman" w:hAnsi="Times New Roman"/>
          <w:sz w:val="28"/>
          <w:szCs w:val="28"/>
          <w:lang w:val="ru-RU" w:eastAsia="be-BY"/>
        </w:rPr>
        <w:t>Необходимо</w:t>
      </w:r>
      <w:r w:rsidRPr="000D7640">
        <w:rPr>
          <w:rFonts w:ascii="Times New Roman" w:eastAsia="Times New Roman" w:hAnsi="Times New Roman"/>
          <w:i/>
          <w:iCs/>
          <w:sz w:val="28"/>
          <w:szCs w:val="28"/>
          <w:lang w:val="ru-RU" w:eastAsia="be-BY"/>
        </w:rPr>
        <w:t>избратьсекретариат(секретаря).</w:t>
      </w:r>
    </w:p>
    <w:p w:rsidR="002C2446" w:rsidRPr="000D7640" w:rsidRDefault="002C2446" w:rsidP="002C2446">
      <w:pPr>
        <w:widowControl w:val="0"/>
        <w:tabs>
          <w:tab w:val="left" w:pos="10030"/>
        </w:tabs>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Кто за то, чтобы избрать </w:t>
      </w:r>
      <w:r w:rsidRPr="000D7640">
        <w:rPr>
          <w:rFonts w:ascii="Times New Roman" w:eastAsia="Times New Roman" w:hAnsi="Times New Roman"/>
          <w:iCs/>
          <w:sz w:val="28"/>
          <w:szCs w:val="28"/>
          <w:lang w:val="ru-RU" w:eastAsia="be-BY"/>
        </w:rPr>
        <w:t>секретариат (секретарем) в </w:t>
      </w:r>
      <w:r w:rsidRPr="000D7640">
        <w:rPr>
          <w:rFonts w:ascii="Times New Roman" w:eastAsia="Times New Roman" w:hAnsi="Times New Roman"/>
          <w:sz w:val="28"/>
          <w:szCs w:val="28"/>
          <w:lang w:val="ru-RU" w:eastAsia="be-BY"/>
        </w:rPr>
        <w:t>количестве ___человек,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2C2446">
      <w:pPr>
        <w:widowControl w:val="0"/>
        <w:numPr>
          <w:ilvl w:val="1"/>
          <w:numId w:val="6"/>
        </w:numPr>
        <w:tabs>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6"/>
        </w:numPr>
        <w:tabs>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3"/>
          <w:sz w:val="28"/>
          <w:szCs w:val="28"/>
          <w:lang w:val="ru-RU" w:eastAsia="be-BY"/>
        </w:rPr>
        <w:t xml:space="preserve"> и </w:t>
      </w:r>
      <w:r w:rsidRPr="000D7640">
        <w:rPr>
          <w:rFonts w:ascii="Times New Roman" w:eastAsia="Times New Roman" w:hAnsi="Times New Roman"/>
          <w:spacing w:val="-4"/>
          <w:sz w:val="28"/>
          <w:szCs w:val="28"/>
          <w:lang w:val="ru-RU" w:eastAsia="be-BY"/>
        </w:rPr>
        <w:t>т. д.</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 предложений нет? Кто за предложенный состав секретариата,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Прошусекретариат приступить</w:t>
      </w:r>
      <w:r w:rsidRPr="000D7640">
        <w:rPr>
          <w:rFonts w:ascii="Times New Roman" w:eastAsia="Times New Roman" w:hAnsi="Times New Roman"/>
          <w:spacing w:val="-10"/>
          <w:sz w:val="28"/>
          <w:szCs w:val="28"/>
          <w:lang w:val="ru-RU" w:eastAsia="be-BY"/>
        </w:rPr>
        <w:t xml:space="preserve"> к </w:t>
      </w:r>
      <w:r w:rsidRPr="000D7640">
        <w:rPr>
          <w:rFonts w:ascii="Times New Roman" w:eastAsia="Times New Roman" w:hAnsi="Times New Roman"/>
          <w:sz w:val="28"/>
          <w:szCs w:val="28"/>
          <w:lang w:val="ru-RU" w:eastAsia="be-BY"/>
        </w:rPr>
        <w:t>исполнениюсвоих</w:t>
      </w:r>
      <w:r w:rsidRPr="000D7640">
        <w:rPr>
          <w:rFonts w:ascii="Times New Roman" w:eastAsia="Times New Roman" w:hAnsi="Times New Roman"/>
          <w:spacing w:val="-2"/>
          <w:sz w:val="28"/>
          <w:szCs w:val="28"/>
          <w:lang w:val="ru-RU" w:eastAsia="be-BY"/>
        </w:rPr>
        <w:t>обязанностей.</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iCs/>
          <w:spacing w:val="-2"/>
          <w:sz w:val="28"/>
          <w:szCs w:val="28"/>
          <w:lang w:val="ru-RU" w:eastAsia="be-BY"/>
        </w:rPr>
        <w:t>Нам необходимо</w:t>
      </w:r>
      <w:r w:rsidRPr="000D7640">
        <w:rPr>
          <w:rFonts w:ascii="Times New Roman" w:eastAsia="Times New Roman" w:hAnsi="Times New Roman"/>
          <w:i/>
          <w:iCs/>
          <w:spacing w:val="-2"/>
          <w:sz w:val="28"/>
          <w:szCs w:val="28"/>
          <w:lang w:val="ru-RU" w:eastAsia="be-BY"/>
        </w:rPr>
        <w:t>избратьмандатнуюкомиссию</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 избрать мандатную комиссию в количестве ___человек. Кто за то, чтобыизбратьмандатнуюкомиссию</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количестве___ человек,прошуголосовать.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2C2446">
      <w:pPr>
        <w:widowControl w:val="0"/>
        <w:numPr>
          <w:ilvl w:val="0"/>
          <w:numId w:val="37"/>
        </w:numPr>
        <w:tabs>
          <w:tab w:val="left" w:pos="888"/>
          <w:tab w:val="left" w:pos="993"/>
        </w:tabs>
        <w:kinsoku w:val="0"/>
        <w:overflowPunct w:val="0"/>
        <w:autoSpaceDE w:val="0"/>
        <w:autoSpaceDN w:val="0"/>
        <w:adjustRightInd w:val="0"/>
        <w:spacing w:line="250" w:lineRule="auto"/>
        <w:ind w:right="-1" w:hanging="178"/>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37"/>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37"/>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5"/>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1"/>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Других предложений нет? Кто за </w:t>
      </w:r>
      <w:r w:rsidRPr="000D7640">
        <w:rPr>
          <w:rFonts w:ascii="Times New Roman" w:eastAsia="Times New Roman" w:hAnsi="Times New Roman"/>
          <w:spacing w:val="15"/>
          <w:sz w:val="28"/>
          <w:szCs w:val="28"/>
          <w:lang w:val="ru-RU" w:eastAsia="be-BY"/>
        </w:rPr>
        <w:t xml:space="preserve">предложенный </w:t>
      </w:r>
      <w:r w:rsidRPr="000D7640">
        <w:rPr>
          <w:rFonts w:ascii="Times New Roman" w:eastAsia="Times New Roman" w:hAnsi="Times New Roman"/>
          <w:sz w:val="28"/>
          <w:szCs w:val="28"/>
          <w:lang w:val="ru-RU" w:eastAsia="be-BY"/>
        </w:rPr>
        <w:t>состав мандатной комиссии,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iCs/>
          <w:spacing w:val="-2"/>
          <w:sz w:val="28"/>
          <w:szCs w:val="28"/>
          <w:lang w:val="ru-RU" w:eastAsia="be-BY"/>
        </w:rPr>
        <w:t>Намнеобходимо</w:t>
      </w:r>
      <w:r w:rsidRPr="000D7640">
        <w:rPr>
          <w:rFonts w:ascii="Times New Roman" w:eastAsia="Times New Roman" w:hAnsi="Times New Roman"/>
          <w:i/>
          <w:iCs/>
          <w:spacing w:val="-2"/>
          <w:sz w:val="28"/>
          <w:szCs w:val="28"/>
          <w:lang w:val="ru-RU" w:eastAsia="be-BY"/>
        </w:rPr>
        <w:t>избратьредакционную комиссию.</w:t>
      </w:r>
    </w:p>
    <w:p w:rsidR="002C2446" w:rsidRPr="000D7640" w:rsidRDefault="002C2446" w:rsidP="002C2446">
      <w:pPr>
        <w:widowControl w:val="0"/>
        <w:tabs>
          <w:tab w:val="left" w:leader="underscore" w:pos="9235"/>
        </w:tabs>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Предлагаетсяизбратьредакционнуюкомиссию</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 xml:space="preserve">количестве ___человек.Кто за то, чтобы избрать редакционную комиссию в количестве ___ человек,прошу </w:t>
      </w:r>
      <w:r w:rsidRPr="000D7640">
        <w:rPr>
          <w:rFonts w:ascii="Times New Roman" w:eastAsia="Times New Roman" w:hAnsi="Times New Roman"/>
          <w:spacing w:val="-2"/>
          <w:sz w:val="28"/>
          <w:szCs w:val="28"/>
          <w:lang w:val="ru-RU" w:eastAsia="be-BY"/>
        </w:rPr>
        <w:t>голосовать.Ктопротив?Ктовоздержался?</w:t>
      </w:r>
    </w:p>
    <w:p w:rsidR="002C2446" w:rsidRPr="000D7640" w:rsidRDefault="002C2446" w:rsidP="002C2446">
      <w:pPr>
        <w:widowControl w:val="0"/>
        <w:kinsoku w:val="0"/>
        <w:overflowPunct w:val="0"/>
        <w:autoSpaceDE w:val="0"/>
        <w:autoSpaceDN w:val="0"/>
        <w:adjustRightInd w:val="0"/>
        <w:spacing w:line="250" w:lineRule="auto"/>
        <w:ind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2C2446">
      <w:pPr>
        <w:widowControl w:val="0"/>
        <w:numPr>
          <w:ilvl w:val="0"/>
          <w:numId w:val="38"/>
        </w:numPr>
        <w:tabs>
          <w:tab w:val="left" w:pos="888"/>
          <w:tab w:val="left" w:pos="993"/>
        </w:tabs>
        <w:kinsoku w:val="0"/>
        <w:overflowPunct w:val="0"/>
        <w:autoSpaceDE w:val="0"/>
        <w:autoSpaceDN w:val="0"/>
        <w:adjustRightInd w:val="0"/>
        <w:spacing w:line="250" w:lineRule="auto"/>
        <w:ind w:right="-1" w:hanging="178"/>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38"/>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0"/>
          <w:numId w:val="38"/>
        </w:numPr>
        <w:tabs>
          <w:tab w:val="left" w:pos="888"/>
          <w:tab w:val="left" w:pos="993"/>
        </w:tabs>
        <w:kinsoku w:val="0"/>
        <w:overflowPunct w:val="0"/>
        <w:autoSpaceDE w:val="0"/>
        <w:autoSpaceDN w:val="0"/>
        <w:adjustRightInd w:val="0"/>
        <w:spacing w:line="250" w:lineRule="auto"/>
        <w:ind w:left="0" w:right="-1"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5"/>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1"/>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tabs>
          <w:tab w:val="left" w:pos="1171"/>
        </w:tabs>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Другихпредложенийнет? Кто за предложенный состав редакционной </w:t>
      </w:r>
      <w:r w:rsidRPr="000D7640">
        <w:rPr>
          <w:rFonts w:ascii="Times New Roman" w:eastAsia="Times New Roman" w:hAnsi="Times New Roman"/>
          <w:sz w:val="28"/>
          <w:szCs w:val="28"/>
          <w:lang w:val="ru-RU" w:eastAsia="be-BY"/>
        </w:rPr>
        <w:br/>
        <w:t>комиссии, прошу голосовать. Кто против? Кто воздержался?</w:t>
      </w:r>
    </w:p>
    <w:p w:rsidR="002C2446"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spacing w:val="-2"/>
          <w:sz w:val="28"/>
          <w:szCs w:val="28"/>
          <w:lang w:val="ru-RU" w:eastAsia="be-BY"/>
        </w:rPr>
      </w:pPr>
      <w:r>
        <w:rPr>
          <w:rFonts w:ascii="Times New Roman" w:eastAsia="Times New Roman" w:hAnsi="Times New Roman"/>
          <w:i/>
          <w:spacing w:val="-2"/>
          <w:sz w:val="28"/>
          <w:szCs w:val="28"/>
          <w:lang w:val="ru-RU" w:eastAsia="be-BY"/>
        </w:rPr>
        <w:br w:type="page"/>
      </w:r>
      <w:r w:rsidRPr="000D7640">
        <w:rPr>
          <w:rFonts w:ascii="Times New Roman" w:eastAsia="Times New Roman" w:hAnsi="Times New Roman"/>
          <w:i/>
          <w:spacing w:val="-2"/>
          <w:sz w:val="28"/>
          <w:szCs w:val="28"/>
          <w:lang w:val="ru-RU" w:eastAsia="be-BY"/>
        </w:rPr>
        <w:lastRenderedPageBreak/>
        <w:t>В случае принятия конференцией решения о поручении президиуму конференции функций редакционной комиссии.</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Предлагается функции редакционной комиссии поручить президиуму конференции. </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Кто за данное предложение, прошу голосовать. Кто против? Кто воздержался?</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iCs/>
          <w:spacing w:val="-2"/>
          <w:sz w:val="28"/>
          <w:szCs w:val="28"/>
          <w:lang w:val="ru-RU" w:eastAsia="be-BY"/>
        </w:rPr>
        <w:t>Намнеобходимо</w:t>
      </w:r>
      <w:r w:rsidRPr="000D7640">
        <w:rPr>
          <w:rFonts w:ascii="Times New Roman" w:eastAsia="Times New Roman" w:hAnsi="Times New Roman"/>
          <w:i/>
          <w:iCs/>
          <w:spacing w:val="-2"/>
          <w:sz w:val="28"/>
          <w:szCs w:val="28"/>
          <w:lang w:val="ru-RU" w:eastAsia="be-BY"/>
        </w:rPr>
        <w:t xml:space="preserve">избратьсчетнуюкомиссию. </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sz w:val="28"/>
          <w:szCs w:val="28"/>
          <w:lang w:val="ru-RU" w:eastAsia="be-BY"/>
        </w:rPr>
        <w:t>Предлагаетсяизбратьсчетнуюкомиссию в количестве 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 человек.Ктозато,чтобы избрать счетную комиссию в количестве ___ человек, прошу голосовать. Кто против? Кто воздержался?</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C66AF3">
      <w:pPr>
        <w:widowControl w:val="0"/>
        <w:numPr>
          <w:ilvl w:val="0"/>
          <w:numId w:val="5"/>
        </w:numPr>
        <w:tabs>
          <w:tab w:val="left" w:pos="993"/>
        </w:tabs>
        <w:kinsoku w:val="0"/>
        <w:overflowPunct w:val="0"/>
        <w:autoSpaceDE w:val="0"/>
        <w:autoSpaceDN w:val="0"/>
        <w:adjustRightInd w:val="0"/>
        <w:spacing w:line="235" w:lineRule="auto"/>
        <w:ind w:left="0" w:right="-1"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C66AF3">
      <w:pPr>
        <w:widowControl w:val="0"/>
        <w:numPr>
          <w:ilvl w:val="0"/>
          <w:numId w:val="5"/>
        </w:numPr>
        <w:tabs>
          <w:tab w:val="left" w:pos="993"/>
        </w:tabs>
        <w:kinsoku w:val="0"/>
        <w:overflowPunct w:val="0"/>
        <w:autoSpaceDE w:val="0"/>
        <w:autoSpaceDN w:val="0"/>
        <w:adjustRightInd w:val="0"/>
        <w:spacing w:line="235" w:lineRule="auto"/>
        <w:ind w:left="0" w:right="-1" w:firstLine="709"/>
        <w:jc w:val="both"/>
        <w:rPr>
          <w:rFonts w:ascii="Times New Roman" w:eastAsia="Times New Roman" w:hAnsi="Times New Roman"/>
          <w:spacing w:val="-5"/>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13"/>
          <w:sz w:val="28"/>
          <w:szCs w:val="28"/>
          <w:lang w:eastAsia="be-BY"/>
        </w:rPr>
        <w:t xml:space="preserve"> – </w:t>
      </w:r>
      <w:r w:rsidRPr="000D7640">
        <w:rPr>
          <w:rFonts w:ascii="Times New Roman" w:eastAsia="Times New Roman" w:hAnsi="Times New Roman"/>
          <w:sz w:val="28"/>
          <w:szCs w:val="28"/>
          <w:lang w:eastAsia="be-BY"/>
        </w:rPr>
        <w:t>должность</w:t>
      </w:r>
      <w:r w:rsidRPr="000D7640">
        <w:rPr>
          <w:rFonts w:ascii="Times New Roman" w:eastAsia="Times New Roman" w:hAnsi="Times New Roman"/>
          <w:sz w:val="28"/>
          <w:szCs w:val="28"/>
          <w:lang w:val="ru-RU" w:eastAsia="be-BY"/>
        </w:rPr>
        <w:t>.</w:t>
      </w:r>
    </w:p>
    <w:p w:rsidR="002C2446" w:rsidRPr="000D7640" w:rsidRDefault="002C2446" w:rsidP="00C66AF3">
      <w:pPr>
        <w:widowControl w:val="0"/>
        <w:numPr>
          <w:ilvl w:val="0"/>
          <w:numId w:val="5"/>
        </w:numPr>
        <w:tabs>
          <w:tab w:val="left" w:pos="993"/>
        </w:tabs>
        <w:kinsoku w:val="0"/>
        <w:overflowPunct w:val="0"/>
        <w:autoSpaceDE w:val="0"/>
        <w:autoSpaceDN w:val="0"/>
        <w:adjustRightInd w:val="0"/>
        <w:spacing w:line="235" w:lineRule="auto"/>
        <w:ind w:left="0" w:right="-1"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Другихпредложенийнет?Кто за </w:t>
      </w:r>
      <w:r w:rsidRPr="000D7640">
        <w:rPr>
          <w:rFonts w:ascii="Times New Roman" w:eastAsia="Times New Roman" w:hAnsi="Times New Roman"/>
          <w:spacing w:val="15"/>
          <w:sz w:val="28"/>
          <w:szCs w:val="28"/>
          <w:lang w:val="ru-RU" w:eastAsia="be-BY"/>
        </w:rPr>
        <w:t xml:space="preserve">предложенный </w:t>
      </w:r>
      <w:r w:rsidRPr="000D7640">
        <w:rPr>
          <w:rFonts w:ascii="Times New Roman" w:eastAsia="Times New Roman" w:hAnsi="Times New Roman"/>
          <w:sz w:val="28"/>
          <w:szCs w:val="28"/>
          <w:lang w:val="ru-RU" w:eastAsia="be-BY"/>
        </w:rPr>
        <w:t>состав счетной комиссии, прошу голосовать. Кто против? Кто воздержался?</w:t>
      </w:r>
    </w:p>
    <w:p w:rsidR="002C2446" w:rsidRPr="000D7640" w:rsidRDefault="002C2446" w:rsidP="00C66AF3">
      <w:pPr>
        <w:widowControl w:val="0"/>
        <w:tabs>
          <w:tab w:val="left" w:pos="7610"/>
        </w:tabs>
        <w:kinsoku w:val="0"/>
        <w:overflowPunct w:val="0"/>
        <w:autoSpaceDE w:val="0"/>
        <w:autoSpaceDN w:val="0"/>
        <w:adjustRightInd w:val="0"/>
        <w:spacing w:line="235" w:lineRule="auto"/>
        <w:ind w:right="-1" w:firstLine="709"/>
        <w:jc w:val="both"/>
        <w:rPr>
          <w:rStyle w:val="22"/>
          <w:rFonts w:eastAsia="Calibri"/>
          <w:color w:val="auto"/>
          <w:sz w:val="28"/>
          <w:szCs w:val="28"/>
        </w:rPr>
      </w:pPr>
      <w:r w:rsidRPr="000D7640">
        <w:rPr>
          <w:rStyle w:val="22"/>
          <w:rFonts w:eastAsia="Calibri"/>
          <w:color w:val="auto"/>
          <w:sz w:val="28"/>
          <w:szCs w:val="28"/>
        </w:rPr>
        <w:t>Избранных членов рабочих органов просим приступить к исполнению своих обязанностей.</w:t>
      </w:r>
    </w:p>
    <w:p w:rsidR="002C2446" w:rsidRPr="000D7640" w:rsidRDefault="002C2446" w:rsidP="00C66AF3">
      <w:pPr>
        <w:widowControl w:val="0"/>
        <w:tabs>
          <w:tab w:val="left" w:pos="10490"/>
        </w:tabs>
        <w:kinsoku w:val="0"/>
        <w:overflowPunct w:val="0"/>
        <w:autoSpaceDE w:val="0"/>
        <w:autoSpaceDN w:val="0"/>
        <w:adjustRightInd w:val="0"/>
        <w:spacing w:line="235" w:lineRule="auto"/>
        <w:ind w:right="-1"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Предлагаю поручить ведение отчетно-выборной конференции _________________________________________________________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__________</w:t>
      </w:r>
      <w:r w:rsidRPr="000D7640">
        <w:rPr>
          <w:rFonts w:ascii="Times New Roman" w:eastAsia="Times New Roman" w:hAnsi="Times New Roman"/>
          <w:spacing w:val="-10"/>
          <w:sz w:val="28"/>
          <w:szCs w:val="28"/>
          <w:lang w:val="ru-RU" w:eastAsia="be-BY"/>
        </w:rPr>
        <w:t>.</w:t>
      </w:r>
    </w:p>
    <w:p w:rsidR="002C2446" w:rsidRPr="00153DEE" w:rsidRDefault="002C2446" w:rsidP="00C66AF3">
      <w:pPr>
        <w:widowControl w:val="0"/>
        <w:tabs>
          <w:tab w:val="left" w:pos="9250"/>
        </w:tabs>
        <w:kinsoku w:val="0"/>
        <w:overflowPunct w:val="0"/>
        <w:autoSpaceDE w:val="0"/>
        <w:autoSpaceDN w:val="0"/>
        <w:adjustRightInd w:val="0"/>
        <w:spacing w:line="235" w:lineRule="auto"/>
        <w:ind w:right="-1"/>
        <w:jc w:val="center"/>
        <w:rPr>
          <w:rFonts w:ascii="Times New Roman" w:eastAsia="Times New Roman" w:hAnsi="Times New Roman"/>
          <w:i/>
          <w:iCs/>
          <w:spacing w:val="-2"/>
          <w:sz w:val="18"/>
          <w:szCs w:val="18"/>
          <w:lang w:val="ru-RU" w:eastAsia="be-BY"/>
        </w:rPr>
      </w:pPr>
      <w:r w:rsidRPr="00153DEE">
        <w:rPr>
          <w:rFonts w:ascii="Times New Roman" w:eastAsia="Times New Roman" w:hAnsi="Times New Roman"/>
          <w:i/>
          <w:iCs/>
          <w:spacing w:val="-2"/>
          <w:sz w:val="18"/>
          <w:szCs w:val="18"/>
          <w:lang w:val="ru-RU" w:eastAsia="be-BY"/>
        </w:rPr>
        <w:t>(фамилия, имя, отчество)</w:t>
      </w:r>
    </w:p>
    <w:p w:rsidR="002C2446" w:rsidRPr="000D7640" w:rsidRDefault="002C2446" w:rsidP="00C66AF3">
      <w:pPr>
        <w:widowControl w:val="0"/>
        <w:tabs>
          <w:tab w:val="left" w:pos="9250"/>
        </w:tabs>
        <w:kinsoku w:val="0"/>
        <w:overflowPunct w:val="0"/>
        <w:autoSpaceDE w:val="0"/>
        <w:autoSpaceDN w:val="0"/>
        <w:adjustRightInd w:val="0"/>
        <w:spacing w:line="235" w:lineRule="auto"/>
        <w:ind w:right="-1"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Другихпредложенийнет?Ктоза данное предложение, прошу голосовать. Кто против? Кто воздержался? Принимается.</w:t>
      </w:r>
    </w:p>
    <w:p w:rsidR="002C2446" w:rsidRPr="000D7640" w:rsidRDefault="002C2446" w:rsidP="00C66AF3">
      <w:pPr>
        <w:widowControl w:val="0"/>
        <w:kinsoku w:val="0"/>
        <w:overflowPunct w:val="0"/>
        <w:autoSpaceDE w:val="0"/>
        <w:autoSpaceDN w:val="0"/>
        <w:adjustRightInd w:val="0"/>
        <w:spacing w:line="235" w:lineRule="auto"/>
        <w:ind w:right="-1" w:firstLine="709"/>
        <w:jc w:val="both"/>
        <w:outlineLvl w:val="3"/>
        <w:rPr>
          <w:rFonts w:ascii="Times New Roman" w:eastAsia="Times New Roman" w:hAnsi="Times New Roman"/>
          <w:b/>
          <w:bCs/>
          <w:sz w:val="28"/>
          <w:szCs w:val="28"/>
          <w:lang w:val="ru-RU" w:eastAsia="be-BY"/>
        </w:rPr>
      </w:pPr>
    </w:p>
    <w:p w:rsidR="002C2446" w:rsidRPr="001B2245" w:rsidRDefault="002C2446" w:rsidP="00C66AF3">
      <w:pPr>
        <w:widowControl w:val="0"/>
        <w:kinsoku w:val="0"/>
        <w:overflowPunct w:val="0"/>
        <w:autoSpaceDE w:val="0"/>
        <w:autoSpaceDN w:val="0"/>
        <w:adjustRightInd w:val="0"/>
        <w:spacing w:line="235" w:lineRule="auto"/>
        <w:ind w:right="-1" w:firstLine="709"/>
        <w:jc w:val="both"/>
        <w:outlineLvl w:val="3"/>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z w:val="28"/>
          <w:szCs w:val="28"/>
          <w:lang w:val="ru-RU" w:eastAsia="be-BY"/>
        </w:rPr>
        <w:t>Далее</w:t>
      </w:r>
      <w:r w:rsidRPr="000D7640">
        <w:rPr>
          <w:rFonts w:ascii="Times New Roman" w:eastAsia="Times New Roman" w:hAnsi="Times New Roman"/>
          <w:b/>
          <w:bCs/>
          <w:spacing w:val="-8"/>
          <w:sz w:val="28"/>
          <w:szCs w:val="28"/>
          <w:lang w:val="ru-RU" w:eastAsia="be-BY"/>
        </w:rPr>
        <w:t xml:space="preserve"> отчетно-выборную </w:t>
      </w:r>
      <w:r w:rsidRPr="000D7640">
        <w:rPr>
          <w:rFonts w:ascii="Times New Roman" w:eastAsia="Times New Roman" w:hAnsi="Times New Roman"/>
          <w:b/>
          <w:bCs/>
          <w:sz w:val="28"/>
          <w:szCs w:val="28"/>
          <w:lang w:val="ru-RU" w:eastAsia="be-BY"/>
        </w:rPr>
        <w:t>конференцию</w:t>
      </w:r>
      <w:r w:rsidRPr="00FB0D28">
        <w:rPr>
          <w:rFonts w:ascii="Times New Roman" w:eastAsia="Times New Roman" w:hAnsi="Times New Roman"/>
          <w:b/>
          <w:bCs/>
          <w:sz w:val="28"/>
          <w:szCs w:val="28"/>
          <w:lang w:val="ru-RU" w:eastAsia="be-BY"/>
        </w:rPr>
        <w:t>ведет</w:t>
      </w:r>
      <w:r w:rsidRPr="001B2245">
        <w:rPr>
          <w:rFonts w:ascii="Times New Roman" w:eastAsia="Times New Roman" w:hAnsi="Times New Roman"/>
          <w:b/>
          <w:bCs/>
          <w:spacing w:val="-2"/>
          <w:sz w:val="28"/>
          <w:szCs w:val="28"/>
          <w:lang w:val="ru-RU" w:eastAsia="be-BY"/>
        </w:rPr>
        <w:t>председательствующий.</w:t>
      </w:r>
    </w:p>
    <w:p w:rsidR="002C2446" w:rsidRPr="009603CE"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9603CE">
        <w:rPr>
          <w:rFonts w:ascii="Times New Roman" w:eastAsia="Times New Roman" w:hAnsi="Times New Roman"/>
          <w:sz w:val="28"/>
          <w:szCs w:val="28"/>
          <w:lang w:val="ru-RU" w:eastAsia="be-BY"/>
        </w:rPr>
        <w:t>На рассмотрение отчетно-выборной конференции вносится следующая повестка дня:</w:t>
      </w:r>
    </w:p>
    <w:p w:rsidR="002C2446" w:rsidRPr="000D7640" w:rsidRDefault="002C2446" w:rsidP="00C66AF3">
      <w:pPr>
        <w:numPr>
          <w:ilvl w:val="0"/>
          <w:numId w:val="29"/>
        </w:numPr>
        <w:spacing w:line="235"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отчете профсоюзного комитета первичной профсоюзной организации за период</w:t>
      </w:r>
      <w:r w:rsidRPr="000D7640">
        <w:rPr>
          <w:rFonts w:ascii="Times New Roman" w:hAnsi="Times New Roman"/>
          <w:sz w:val="28"/>
          <w:szCs w:val="28"/>
          <w:lang w:val="ru-RU"/>
        </w:rPr>
        <w:t xml:space="preserve"> с </w:t>
      </w:r>
      <w:r w:rsidRPr="009603CE">
        <w:rPr>
          <w:rFonts w:ascii="Times New Roman" w:hAnsi="Times New Roman"/>
          <w:sz w:val="28"/>
          <w:szCs w:val="28"/>
          <w:lang w:val="ru-RU"/>
        </w:rPr>
        <w:t>______</w:t>
      </w:r>
      <w:r>
        <w:rPr>
          <w:rFonts w:ascii="Times New Roman" w:hAnsi="Times New Roman"/>
          <w:sz w:val="28"/>
          <w:szCs w:val="28"/>
          <w:lang w:val="ru-RU"/>
        </w:rPr>
        <w:t>_</w:t>
      </w:r>
      <w:r w:rsidRPr="009603CE">
        <w:rPr>
          <w:rFonts w:ascii="Times New Roman" w:hAnsi="Times New Roman"/>
          <w:sz w:val="28"/>
          <w:szCs w:val="28"/>
          <w:lang w:val="ru-RU"/>
        </w:rPr>
        <w:t xml:space="preserve">___ 20__ г. </w:t>
      </w:r>
      <w:r>
        <w:rPr>
          <w:rFonts w:ascii="Times New Roman" w:hAnsi="Times New Roman"/>
          <w:sz w:val="28"/>
          <w:szCs w:val="28"/>
          <w:lang w:val="ru-RU"/>
        </w:rPr>
        <w:t>п</w:t>
      </w:r>
      <w:r w:rsidRPr="009603CE">
        <w:rPr>
          <w:rFonts w:ascii="Times New Roman" w:hAnsi="Times New Roman"/>
          <w:sz w:val="28"/>
          <w:szCs w:val="28"/>
          <w:lang w:val="ru-RU"/>
        </w:rPr>
        <w:t xml:space="preserve">о </w:t>
      </w:r>
      <w:r>
        <w:rPr>
          <w:rFonts w:ascii="Times New Roman" w:hAnsi="Times New Roman"/>
          <w:sz w:val="28"/>
          <w:szCs w:val="28"/>
          <w:lang w:val="ru-RU"/>
        </w:rPr>
        <w:t>_</w:t>
      </w:r>
      <w:r w:rsidRPr="009603CE">
        <w:rPr>
          <w:rFonts w:ascii="Times New Roman" w:hAnsi="Times New Roman"/>
          <w:sz w:val="28"/>
          <w:szCs w:val="28"/>
          <w:lang w:val="ru-RU"/>
        </w:rPr>
        <w:t>_________ 20__ г.</w:t>
      </w:r>
    </w:p>
    <w:p w:rsidR="002C2446" w:rsidRPr="001B2245" w:rsidRDefault="002C2446" w:rsidP="00C66AF3">
      <w:pPr>
        <w:spacing w:after="160" w:line="235" w:lineRule="auto"/>
        <w:ind w:right="-1" w:firstLine="709"/>
        <w:contextualSpacing/>
        <w:jc w:val="both"/>
        <w:rPr>
          <w:rFonts w:ascii="Times New Roman" w:hAnsi="Times New Roman"/>
          <w:sz w:val="28"/>
          <w:szCs w:val="28"/>
          <w:lang w:val="ru-RU"/>
        </w:rPr>
      </w:pPr>
      <w:r w:rsidRPr="00FB0D28">
        <w:rPr>
          <w:rFonts w:ascii="Times New Roman" w:hAnsi="Times New Roman"/>
          <w:sz w:val="28"/>
          <w:szCs w:val="28"/>
          <w:lang w:val="ru-RU"/>
        </w:rPr>
        <w:t>(Д</w:t>
      </w:r>
      <w:r w:rsidRPr="001B2245">
        <w:rPr>
          <w:rFonts w:ascii="Times New Roman" w:hAnsi="Times New Roman"/>
          <w:sz w:val="28"/>
          <w:szCs w:val="28"/>
          <w:lang w:val="ru-RU"/>
        </w:rPr>
        <w:t>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председатель перв</w:t>
      </w:r>
      <w:r w:rsidRPr="001B2245">
        <w:rPr>
          <w:rFonts w:ascii="Times New Roman" w:hAnsi="Times New Roman"/>
          <w:sz w:val="28"/>
          <w:szCs w:val="28"/>
          <w:lang w:val="ru-RU"/>
        </w:rPr>
        <w:t>ич</w:t>
      </w:r>
      <w:r w:rsidRPr="009603CE">
        <w:rPr>
          <w:rFonts w:ascii="Times New Roman" w:hAnsi="Times New Roman"/>
          <w:sz w:val="28"/>
          <w:szCs w:val="28"/>
          <w:lang w:val="ru-RU"/>
        </w:rPr>
        <w:t>ной профсоюзной организации _____</w:t>
      </w:r>
      <w:r>
        <w:rPr>
          <w:rFonts w:ascii="Times New Roman" w:hAnsi="Times New Roman"/>
          <w:sz w:val="28"/>
          <w:szCs w:val="28"/>
          <w:lang w:val="ru-RU"/>
        </w:rPr>
        <w:t>________</w:t>
      </w:r>
      <w:r w:rsidRPr="00FB0D28">
        <w:rPr>
          <w:rFonts w:ascii="Times New Roman" w:hAnsi="Times New Roman"/>
          <w:sz w:val="28"/>
          <w:szCs w:val="28"/>
          <w:lang w:val="ru-RU"/>
        </w:rPr>
        <w:t>_</w:t>
      </w:r>
      <w:r w:rsidRPr="001B2245">
        <w:rPr>
          <w:rFonts w:ascii="Times New Roman" w:hAnsi="Times New Roman"/>
          <w:sz w:val="28"/>
          <w:szCs w:val="28"/>
          <w:lang w:val="ru-RU"/>
        </w:rPr>
        <w:t>_.)</w:t>
      </w:r>
    </w:p>
    <w:p w:rsidR="002C2446" w:rsidRPr="000D7640" w:rsidRDefault="002C2446" w:rsidP="00C66AF3">
      <w:pPr>
        <w:numPr>
          <w:ilvl w:val="0"/>
          <w:numId w:val="29"/>
        </w:numPr>
        <w:spacing w:line="235" w:lineRule="auto"/>
        <w:ind w:left="0"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отчете ревизионной комиссии первичной профсоюзной организации за период</w:t>
      </w:r>
      <w:r w:rsidRPr="000D7640">
        <w:rPr>
          <w:rFonts w:ascii="Times New Roman" w:hAnsi="Times New Roman"/>
          <w:sz w:val="28"/>
          <w:szCs w:val="28"/>
          <w:lang w:val="ru-RU"/>
        </w:rPr>
        <w:t xml:space="preserve"> с </w:t>
      </w:r>
      <w:r w:rsidRPr="009603CE">
        <w:rPr>
          <w:rFonts w:ascii="Times New Roman" w:hAnsi="Times New Roman"/>
          <w:sz w:val="28"/>
          <w:szCs w:val="28"/>
          <w:lang w:val="ru-RU"/>
        </w:rPr>
        <w:t>______</w:t>
      </w:r>
      <w:r>
        <w:rPr>
          <w:rFonts w:ascii="Times New Roman" w:hAnsi="Times New Roman"/>
          <w:sz w:val="28"/>
          <w:szCs w:val="28"/>
          <w:lang w:val="ru-RU"/>
        </w:rPr>
        <w:t>_</w:t>
      </w:r>
      <w:r w:rsidRPr="009603CE">
        <w:rPr>
          <w:rFonts w:ascii="Times New Roman" w:hAnsi="Times New Roman"/>
          <w:sz w:val="28"/>
          <w:szCs w:val="28"/>
          <w:lang w:val="ru-RU"/>
        </w:rPr>
        <w:t xml:space="preserve">___ 20__ г. </w:t>
      </w:r>
      <w:r>
        <w:rPr>
          <w:rFonts w:ascii="Times New Roman" w:hAnsi="Times New Roman"/>
          <w:sz w:val="28"/>
          <w:szCs w:val="28"/>
          <w:lang w:val="ru-RU"/>
        </w:rPr>
        <w:t>п</w:t>
      </w:r>
      <w:r w:rsidRPr="009603CE">
        <w:rPr>
          <w:rFonts w:ascii="Times New Roman" w:hAnsi="Times New Roman"/>
          <w:sz w:val="28"/>
          <w:szCs w:val="28"/>
          <w:lang w:val="ru-RU"/>
        </w:rPr>
        <w:t>о __</w:t>
      </w:r>
      <w:r>
        <w:rPr>
          <w:rFonts w:ascii="Times New Roman" w:hAnsi="Times New Roman"/>
          <w:sz w:val="28"/>
          <w:szCs w:val="28"/>
          <w:lang w:val="ru-RU"/>
        </w:rPr>
        <w:t>_</w:t>
      </w:r>
      <w:r w:rsidRPr="009603CE">
        <w:rPr>
          <w:rFonts w:ascii="Times New Roman" w:hAnsi="Times New Roman"/>
          <w:sz w:val="28"/>
          <w:szCs w:val="28"/>
          <w:lang w:val="ru-RU"/>
        </w:rPr>
        <w:t>_______ 20__ г.</w:t>
      </w:r>
    </w:p>
    <w:p w:rsidR="002C2446" w:rsidRPr="009603CE" w:rsidRDefault="002C2446" w:rsidP="00C66AF3">
      <w:pPr>
        <w:spacing w:after="160" w:line="235" w:lineRule="auto"/>
        <w:ind w:right="-1" w:firstLine="709"/>
        <w:contextualSpacing/>
        <w:jc w:val="both"/>
        <w:rPr>
          <w:rFonts w:ascii="Times New Roman" w:hAnsi="Times New Roman"/>
          <w:sz w:val="28"/>
          <w:szCs w:val="28"/>
          <w:lang w:val="ru-RU"/>
        </w:rPr>
      </w:pPr>
      <w:r w:rsidRPr="000D7640">
        <w:rPr>
          <w:rFonts w:ascii="Times New Roman" w:hAnsi="Times New Roman"/>
          <w:sz w:val="28"/>
          <w:szCs w:val="28"/>
          <w:lang w:val="ru-RU"/>
        </w:rPr>
        <w:t>(Докладчик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предс</w:t>
      </w:r>
      <w:r w:rsidRPr="001B2245">
        <w:rPr>
          <w:rFonts w:ascii="Times New Roman" w:hAnsi="Times New Roman"/>
          <w:sz w:val="28"/>
          <w:szCs w:val="28"/>
          <w:lang w:val="ru-RU"/>
        </w:rPr>
        <w:t xml:space="preserve">едатель </w:t>
      </w:r>
      <w:r w:rsidRPr="009603CE">
        <w:rPr>
          <w:rFonts w:ascii="Times New Roman" w:hAnsi="Times New Roman"/>
          <w:sz w:val="28"/>
          <w:szCs w:val="28"/>
          <w:lang w:val="ru-RU"/>
        </w:rPr>
        <w:t>ревизионной комиссии</w:t>
      </w:r>
      <w:r w:rsidRPr="00FB0D28">
        <w:rPr>
          <w:rFonts w:ascii="Times New Roman" w:hAnsi="Times New Roman"/>
          <w:sz w:val="28"/>
          <w:szCs w:val="28"/>
          <w:lang w:val="ru-RU"/>
        </w:rPr>
        <w:t>__</w:t>
      </w:r>
      <w:r w:rsidRPr="001B2245">
        <w:rPr>
          <w:rFonts w:ascii="Times New Roman" w:hAnsi="Times New Roman"/>
          <w:sz w:val="28"/>
          <w:szCs w:val="28"/>
          <w:lang w:val="ru-RU"/>
        </w:rPr>
        <w:t>_______</w:t>
      </w:r>
      <w:r>
        <w:rPr>
          <w:rFonts w:ascii="Times New Roman" w:hAnsi="Times New Roman"/>
          <w:sz w:val="28"/>
          <w:szCs w:val="28"/>
          <w:lang w:val="ru-RU"/>
        </w:rPr>
        <w:t>___</w:t>
      </w:r>
      <w:r w:rsidRPr="00FB0D28">
        <w:rPr>
          <w:rFonts w:ascii="Times New Roman" w:hAnsi="Times New Roman"/>
          <w:sz w:val="28"/>
          <w:szCs w:val="28"/>
          <w:lang w:val="ru-RU"/>
        </w:rPr>
        <w:t>___</w:t>
      </w:r>
      <w:r w:rsidRPr="001B2245">
        <w:rPr>
          <w:rFonts w:ascii="Times New Roman" w:hAnsi="Times New Roman"/>
          <w:sz w:val="28"/>
          <w:szCs w:val="28"/>
          <w:lang w:val="ru-RU"/>
        </w:rPr>
        <w:t>___.</w:t>
      </w:r>
      <w:r w:rsidRPr="009603CE">
        <w:rPr>
          <w:rFonts w:ascii="Times New Roman" w:hAnsi="Times New Roman"/>
          <w:sz w:val="28"/>
          <w:szCs w:val="28"/>
          <w:lang w:val="ru-RU"/>
        </w:rPr>
        <w:t>)</w:t>
      </w:r>
    </w:p>
    <w:p w:rsidR="002C2446" w:rsidRPr="009603CE"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председателя первичной профсоюзной организации.</w:t>
      </w:r>
    </w:p>
    <w:p w:rsidR="002C2446" w:rsidRPr="009603CE"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заместителя председателя первичной профсоюзной организации </w:t>
      </w:r>
      <w:r w:rsidRPr="009603CE">
        <w:rPr>
          <w:rFonts w:ascii="Times New Roman" w:hAnsi="Times New Roman"/>
          <w:i/>
          <w:iCs/>
          <w:sz w:val="28"/>
          <w:szCs w:val="28"/>
          <w:lang w:val="ru-RU"/>
        </w:rPr>
        <w:t>(</w:t>
      </w:r>
      <w:r w:rsidRPr="009603CE">
        <w:rPr>
          <w:rFonts w:ascii="Times New Roman" w:hAnsi="Times New Roman"/>
          <w:i/>
          <w:sz w:val="28"/>
          <w:szCs w:val="28"/>
          <w:lang w:val="ru-RU"/>
        </w:rPr>
        <w:t>вопрос включается при необходимости</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Pr="009603CE"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профсоюзного комитета первичной профсоюзной организации. </w:t>
      </w:r>
    </w:p>
    <w:p w:rsidR="002C2446" w:rsidRPr="009603CE"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9603CE">
        <w:rPr>
          <w:rFonts w:ascii="Times New Roman" w:hAnsi="Times New Roman"/>
          <w:sz w:val="28"/>
          <w:szCs w:val="28"/>
          <w:lang w:val="ru-RU"/>
        </w:rPr>
        <w:t>Об избрании ревизионной комиссии первичной профсоюзной организации.</w:t>
      </w:r>
    </w:p>
    <w:p w:rsidR="002C2446" w:rsidRPr="000D7640"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председателя ревизионной комиссии первичной профсоюзной организации. </w:t>
      </w:r>
    </w:p>
    <w:p w:rsidR="002C2446" w:rsidRPr="000D7640"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0D7640">
        <w:rPr>
          <w:rFonts w:ascii="Times New Roman" w:hAnsi="Times New Roman"/>
          <w:sz w:val="28"/>
          <w:szCs w:val="28"/>
          <w:lang w:val="ru-RU"/>
        </w:rPr>
        <w:lastRenderedPageBreak/>
        <w:t xml:space="preserve">Об избрании делегатов на отчетно-выборную конференцию вышестоящей профсоюзной организации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sz w:val="28"/>
          <w:szCs w:val="28"/>
          <w:lang w:val="ru-RU"/>
        </w:rPr>
        <w:t>, съезд отраслевого профсоюза.</w:t>
      </w:r>
    </w:p>
    <w:p w:rsidR="002C2446" w:rsidRPr="000D7640"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0D7640">
        <w:rPr>
          <w:rFonts w:ascii="Times New Roman" w:hAnsi="Times New Roman"/>
          <w:sz w:val="28"/>
          <w:szCs w:val="28"/>
          <w:lang w:val="ru-RU"/>
        </w:rPr>
        <w:t>Об избрании делегатов на отчетно-выборную конференцию районного, городского объединения профсоюзов.</w:t>
      </w:r>
    </w:p>
    <w:p w:rsidR="002C2446" w:rsidRPr="000D7640" w:rsidRDefault="002C2446" w:rsidP="00C66AF3">
      <w:pPr>
        <w:numPr>
          <w:ilvl w:val="0"/>
          <w:numId w:val="29"/>
        </w:numPr>
        <w:spacing w:after="160" w:line="235" w:lineRule="auto"/>
        <w:ind w:left="0" w:right="-1"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C66AF3">
      <w:pPr>
        <w:numPr>
          <w:ilvl w:val="0"/>
          <w:numId w:val="29"/>
        </w:numPr>
        <w:spacing w:after="120" w:line="235" w:lineRule="auto"/>
        <w:ind w:left="0" w:firstLine="709"/>
        <w:contextualSpacing/>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w:t>
      </w:r>
      <w:r w:rsidRPr="000D7640">
        <w:rPr>
          <w:rFonts w:ascii="Times New Roman" w:hAnsi="Times New Roman"/>
          <w:i/>
          <w:sz w:val="28"/>
          <w:szCs w:val="28"/>
          <w:lang w:val="ru-RU"/>
        </w:rPr>
        <w:t>при</w:t>
      </w:r>
      <w:r>
        <w:rPr>
          <w:rFonts w:ascii="Times New Roman" w:hAnsi="Times New Roman"/>
          <w:i/>
          <w:sz w:val="28"/>
          <w:szCs w:val="28"/>
          <w:lang w:val="ru-RU"/>
        </w:rPr>
        <w:t> </w:t>
      </w:r>
      <w:r w:rsidRPr="000D7640">
        <w:rPr>
          <w:rFonts w:ascii="Times New Roman" w:hAnsi="Times New Roman"/>
          <w:i/>
          <w:sz w:val="28"/>
          <w:szCs w:val="28"/>
          <w:lang w:val="ru-RU"/>
        </w:rPr>
        <w:t>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Default="002C2446" w:rsidP="00C66AF3">
      <w:pPr>
        <w:widowControl w:val="0"/>
        <w:kinsoku w:val="0"/>
        <w:overflowPunct w:val="0"/>
        <w:autoSpaceDE w:val="0"/>
        <w:autoSpaceDN w:val="0"/>
        <w:adjustRightInd w:val="0"/>
        <w:spacing w:before="120" w:line="235" w:lineRule="auto"/>
        <w:ind w:firstLine="709"/>
        <w:jc w:val="both"/>
        <w:rPr>
          <w:rFonts w:ascii="Times New Roman" w:hAnsi="Times New Roman"/>
          <w:i/>
          <w:sz w:val="26"/>
          <w:szCs w:val="26"/>
          <w:lang w:val="ru-RU"/>
        </w:rPr>
      </w:pP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 </w:t>
      </w:r>
      <w:r w:rsidRPr="000D7640">
        <w:rPr>
          <w:rFonts w:ascii="Times New Roman" w:hAnsi="Times New Roman"/>
          <w:i/>
          <w:sz w:val="26"/>
          <w:szCs w:val="26"/>
          <w:lang w:val="ru-RU"/>
        </w:rPr>
        <w:t>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 ___________.</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i/>
          <w:iCs/>
          <w:sz w:val="28"/>
          <w:szCs w:val="28"/>
          <w:lang w:val="ru-RU" w:eastAsia="be-BY"/>
        </w:rPr>
        <w:t>Вповесткуднямогутбытьвключены</w:t>
      </w:r>
      <w:r w:rsidRPr="000D7640">
        <w:rPr>
          <w:rFonts w:ascii="Times New Roman" w:eastAsia="Times New Roman" w:hAnsi="Times New Roman"/>
          <w:i/>
          <w:iCs/>
          <w:spacing w:val="47"/>
          <w:sz w:val="28"/>
          <w:szCs w:val="28"/>
          <w:lang w:val="ru-RU" w:eastAsia="be-BY"/>
        </w:rPr>
        <w:t xml:space="preserve"> и </w:t>
      </w:r>
      <w:r w:rsidRPr="000D7640">
        <w:rPr>
          <w:rFonts w:ascii="Times New Roman" w:eastAsia="Times New Roman" w:hAnsi="Times New Roman"/>
          <w:i/>
          <w:iCs/>
          <w:sz w:val="28"/>
          <w:szCs w:val="28"/>
          <w:lang w:val="ru-RU" w:eastAsia="be-BY"/>
        </w:rPr>
        <w:t>другиевопросы(при</w:t>
      </w:r>
      <w:r w:rsidRPr="000D7640">
        <w:rPr>
          <w:rFonts w:ascii="Times New Roman" w:eastAsia="Times New Roman" w:hAnsi="Times New Roman"/>
          <w:i/>
          <w:iCs/>
          <w:spacing w:val="-31"/>
          <w:sz w:val="28"/>
          <w:szCs w:val="28"/>
          <w:lang w:val="ru-RU" w:eastAsia="be-BY"/>
        </w:rPr>
        <w:t> </w:t>
      </w:r>
      <w:r w:rsidRPr="000D7640">
        <w:rPr>
          <w:rFonts w:ascii="Times New Roman" w:eastAsia="Times New Roman" w:hAnsi="Times New Roman"/>
          <w:i/>
          <w:iCs/>
          <w:spacing w:val="-2"/>
          <w:sz w:val="28"/>
          <w:szCs w:val="28"/>
          <w:lang w:val="ru-RU" w:eastAsia="be-BY"/>
        </w:rPr>
        <w:t>необходимости).</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i/>
          <w:spacing w:val="-4"/>
          <w:sz w:val="28"/>
          <w:szCs w:val="28"/>
          <w:lang w:val="ru-RU" w:eastAsia="be-BY"/>
        </w:rPr>
      </w:pPr>
      <w:r w:rsidRPr="000D7640">
        <w:rPr>
          <w:rFonts w:ascii="Times New Roman" w:eastAsia="Times New Roman" w:hAnsi="Times New Roman"/>
          <w:sz w:val="28"/>
          <w:szCs w:val="28"/>
          <w:lang w:val="ru-RU" w:eastAsia="be-BY"/>
        </w:rPr>
        <w:t>Уучастников</w:t>
      </w:r>
      <w:r w:rsidRPr="000D7640">
        <w:rPr>
          <w:rFonts w:ascii="Times New Roman" w:eastAsia="Times New Roman" w:hAnsi="Times New Roman"/>
          <w:spacing w:val="-7"/>
          <w:sz w:val="28"/>
          <w:szCs w:val="28"/>
          <w:lang w:val="ru-RU" w:eastAsia="be-BY"/>
        </w:rPr>
        <w:t xml:space="preserve"> отчетно-выборной </w:t>
      </w:r>
      <w:r w:rsidRPr="000D7640">
        <w:rPr>
          <w:rFonts w:ascii="Times New Roman" w:eastAsia="Times New Roman" w:hAnsi="Times New Roman"/>
          <w:sz w:val="28"/>
          <w:szCs w:val="28"/>
          <w:lang w:val="ru-RU" w:eastAsia="be-BY"/>
        </w:rPr>
        <w:t>конференцииестьдополнения</w:t>
      </w:r>
      <w:r w:rsidRPr="000D7640">
        <w:rPr>
          <w:rFonts w:ascii="Times New Roman" w:eastAsia="Times New Roman" w:hAnsi="Times New Roman"/>
          <w:spacing w:val="-8"/>
          <w:sz w:val="28"/>
          <w:szCs w:val="28"/>
          <w:lang w:val="ru-RU" w:eastAsia="be-BY"/>
        </w:rPr>
        <w:t xml:space="preserve"> в </w:t>
      </w:r>
      <w:r w:rsidRPr="000D7640">
        <w:rPr>
          <w:rFonts w:ascii="Times New Roman" w:eastAsia="Times New Roman" w:hAnsi="Times New Roman"/>
          <w:sz w:val="28"/>
          <w:szCs w:val="28"/>
          <w:lang w:val="ru-RU" w:eastAsia="be-BY"/>
        </w:rPr>
        <w:t>повестку</w:t>
      </w:r>
      <w:r w:rsidRPr="000D7640">
        <w:rPr>
          <w:rFonts w:ascii="Times New Roman" w:eastAsia="Times New Roman" w:hAnsi="Times New Roman"/>
          <w:spacing w:val="-4"/>
          <w:sz w:val="28"/>
          <w:szCs w:val="28"/>
          <w:lang w:val="ru-RU" w:eastAsia="be-BY"/>
        </w:rPr>
        <w:t xml:space="preserve">дня? </w:t>
      </w:r>
      <w:r w:rsidRPr="000D7640">
        <w:rPr>
          <w:rFonts w:ascii="Times New Roman" w:eastAsia="Times New Roman" w:hAnsi="Times New Roman"/>
          <w:i/>
          <w:spacing w:val="-4"/>
          <w:sz w:val="28"/>
          <w:szCs w:val="28"/>
          <w:lang w:val="ru-RU" w:eastAsia="be-BY"/>
        </w:rPr>
        <w:t>Нет.</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Кто за то, чтобы утвердить повестку дня, прошу голосовать. Кто против? Кто </w:t>
      </w:r>
      <w:r w:rsidRPr="000D7640">
        <w:rPr>
          <w:rFonts w:ascii="Times New Roman" w:eastAsia="Times New Roman" w:hAnsi="Times New Roman"/>
          <w:spacing w:val="-2"/>
          <w:sz w:val="28"/>
          <w:szCs w:val="28"/>
          <w:lang w:val="ru-RU" w:eastAsia="be-BY"/>
        </w:rPr>
        <w:t>воздержался?</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C640B9" w:rsidRDefault="002C2446" w:rsidP="00C66AF3">
      <w:pPr>
        <w:widowControl w:val="0"/>
        <w:tabs>
          <w:tab w:val="left" w:pos="7034"/>
        </w:tabs>
        <w:kinsoku w:val="0"/>
        <w:overflowPunct w:val="0"/>
        <w:autoSpaceDE w:val="0"/>
        <w:autoSpaceDN w:val="0"/>
        <w:adjustRightInd w:val="0"/>
        <w:spacing w:line="235" w:lineRule="auto"/>
        <w:ind w:right="-1" w:firstLine="709"/>
        <w:jc w:val="both"/>
        <w:rPr>
          <w:rFonts w:ascii="Times New Roman" w:eastAsia="Times New Roman" w:hAnsi="Times New Roman"/>
          <w:i/>
          <w:iCs/>
          <w:spacing w:val="-2"/>
          <w:sz w:val="28"/>
          <w:szCs w:val="28"/>
          <w:lang w:val="ru-RU" w:eastAsia="be-BY"/>
        </w:rPr>
      </w:pPr>
      <w:r w:rsidRPr="00C640B9">
        <w:rPr>
          <w:rFonts w:ascii="Times New Roman" w:eastAsia="Times New Roman" w:hAnsi="Times New Roman"/>
          <w:i/>
          <w:iCs/>
          <w:spacing w:val="-2"/>
          <w:sz w:val="28"/>
          <w:szCs w:val="28"/>
          <w:lang w:val="ru-RU" w:eastAsia="be-BY"/>
        </w:rPr>
        <w:t>Нам необходимо утвердить регламент (порядок) работы отчетно-выборной конференции.</w:t>
      </w:r>
    </w:p>
    <w:p w:rsidR="002C2446" w:rsidRPr="000D7640" w:rsidRDefault="002C2446" w:rsidP="00C66AF3">
      <w:pPr>
        <w:widowControl w:val="0"/>
        <w:tabs>
          <w:tab w:val="left" w:pos="7034"/>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Естьпредложение:</w:t>
      </w:r>
    </w:p>
    <w:p w:rsidR="002C2446" w:rsidRPr="000D7640" w:rsidRDefault="002C2446" w:rsidP="00C66AF3">
      <w:pPr>
        <w:widowControl w:val="0"/>
        <w:tabs>
          <w:tab w:val="left" w:pos="7034"/>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первому вопросу предоставить 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минут;</w:t>
      </w:r>
    </w:p>
    <w:p w:rsidR="002C2446" w:rsidRPr="000D7640" w:rsidRDefault="002C2446" w:rsidP="00C66AF3">
      <w:pPr>
        <w:widowControl w:val="0"/>
        <w:tabs>
          <w:tab w:val="left" w:pos="4974"/>
          <w:tab w:val="left" w:pos="5547"/>
          <w:tab w:val="left" w:pos="574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второму вопросу</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xml:space="preserve"> минут; </w:t>
      </w:r>
    </w:p>
    <w:p w:rsidR="002C2446" w:rsidRPr="000D7640" w:rsidRDefault="002C2446" w:rsidP="00C66AF3">
      <w:pPr>
        <w:widowControl w:val="0"/>
        <w:tabs>
          <w:tab w:val="left" w:pos="4974"/>
          <w:tab w:val="left" w:pos="5547"/>
          <w:tab w:val="left" w:pos="574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другим вопросам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xml:space="preserve"> минут; </w:t>
      </w:r>
    </w:p>
    <w:p w:rsidR="002C2446" w:rsidRPr="000D7640" w:rsidRDefault="002C2446" w:rsidP="00C66AF3">
      <w:pPr>
        <w:widowControl w:val="0"/>
        <w:tabs>
          <w:tab w:val="left" w:pos="4974"/>
          <w:tab w:val="left" w:pos="5547"/>
          <w:tab w:val="left" w:pos="574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выступлений в прениях</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минут;</w:t>
      </w:r>
    </w:p>
    <w:p w:rsidR="002C2446" w:rsidRPr="000D7640" w:rsidRDefault="002C2446" w:rsidP="00C66AF3">
      <w:pPr>
        <w:widowControl w:val="0"/>
        <w:tabs>
          <w:tab w:val="left" w:pos="4974"/>
          <w:tab w:val="left" w:pos="5547"/>
          <w:tab w:val="left" w:pos="574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мандатной комиссии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 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 минут;</w:t>
      </w:r>
    </w:p>
    <w:p w:rsidR="002C2446" w:rsidRPr="000D7640" w:rsidRDefault="002C2446" w:rsidP="00C66AF3">
      <w:pPr>
        <w:widowControl w:val="0"/>
        <w:tabs>
          <w:tab w:val="left" w:pos="3099"/>
          <w:tab w:val="left" w:pos="7560"/>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заключительного слова и ответов на вопросы</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xml:space="preserve"> минут; </w:t>
      </w:r>
    </w:p>
    <w:p w:rsidR="002C2446" w:rsidRPr="000D7640" w:rsidRDefault="002C2446" w:rsidP="00C66AF3">
      <w:pPr>
        <w:widowControl w:val="0"/>
        <w:tabs>
          <w:tab w:val="left" w:pos="3099"/>
          <w:tab w:val="left" w:pos="7560"/>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справок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минут;</w:t>
      </w:r>
    </w:p>
    <w:p w:rsidR="002C2446" w:rsidRPr="000D7640" w:rsidRDefault="002C2446" w:rsidP="00C66AF3">
      <w:pPr>
        <w:widowControl w:val="0"/>
        <w:tabs>
          <w:tab w:val="left" w:pos="5110"/>
          <w:tab w:val="left" w:pos="6276"/>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обмена удостоверений на мандаты</w:t>
      </w:r>
      <w:r w:rsidRPr="000D7640">
        <w:rPr>
          <w:rFonts w:ascii="Times New Roman" w:eastAsia="Times New Roman" w:hAnsi="Times New Roman"/>
          <w:sz w:val="28"/>
          <w:szCs w:val="28"/>
          <w:vertAlign w:val="superscript"/>
          <w:lang w:val="ru-RU" w:eastAsia="be-BY"/>
        </w:rPr>
        <w:t>**</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xml:space="preserve"> минут; </w:t>
      </w:r>
    </w:p>
    <w:p w:rsidR="002C2446" w:rsidRPr="000D7640" w:rsidRDefault="002C2446" w:rsidP="00C66AF3">
      <w:pPr>
        <w:widowControl w:val="0"/>
        <w:tabs>
          <w:tab w:val="left" w:pos="5110"/>
          <w:tab w:val="left" w:pos="6276"/>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провести отчетно-выборную конференцию в течение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 часов.</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Ктозаданныйрегламент (</w:t>
      </w:r>
      <w:r w:rsidRPr="000D7640">
        <w:rPr>
          <w:rFonts w:ascii="Times New Roman" w:eastAsia="Times New Roman" w:hAnsi="Times New Roman"/>
          <w:spacing w:val="-12"/>
          <w:sz w:val="28"/>
          <w:szCs w:val="28"/>
          <w:lang w:val="ru-RU" w:eastAsia="be-BY"/>
        </w:rPr>
        <w:t>порядок</w:t>
      </w:r>
      <w:r w:rsidRPr="000D7640">
        <w:rPr>
          <w:rFonts w:ascii="Times New Roman" w:eastAsia="Times New Roman" w:hAnsi="Times New Roman"/>
          <w:sz w:val="28"/>
          <w:szCs w:val="28"/>
          <w:lang w:val="ru-RU" w:eastAsia="be-BY"/>
        </w:rPr>
        <w:t>) работы,прошуголосовать?Ктопротив?Кто</w:t>
      </w:r>
      <w:r w:rsidRPr="000D7640">
        <w:rPr>
          <w:rFonts w:ascii="Times New Roman" w:eastAsia="Times New Roman" w:hAnsi="Times New Roman"/>
          <w:spacing w:val="-2"/>
          <w:sz w:val="28"/>
          <w:szCs w:val="28"/>
          <w:lang w:val="ru-RU" w:eastAsia="be-BY"/>
        </w:rPr>
        <w:t>воздержался?</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определить </w:t>
      </w:r>
      <w:r w:rsidRPr="000D7640">
        <w:rPr>
          <w:rFonts w:ascii="Times New Roman" w:eastAsia="Times New Roman" w:hAnsi="Times New Roman"/>
          <w:i/>
          <w:iCs/>
          <w:sz w:val="28"/>
          <w:szCs w:val="28"/>
          <w:lang w:val="ru-RU" w:eastAsia="be-BY"/>
        </w:rPr>
        <w:t>форму голосования</w:t>
      </w:r>
      <w:r w:rsidRPr="000D7640">
        <w:rPr>
          <w:rFonts w:ascii="Times New Roman" w:eastAsia="Times New Roman" w:hAnsi="Times New Roman"/>
          <w:sz w:val="28"/>
          <w:szCs w:val="28"/>
          <w:lang w:val="ru-RU" w:eastAsia="be-BY"/>
        </w:rPr>
        <w:t>: открытое или тайное. Есть предложение на отчетно-выборной конференции проводить открытое голосование. Кто за данное предложение? Кто против? Кто воздержался?</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Приняторешениеповопросамповесткидняпроводитьоткрытоеголосование.</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Приступаем к рассмотрению вопросов, внесенных в повестку дня.</w:t>
      </w:r>
    </w:p>
    <w:p w:rsidR="002C2446" w:rsidRPr="000D7640" w:rsidRDefault="002C2446" w:rsidP="00C66AF3">
      <w:pPr>
        <w:widowControl w:val="0"/>
        <w:numPr>
          <w:ilvl w:val="0"/>
          <w:numId w:val="3"/>
        </w:numPr>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Словодлядокладапопервомувопросу</w:t>
      </w:r>
      <w:r>
        <w:rPr>
          <w:rFonts w:ascii="Times New Roman" w:eastAsia="Times New Roman" w:hAnsi="Times New Roman"/>
          <w:sz w:val="28"/>
          <w:szCs w:val="28"/>
          <w:lang w:val="ru-RU" w:eastAsia="be-BY"/>
        </w:rPr>
        <w:t> –</w:t>
      </w:r>
      <w:r w:rsidRPr="000F5813">
        <w:rPr>
          <w:rFonts w:ascii="Times New Roman" w:eastAsia="Times New Roman" w:hAnsi="Times New Roman"/>
          <w:b/>
          <w:bCs/>
          <w:sz w:val="28"/>
          <w:szCs w:val="28"/>
          <w:lang w:val="ru-RU" w:eastAsia="be-BY"/>
        </w:rPr>
        <w:t>«</w:t>
      </w:r>
      <w:r w:rsidRPr="000F5813">
        <w:rPr>
          <w:rFonts w:ascii="Times New Roman" w:hAnsi="Times New Roman"/>
          <w:b/>
          <w:bCs/>
          <w:sz w:val="28"/>
          <w:szCs w:val="28"/>
          <w:lang w:val="ru-RU"/>
        </w:rPr>
        <w:t>Об отчете проф</w:t>
      </w:r>
      <w:r>
        <w:rPr>
          <w:rFonts w:ascii="Times New Roman" w:hAnsi="Times New Roman"/>
          <w:b/>
          <w:bCs/>
          <w:sz w:val="28"/>
          <w:szCs w:val="28"/>
          <w:lang w:val="ru-RU"/>
        </w:rPr>
        <w:t>-</w:t>
      </w:r>
      <w:r>
        <w:rPr>
          <w:rFonts w:ascii="Times New Roman" w:hAnsi="Times New Roman"/>
          <w:b/>
          <w:bCs/>
          <w:sz w:val="28"/>
          <w:szCs w:val="28"/>
          <w:lang w:val="ru-RU"/>
        </w:rPr>
        <w:br/>
      </w:r>
      <w:r w:rsidRPr="000F5813">
        <w:rPr>
          <w:rFonts w:ascii="Times New Roman" w:hAnsi="Times New Roman"/>
          <w:b/>
          <w:bCs/>
          <w:sz w:val="28"/>
          <w:szCs w:val="28"/>
          <w:lang w:val="ru-RU"/>
        </w:rPr>
        <w:t>союзного комитета первичной профсоюзной организации за период с </w:t>
      </w:r>
      <w:r w:rsidRPr="009603CE">
        <w:rPr>
          <w:rFonts w:ascii="Times New Roman" w:hAnsi="Times New Roman"/>
          <w:b/>
          <w:bCs/>
          <w:sz w:val="28"/>
          <w:szCs w:val="28"/>
          <w:lang w:val="ru-RU"/>
        </w:rPr>
        <w:t>___</w:t>
      </w:r>
      <w:r w:rsidRPr="00E61E2D">
        <w:rPr>
          <w:rFonts w:ascii="Times New Roman" w:hAnsi="Times New Roman"/>
          <w:b/>
          <w:bCs/>
          <w:sz w:val="28"/>
          <w:szCs w:val="28"/>
          <w:lang w:val="ru-RU"/>
        </w:rPr>
        <w:t>_</w:t>
      </w:r>
      <w:r w:rsidRPr="009603CE">
        <w:rPr>
          <w:rFonts w:ascii="Times New Roman" w:hAnsi="Times New Roman"/>
          <w:b/>
          <w:bCs/>
          <w:sz w:val="28"/>
          <w:szCs w:val="28"/>
          <w:lang w:val="ru-RU"/>
        </w:rPr>
        <w:t>_____</w:t>
      </w:r>
      <w:r>
        <w:rPr>
          <w:rFonts w:ascii="Times New Roman" w:hAnsi="Times New Roman"/>
          <w:b/>
          <w:bCs/>
          <w:sz w:val="28"/>
          <w:szCs w:val="28"/>
          <w:lang w:val="ru-RU"/>
        </w:rPr>
        <w:t> </w:t>
      </w:r>
      <w:r w:rsidRPr="000F5813">
        <w:rPr>
          <w:rFonts w:ascii="Times New Roman" w:hAnsi="Times New Roman"/>
          <w:b/>
          <w:bCs/>
          <w:sz w:val="28"/>
          <w:szCs w:val="28"/>
          <w:lang w:val="ru-RU"/>
        </w:rPr>
        <w:t>20__</w:t>
      </w:r>
      <w:r>
        <w:rPr>
          <w:rFonts w:ascii="Times New Roman" w:hAnsi="Times New Roman"/>
          <w:b/>
          <w:bCs/>
          <w:sz w:val="28"/>
          <w:szCs w:val="28"/>
          <w:lang w:val="ru-RU"/>
        </w:rPr>
        <w:t> </w:t>
      </w:r>
      <w:r w:rsidRPr="000F5813">
        <w:rPr>
          <w:rFonts w:ascii="Times New Roman" w:hAnsi="Times New Roman"/>
          <w:b/>
          <w:bCs/>
          <w:sz w:val="28"/>
          <w:szCs w:val="28"/>
          <w:lang w:val="ru-RU"/>
        </w:rPr>
        <w:t>г. по </w:t>
      </w:r>
      <w:r w:rsidRPr="009603CE">
        <w:rPr>
          <w:rFonts w:ascii="Times New Roman" w:hAnsi="Times New Roman"/>
          <w:b/>
          <w:bCs/>
          <w:sz w:val="28"/>
          <w:szCs w:val="28"/>
          <w:lang w:val="ru-RU"/>
        </w:rPr>
        <w:t>___</w:t>
      </w:r>
      <w:r w:rsidRPr="00E61E2D">
        <w:rPr>
          <w:rFonts w:ascii="Times New Roman" w:hAnsi="Times New Roman"/>
          <w:b/>
          <w:bCs/>
          <w:sz w:val="28"/>
          <w:szCs w:val="28"/>
          <w:lang w:val="ru-RU"/>
        </w:rPr>
        <w:t>_</w:t>
      </w:r>
      <w:r w:rsidRPr="009603CE">
        <w:rPr>
          <w:rFonts w:ascii="Times New Roman" w:hAnsi="Times New Roman"/>
          <w:b/>
          <w:bCs/>
          <w:sz w:val="28"/>
          <w:szCs w:val="28"/>
          <w:lang w:val="ru-RU"/>
        </w:rPr>
        <w:t>_____</w:t>
      </w:r>
      <w:r>
        <w:rPr>
          <w:rFonts w:ascii="Times New Roman" w:hAnsi="Times New Roman"/>
          <w:b/>
          <w:bCs/>
          <w:sz w:val="28"/>
          <w:szCs w:val="28"/>
          <w:lang w:val="ru-RU"/>
        </w:rPr>
        <w:t> </w:t>
      </w:r>
      <w:r w:rsidRPr="000F5813">
        <w:rPr>
          <w:rFonts w:ascii="Times New Roman" w:hAnsi="Times New Roman"/>
          <w:b/>
          <w:bCs/>
          <w:sz w:val="28"/>
          <w:szCs w:val="28"/>
          <w:lang w:val="ru-RU"/>
        </w:rPr>
        <w:t>20__</w:t>
      </w:r>
      <w:r>
        <w:rPr>
          <w:rFonts w:ascii="Times New Roman" w:hAnsi="Times New Roman"/>
          <w:b/>
          <w:bCs/>
          <w:sz w:val="28"/>
          <w:szCs w:val="28"/>
          <w:lang w:val="ru-RU"/>
        </w:rPr>
        <w:t> </w:t>
      </w:r>
      <w:r w:rsidRPr="000F5813">
        <w:rPr>
          <w:rFonts w:ascii="Times New Roman" w:hAnsi="Times New Roman"/>
          <w:b/>
          <w:bCs/>
          <w:sz w:val="28"/>
          <w:szCs w:val="28"/>
          <w:lang w:val="ru-RU"/>
        </w:rPr>
        <w:t>г.</w:t>
      </w:r>
      <w:r w:rsidRPr="000F5813">
        <w:rPr>
          <w:rFonts w:ascii="Times New Roman" w:eastAsia="Times New Roman" w:hAnsi="Times New Roman"/>
          <w:b/>
          <w:bCs/>
          <w:sz w:val="28"/>
          <w:szCs w:val="28"/>
          <w:lang w:val="ru-RU" w:eastAsia="be-BY"/>
        </w:rPr>
        <w:t>»</w:t>
      </w:r>
      <w:r w:rsidRPr="000D7640">
        <w:rPr>
          <w:rFonts w:ascii="Times New Roman" w:eastAsia="Times New Roman" w:hAnsi="Times New Roman"/>
          <w:spacing w:val="-2"/>
          <w:sz w:val="28"/>
          <w:szCs w:val="28"/>
          <w:lang w:val="ru-RU" w:eastAsia="be-BY"/>
        </w:rPr>
        <w:t>предоставляется председателю</w:t>
      </w:r>
      <w:r w:rsidRPr="000D7640">
        <w:rPr>
          <w:rFonts w:ascii="Times New Roman" w:eastAsia="Times New Roman" w:hAnsi="Times New Roman"/>
          <w:sz w:val="28"/>
          <w:szCs w:val="28"/>
          <w:lang w:val="ru-RU" w:eastAsia="be-BY"/>
        </w:rPr>
        <w:t xml:space="preserve"> </w:t>
      </w:r>
      <w:r w:rsidRPr="000D7640">
        <w:rPr>
          <w:rFonts w:ascii="Times New Roman" w:eastAsia="Times New Roman" w:hAnsi="Times New Roman"/>
          <w:sz w:val="28"/>
          <w:szCs w:val="28"/>
          <w:lang w:val="ru-RU" w:eastAsia="be-BY"/>
        </w:rPr>
        <w:lastRenderedPageBreak/>
        <w:t>первичнойпрофсоюзной</w:t>
      </w:r>
      <w:r w:rsidRPr="000D7640">
        <w:rPr>
          <w:rFonts w:ascii="Times New Roman" w:eastAsia="Times New Roman" w:hAnsi="Times New Roman"/>
          <w:spacing w:val="-2"/>
          <w:sz w:val="28"/>
          <w:szCs w:val="28"/>
          <w:lang w:val="ru-RU" w:eastAsia="be-BY"/>
        </w:rPr>
        <w:t>организации _______________________________</w:t>
      </w:r>
      <w:r>
        <w:rPr>
          <w:rFonts w:ascii="Times New Roman" w:eastAsia="Times New Roman" w:hAnsi="Times New Roman"/>
          <w:spacing w:val="-2"/>
          <w:sz w:val="28"/>
          <w:szCs w:val="28"/>
          <w:lang w:val="ru-RU" w:eastAsia="be-BY"/>
        </w:rPr>
        <w:t>___</w:t>
      </w:r>
      <w:r w:rsidRPr="000D7640">
        <w:rPr>
          <w:rFonts w:ascii="Times New Roman" w:eastAsia="Times New Roman" w:hAnsi="Times New Roman"/>
          <w:spacing w:val="-2"/>
          <w:sz w:val="28"/>
          <w:szCs w:val="28"/>
          <w:lang w:val="ru-RU" w:eastAsia="be-BY"/>
        </w:rPr>
        <w:t>_____.</w:t>
      </w:r>
    </w:p>
    <w:p w:rsidR="002C2446" w:rsidRPr="000D7640" w:rsidRDefault="002C2446" w:rsidP="00C66AF3">
      <w:pPr>
        <w:widowControl w:val="0"/>
        <w:kinsoku w:val="0"/>
        <w:overflowPunct w:val="0"/>
        <w:autoSpaceDE w:val="0"/>
        <w:autoSpaceDN w:val="0"/>
        <w:adjustRightInd w:val="0"/>
        <w:spacing w:line="235" w:lineRule="auto"/>
        <w:ind w:firstLine="5954"/>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Естьпредложениезаслушатьотчетревизионнойкомиссии</w:t>
      </w:r>
      <w:r w:rsidRPr="000D7640">
        <w:rPr>
          <w:rFonts w:ascii="Times New Roman" w:eastAsia="Times New Roman" w:hAnsi="Times New Roman"/>
          <w:spacing w:val="-7"/>
          <w:sz w:val="28"/>
          <w:szCs w:val="28"/>
          <w:lang w:val="ru-RU" w:eastAsia="be-BY"/>
        </w:rPr>
        <w:t xml:space="preserve"> и </w:t>
      </w:r>
      <w:r w:rsidRPr="000D7640">
        <w:rPr>
          <w:rFonts w:ascii="Times New Roman" w:eastAsia="Times New Roman" w:hAnsi="Times New Roman"/>
          <w:spacing w:val="-2"/>
          <w:sz w:val="28"/>
          <w:szCs w:val="28"/>
          <w:lang w:val="ru-RU" w:eastAsia="be-BY"/>
        </w:rPr>
        <w:t xml:space="preserve">обсуждениепровести </w:t>
      </w:r>
      <w:r w:rsidRPr="000D7640">
        <w:rPr>
          <w:rFonts w:ascii="Times New Roman" w:eastAsia="Times New Roman" w:hAnsi="Times New Roman"/>
          <w:sz w:val="28"/>
          <w:szCs w:val="28"/>
          <w:lang w:val="ru-RU" w:eastAsia="be-BY"/>
        </w:rPr>
        <w:t>сразу по двум отчетам.</w:t>
      </w:r>
    </w:p>
    <w:p w:rsidR="002C2446"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val="ru-RU" w:eastAsia="be-BY"/>
        </w:rPr>
        <w:t>Ктозаэтопредложение,прошуголосовать.</w:t>
      </w:r>
      <w:r w:rsidRPr="000D7640">
        <w:rPr>
          <w:rFonts w:ascii="Times New Roman" w:eastAsia="Times New Roman" w:hAnsi="Times New Roman"/>
          <w:sz w:val="28"/>
          <w:szCs w:val="28"/>
          <w:lang w:eastAsia="be-BY"/>
        </w:rPr>
        <w:t>Ктопротив?Кто</w:t>
      </w:r>
      <w:r w:rsidRPr="000D7640">
        <w:rPr>
          <w:rFonts w:ascii="Times New Roman" w:eastAsia="Times New Roman" w:hAnsi="Times New Roman"/>
          <w:spacing w:val="-2"/>
          <w:sz w:val="28"/>
          <w:szCs w:val="28"/>
          <w:lang w:eastAsia="be-BY"/>
        </w:rPr>
        <w:t>воздержался?</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eastAsia="be-BY"/>
        </w:rPr>
      </w:pPr>
    </w:p>
    <w:p w:rsidR="002C2446" w:rsidRPr="000D7640" w:rsidRDefault="002C2446" w:rsidP="00C66AF3">
      <w:pPr>
        <w:widowControl w:val="0"/>
        <w:numPr>
          <w:ilvl w:val="0"/>
          <w:numId w:val="3"/>
        </w:numPr>
        <w:tabs>
          <w:tab w:val="left" w:pos="1701"/>
        </w:tabs>
        <w:kinsoku w:val="0"/>
        <w:overflowPunct w:val="0"/>
        <w:autoSpaceDE w:val="0"/>
        <w:autoSpaceDN w:val="0"/>
        <w:adjustRightInd w:val="0"/>
        <w:spacing w:line="235" w:lineRule="auto"/>
        <w:ind w:left="0"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Словодлядокладаповторомувопросу</w:t>
      </w:r>
      <w:r>
        <w:rPr>
          <w:rFonts w:ascii="Times New Roman" w:eastAsia="Times New Roman" w:hAnsi="Times New Roman"/>
          <w:sz w:val="28"/>
          <w:szCs w:val="28"/>
          <w:lang w:val="ru-RU" w:eastAsia="be-BY"/>
        </w:rPr>
        <w:t> –</w:t>
      </w:r>
      <w:r w:rsidRPr="000F5813">
        <w:rPr>
          <w:rFonts w:ascii="Times New Roman" w:eastAsia="Times New Roman" w:hAnsi="Times New Roman"/>
          <w:b/>
          <w:bCs/>
          <w:sz w:val="28"/>
          <w:szCs w:val="28"/>
          <w:lang w:val="ru-RU" w:eastAsia="be-BY"/>
        </w:rPr>
        <w:t xml:space="preserve">«Об отчете ревизионной </w:t>
      </w:r>
      <w:r w:rsidRPr="000F5813">
        <w:rPr>
          <w:rFonts w:ascii="Times New Roman" w:eastAsia="Times New Roman" w:hAnsi="Times New Roman"/>
          <w:b/>
          <w:bCs/>
          <w:sz w:val="28"/>
          <w:szCs w:val="28"/>
          <w:lang w:val="ru-RU" w:eastAsia="be-BY"/>
        </w:rPr>
        <w:br/>
        <w:t>комиссии первичной профсоюзной организации за период с </w:t>
      </w:r>
      <w:r w:rsidRPr="009603CE">
        <w:rPr>
          <w:rFonts w:ascii="Times New Roman" w:hAnsi="Times New Roman"/>
          <w:b/>
          <w:bCs/>
          <w:sz w:val="28"/>
          <w:szCs w:val="28"/>
          <w:lang w:val="ru-RU"/>
        </w:rPr>
        <w:t>___</w:t>
      </w:r>
      <w:r w:rsidRPr="0005064E">
        <w:rPr>
          <w:rFonts w:ascii="Times New Roman" w:hAnsi="Times New Roman"/>
          <w:b/>
          <w:bCs/>
          <w:sz w:val="28"/>
          <w:szCs w:val="28"/>
          <w:lang w:val="ru-RU"/>
        </w:rPr>
        <w:t>_</w:t>
      </w:r>
      <w:r w:rsidRPr="009603CE">
        <w:rPr>
          <w:rFonts w:ascii="Times New Roman" w:hAnsi="Times New Roman"/>
          <w:b/>
          <w:bCs/>
          <w:sz w:val="28"/>
          <w:szCs w:val="28"/>
          <w:lang w:val="ru-RU"/>
        </w:rPr>
        <w:t>_____</w:t>
      </w:r>
      <w:r>
        <w:rPr>
          <w:rFonts w:ascii="Times New Roman" w:eastAsia="Times New Roman" w:hAnsi="Times New Roman"/>
          <w:b/>
          <w:bCs/>
          <w:sz w:val="28"/>
          <w:szCs w:val="28"/>
          <w:lang w:val="ru-RU" w:eastAsia="be-BY"/>
        </w:rPr>
        <w:t> </w:t>
      </w:r>
      <w:r w:rsidRPr="000F5813">
        <w:rPr>
          <w:rFonts w:ascii="Times New Roman" w:eastAsia="Times New Roman" w:hAnsi="Times New Roman"/>
          <w:b/>
          <w:bCs/>
          <w:sz w:val="28"/>
          <w:szCs w:val="28"/>
          <w:lang w:val="ru-RU" w:eastAsia="be-BY"/>
        </w:rPr>
        <w:t>20__</w:t>
      </w:r>
      <w:r>
        <w:rPr>
          <w:rFonts w:ascii="Times New Roman" w:eastAsia="Times New Roman" w:hAnsi="Times New Roman"/>
          <w:b/>
          <w:bCs/>
          <w:sz w:val="28"/>
          <w:szCs w:val="28"/>
          <w:lang w:val="ru-RU" w:eastAsia="be-BY"/>
        </w:rPr>
        <w:t> </w:t>
      </w:r>
      <w:r w:rsidRPr="000F5813">
        <w:rPr>
          <w:rFonts w:ascii="Times New Roman" w:eastAsia="Times New Roman" w:hAnsi="Times New Roman"/>
          <w:b/>
          <w:bCs/>
          <w:sz w:val="28"/>
          <w:szCs w:val="28"/>
          <w:lang w:val="ru-RU" w:eastAsia="be-BY"/>
        </w:rPr>
        <w:t>г. по </w:t>
      </w:r>
      <w:r w:rsidRPr="009603CE">
        <w:rPr>
          <w:rFonts w:ascii="Times New Roman" w:hAnsi="Times New Roman"/>
          <w:b/>
          <w:bCs/>
          <w:sz w:val="28"/>
          <w:szCs w:val="28"/>
          <w:lang w:val="ru-RU"/>
        </w:rPr>
        <w:t>___</w:t>
      </w:r>
      <w:r w:rsidRPr="0005064E">
        <w:rPr>
          <w:rFonts w:ascii="Times New Roman" w:hAnsi="Times New Roman"/>
          <w:b/>
          <w:bCs/>
          <w:sz w:val="28"/>
          <w:szCs w:val="28"/>
          <w:lang w:val="ru-RU"/>
        </w:rPr>
        <w:t>_</w:t>
      </w:r>
      <w:r w:rsidRPr="009603CE">
        <w:rPr>
          <w:rFonts w:ascii="Times New Roman" w:hAnsi="Times New Roman"/>
          <w:b/>
          <w:bCs/>
          <w:sz w:val="28"/>
          <w:szCs w:val="28"/>
          <w:lang w:val="ru-RU"/>
        </w:rPr>
        <w:t>_____</w:t>
      </w:r>
      <w:r w:rsidRPr="000F5813">
        <w:rPr>
          <w:rFonts w:ascii="Times New Roman" w:eastAsia="Times New Roman" w:hAnsi="Times New Roman"/>
          <w:b/>
          <w:bCs/>
          <w:sz w:val="28"/>
          <w:szCs w:val="28"/>
          <w:lang w:val="ru-RU" w:eastAsia="be-BY"/>
        </w:rPr>
        <w:t> 20__ г.»</w:t>
      </w:r>
      <w:r w:rsidRPr="000D7640">
        <w:rPr>
          <w:rFonts w:ascii="Times New Roman" w:eastAsia="Times New Roman" w:hAnsi="Times New Roman"/>
          <w:sz w:val="28"/>
          <w:szCs w:val="28"/>
          <w:lang w:val="ru-RU" w:eastAsia="be-BY"/>
        </w:rPr>
        <w:t xml:space="preserve"> предоставляется председателю ревизионной </w:t>
      </w:r>
      <w:r w:rsidRPr="000D7640">
        <w:rPr>
          <w:rFonts w:ascii="Times New Roman" w:eastAsia="Times New Roman" w:hAnsi="Times New Roman"/>
          <w:spacing w:val="-2"/>
          <w:sz w:val="28"/>
          <w:szCs w:val="28"/>
          <w:lang w:val="ru-RU" w:eastAsia="be-BY"/>
        </w:rPr>
        <w:t>комиссии ____________________________________________</w:t>
      </w:r>
      <w:r>
        <w:rPr>
          <w:rFonts w:ascii="Times New Roman" w:eastAsia="Times New Roman" w:hAnsi="Times New Roman"/>
          <w:spacing w:val="-2"/>
          <w:sz w:val="28"/>
          <w:szCs w:val="28"/>
          <w:lang w:val="ru-RU" w:eastAsia="be-BY"/>
        </w:rPr>
        <w:t>__</w:t>
      </w:r>
      <w:r w:rsidRPr="000D7640">
        <w:rPr>
          <w:rFonts w:ascii="Times New Roman" w:eastAsia="Times New Roman" w:hAnsi="Times New Roman"/>
          <w:spacing w:val="-2"/>
          <w:sz w:val="28"/>
          <w:szCs w:val="28"/>
          <w:lang w:val="ru-RU" w:eastAsia="be-BY"/>
        </w:rPr>
        <w:t>______.</w:t>
      </w:r>
    </w:p>
    <w:p w:rsidR="002C2446" w:rsidRPr="000D7640" w:rsidRDefault="002C2446" w:rsidP="00C66AF3">
      <w:pPr>
        <w:widowControl w:val="0"/>
        <w:kinsoku w:val="0"/>
        <w:overflowPunct w:val="0"/>
        <w:autoSpaceDE w:val="0"/>
        <w:autoSpaceDN w:val="0"/>
        <w:adjustRightInd w:val="0"/>
        <w:spacing w:line="235" w:lineRule="auto"/>
        <w:ind w:right="-1" w:firstLine="4962"/>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Прежде чем приступить к обсуждению докладов, просим мандатную </w:t>
      </w:r>
      <w:r w:rsidRPr="000D7640">
        <w:rPr>
          <w:rFonts w:ascii="Times New Roman" w:eastAsia="Times New Roman" w:hAnsi="Times New Roman"/>
          <w:sz w:val="28"/>
          <w:szCs w:val="28"/>
          <w:lang w:val="ru-RU" w:eastAsia="be-BY"/>
        </w:rPr>
        <w:br/>
        <w:t>комиссию приступить к своим обязанностям.</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Переходим</w:t>
      </w:r>
      <w:r w:rsidRPr="000D7640">
        <w:rPr>
          <w:rFonts w:ascii="Times New Roman" w:eastAsia="Times New Roman" w:hAnsi="Times New Roman"/>
          <w:spacing w:val="-12"/>
          <w:sz w:val="28"/>
          <w:szCs w:val="28"/>
          <w:lang w:val="ru-RU" w:eastAsia="be-BY"/>
        </w:rPr>
        <w:t xml:space="preserve"> к </w:t>
      </w:r>
      <w:r w:rsidRPr="000D7640">
        <w:rPr>
          <w:rFonts w:ascii="Times New Roman" w:eastAsia="Times New Roman" w:hAnsi="Times New Roman"/>
          <w:sz w:val="28"/>
          <w:szCs w:val="28"/>
          <w:lang w:val="ru-RU" w:eastAsia="be-BY"/>
        </w:rPr>
        <w:t>обсуждению</w:t>
      </w:r>
      <w:r w:rsidRPr="000D7640">
        <w:rPr>
          <w:rFonts w:ascii="Times New Roman" w:eastAsia="Times New Roman" w:hAnsi="Times New Roman"/>
          <w:spacing w:val="-2"/>
          <w:sz w:val="28"/>
          <w:szCs w:val="28"/>
          <w:lang w:val="ru-RU" w:eastAsia="be-BY"/>
        </w:rPr>
        <w:t>докладов.</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Словодлявыступления</w:t>
      </w:r>
      <w:r w:rsidRPr="000D7640">
        <w:rPr>
          <w:rFonts w:ascii="Times New Roman" w:eastAsia="Times New Roman" w:hAnsi="Times New Roman"/>
          <w:spacing w:val="-2"/>
          <w:sz w:val="28"/>
          <w:szCs w:val="28"/>
          <w:lang w:val="ru-RU" w:eastAsia="be-BY"/>
        </w:rPr>
        <w:t>предоставляется ____________________________</w:t>
      </w:r>
      <w:r>
        <w:rPr>
          <w:rFonts w:ascii="Times New Roman" w:eastAsia="Times New Roman" w:hAnsi="Times New Roman"/>
          <w:spacing w:val="-2"/>
          <w:sz w:val="28"/>
          <w:szCs w:val="28"/>
          <w:lang w:val="ru-RU" w:eastAsia="be-BY"/>
        </w:rPr>
        <w:t>.</w:t>
      </w:r>
    </w:p>
    <w:p w:rsidR="002C2446" w:rsidRPr="000D7640" w:rsidRDefault="002C2446" w:rsidP="00C66AF3">
      <w:pPr>
        <w:widowControl w:val="0"/>
        <w:kinsoku w:val="0"/>
        <w:overflowPunct w:val="0"/>
        <w:autoSpaceDE w:val="0"/>
        <w:autoSpaceDN w:val="0"/>
        <w:adjustRightInd w:val="0"/>
        <w:spacing w:line="235" w:lineRule="auto"/>
        <w:ind w:right="-1" w:firstLine="6521"/>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Подготовиться _____________________________________________ и т. д.</w:t>
      </w:r>
    </w:p>
    <w:p w:rsidR="002C2446" w:rsidRPr="000D7640" w:rsidRDefault="002C2446" w:rsidP="00C66AF3">
      <w:pPr>
        <w:widowControl w:val="0"/>
        <w:kinsoku w:val="0"/>
        <w:overflowPunct w:val="0"/>
        <w:autoSpaceDE w:val="0"/>
        <w:autoSpaceDN w:val="0"/>
        <w:adjustRightInd w:val="0"/>
        <w:spacing w:line="235" w:lineRule="auto"/>
        <w:ind w:right="-1" w:firstLine="4678"/>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iCs/>
          <w:sz w:val="28"/>
          <w:szCs w:val="28"/>
          <w:lang w:val="ru-RU" w:eastAsia="be-BY"/>
        </w:rPr>
        <w:t xml:space="preserve">После ______ </w:t>
      </w:r>
      <w:r w:rsidRPr="000D7640">
        <w:rPr>
          <w:rFonts w:ascii="Times New Roman" w:eastAsia="Times New Roman" w:hAnsi="Times New Roman"/>
          <w:iCs/>
          <w:spacing w:val="-2"/>
          <w:sz w:val="28"/>
          <w:szCs w:val="28"/>
          <w:lang w:val="ru-RU" w:eastAsia="be-BY"/>
        </w:rPr>
        <w:t>выступающих</w:t>
      </w:r>
      <w:r w:rsidRPr="000D7640">
        <w:rPr>
          <w:rFonts w:ascii="Times New Roman" w:eastAsia="Times New Roman" w:hAnsi="Times New Roman"/>
          <w:spacing w:val="-2"/>
          <w:sz w:val="28"/>
          <w:szCs w:val="28"/>
          <w:lang w:val="ru-RU" w:eastAsia="be-BY"/>
        </w:rPr>
        <w:t xml:space="preserve"> е</w:t>
      </w:r>
      <w:r w:rsidRPr="000D7640">
        <w:rPr>
          <w:rFonts w:ascii="Times New Roman" w:eastAsia="Times New Roman" w:hAnsi="Times New Roman"/>
          <w:spacing w:val="-4"/>
          <w:sz w:val="28"/>
          <w:szCs w:val="28"/>
          <w:lang w:val="ru-RU" w:eastAsia="be-BY"/>
        </w:rPr>
        <w:t>стьпредложениезаслушатьдокладмандатнойкомиссии</w:t>
      </w:r>
      <w:r w:rsidRPr="000D7640">
        <w:rPr>
          <w:rFonts w:ascii="Times New Roman" w:eastAsia="Times New Roman" w:hAnsi="Times New Roman"/>
          <w:spacing w:val="-20"/>
          <w:sz w:val="28"/>
          <w:szCs w:val="28"/>
          <w:lang w:val="ru-RU" w:eastAsia="be-BY"/>
        </w:rPr>
        <w:t xml:space="preserve"> о </w:t>
      </w:r>
      <w:r w:rsidRPr="000D7640">
        <w:rPr>
          <w:rFonts w:ascii="Times New Roman" w:eastAsia="Times New Roman" w:hAnsi="Times New Roman"/>
          <w:spacing w:val="-4"/>
          <w:sz w:val="28"/>
          <w:szCs w:val="28"/>
          <w:lang w:val="ru-RU" w:eastAsia="be-BY"/>
        </w:rPr>
        <w:t xml:space="preserve">полномочияхделегатов, делегированных в состав </w:t>
      </w:r>
      <w:r w:rsidRPr="000D7640">
        <w:rPr>
          <w:rFonts w:ascii="Times New Roman" w:eastAsia="Times New Roman" w:hAnsi="Times New Roman"/>
          <w:i/>
          <w:iCs/>
          <w:spacing w:val="-4"/>
          <w:sz w:val="28"/>
          <w:szCs w:val="28"/>
          <w:lang w:val="ru-RU" w:eastAsia="be-BY"/>
        </w:rPr>
        <w:t>(</w:t>
      </w:r>
      <w:r w:rsidRPr="000D7640">
        <w:rPr>
          <w:rFonts w:ascii="Times New Roman" w:eastAsia="Times New Roman" w:hAnsi="Times New Roman"/>
          <w:i/>
          <w:spacing w:val="-4"/>
          <w:sz w:val="28"/>
          <w:szCs w:val="28"/>
          <w:lang w:val="ru-RU" w:eastAsia="be-BY"/>
        </w:rPr>
        <w:t>если таковые имеются</w:t>
      </w:r>
      <w:r w:rsidRPr="000D7640">
        <w:rPr>
          <w:rFonts w:ascii="Times New Roman" w:eastAsia="Times New Roman" w:hAnsi="Times New Roman"/>
          <w:spacing w:val="-4"/>
          <w:sz w:val="28"/>
          <w:szCs w:val="28"/>
          <w:lang w:val="ru-RU" w:eastAsia="be-BY"/>
        </w:rPr>
        <w:t>).</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Возражений</w:t>
      </w:r>
      <w:r w:rsidRPr="000D7640">
        <w:rPr>
          <w:rFonts w:ascii="Times New Roman" w:eastAsia="Times New Roman" w:hAnsi="Times New Roman"/>
          <w:spacing w:val="-4"/>
          <w:sz w:val="28"/>
          <w:szCs w:val="28"/>
          <w:lang w:val="ru-RU" w:eastAsia="be-BY"/>
        </w:rPr>
        <w:t xml:space="preserve"> нет?</w:t>
      </w:r>
    </w:p>
    <w:p w:rsidR="002C2446" w:rsidRPr="000D7640" w:rsidRDefault="002C2446" w:rsidP="00C66AF3">
      <w:pPr>
        <w:widowControl w:val="0"/>
        <w:tabs>
          <w:tab w:val="left" w:pos="10657"/>
        </w:tabs>
        <w:kinsoku w:val="0"/>
        <w:overflowPunct w:val="0"/>
        <w:autoSpaceDE w:val="0"/>
        <w:autoSpaceDN w:val="0"/>
        <w:adjustRightInd w:val="0"/>
        <w:spacing w:line="235" w:lineRule="auto"/>
        <w:ind w:right="-1"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 xml:space="preserve">Слово для доклада от мандатной комиссии предоставляется </w:t>
      </w:r>
      <w:r w:rsidRPr="000D7640">
        <w:rPr>
          <w:rFonts w:ascii="Times New Roman" w:eastAsia="Times New Roman" w:hAnsi="Times New Roman"/>
          <w:sz w:val="28"/>
          <w:szCs w:val="28"/>
          <w:u w:color="221E1F"/>
          <w:lang w:val="ru-RU" w:eastAsia="be-BY"/>
        </w:rPr>
        <w:t>____________________________________________________________________.</w:t>
      </w:r>
    </w:p>
    <w:p w:rsidR="002C2446" w:rsidRPr="000D7640" w:rsidRDefault="002C2446" w:rsidP="00C66AF3">
      <w:pPr>
        <w:widowControl w:val="0"/>
        <w:kinsoku w:val="0"/>
        <w:overflowPunct w:val="0"/>
        <w:autoSpaceDE w:val="0"/>
        <w:autoSpaceDN w:val="0"/>
        <w:adjustRightInd w:val="0"/>
        <w:spacing w:line="235" w:lineRule="auto"/>
        <w:ind w:right="-1"/>
        <w:jc w:val="center"/>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Поступилопредложениедокладмандатнойкомиссии</w:t>
      </w:r>
      <w:r w:rsidRPr="000D7640">
        <w:rPr>
          <w:rFonts w:ascii="Times New Roman" w:eastAsia="Times New Roman" w:hAnsi="Times New Roman"/>
          <w:spacing w:val="-2"/>
          <w:sz w:val="28"/>
          <w:szCs w:val="28"/>
          <w:lang w:val="ru-RU" w:eastAsia="be-BY"/>
        </w:rPr>
        <w:t>утвердить.</w:t>
      </w: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 xml:space="preserve">Ктозаэтопредложение,прошуголосовать.Ктопротив?Ктовоздержался?Доклад </w:t>
      </w:r>
      <w:r w:rsidRPr="000D7640">
        <w:rPr>
          <w:rFonts w:ascii="Times New Roman" w:eastAsia="Times New Roman" w:hAnsi="Times New Roman"/>
          <w:sz w:val="28"/>
          <w:szCs w:val="28"/>
          <w:lang w:val="ru-RU" w:eastAsia="be-BY"/>
        </w:rPr>
        <w:t>мандатной комиссии утверждается.</w:t>
      </w:r>
    </w:p>
    <w:p w:rsidR="002C2446" w:rsidRPr="000D7640" w:rsidRDefault="002C2446" w:rsidP="00C66AF3">
      <w:pPr>
        <w:widowControl w:val="0"/>
        <w:tabs>
          <w:tab w:val="left" w:pos="5099"/>
          <w:tab w:val="left" w:pos="8177"/>
        </w:tabs>
        <w:kinsoku w:val="0"/>
        <w:overflowPunct w:val="0"/>
        <w:autoSpaceDE w:val="0"/>
        <w:autoSpaceDN w:val="0"/>
        <w:adjustRightInd w:val="0"/>
        <w:spacing w:line="235"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Записались для выступления: </w:t>
      </w:r>
      <w:r w:rsidRPr="000D7640">
        <w:rPr>
          <w:rFonts w:ascii="Times New Roman" w:eastAsia="Times New Roman" w:hAnsi="Times New Roman"/>
          <w:sz w:val="28"/>
          <w:szCs w:val="28"/>
          <w:u w:color="221E1F"/>
          <w:lang w:val="ru-RU" w:eastAsia="be-BY"/>
        </w:rPr>
        <w:t>___</w:t>
      </w:r>
      <w:r w:rsidRPr="000D7640">
        <w:rPr>
          <w:rFonts w:ascii="Times New Roman" w:eastAsia="Times New Roman" w:hAnsi="Times New Roman"/>
          <w:sz w:val="28"/>
          <w:szCs w:val="28"/>
          <w:lang w:val="ru-RU" w:eastAsia="be-BY"/>
        </w:rPr>
        <w:t xml:space="preserve"> человек. Выступили </w:t>
      </w:r>
      <w:r w:rsidRPr="000D7640">
        <w:rPr>
          <w:rFonts w:ascii="Times New Roman" w:eastAsia="Times New Roman" w:hAnsi="Times New Roman"/>
          <w:sz w:val="28"/>
          <w:szCs w:val="28"/>
          <w:u w:color="221E1F"/>
          <w:lang w:val="ru-RU" w:eastAsia="be-BY"/>
        </w:rPr>
        <w:t>___</w:t>
      </w:r>
      <w:r w:rsidRPr="000D7640">
        <w:rPr>
          <w:rFonts w:ascii="Times New Roman" w:eastAsia="Times New Roman" w:hAnsi="Times New Roman"/>
          <w:sz w:val="28"/>
          <w:szCs w:val="28"/>
          <w:lang w:val="ru-RU" w:eastAsia="be-BY"/>
        </w:rPr>
        <w:t>человек.</w:t>
      </w:r>
    </w:p>
    <w:p w:rsidR="002C2446" w:rsidRPr="000D7640" w:rsidRDefault="002C2446" w:rsidP="00C66AF3">
      <w:pPr>
        <w:widowControl w:val="0"/>
        <w:tabs>
          <w:tab w:val="left" w:pos="5099"/>
          <w:tab w:val="left" w:pos="8177"/>
        </w:tabs>
        <w:kinsoku w:val="0"/>
        <w:overflowPunct w:val="0"/>
        <w:autoSpaceDE w:val="0"/>
        <w:autoSpaceDN w:val="0"/>
        <w:adjustRightInd w:val="0"/>
        <w:spacing w:line="235" w:lineRule="auto"/>
        <w:ind w:right="-1" w:firstLine="709"/>
        <w:jc w:val="both"/>
        <w:rPr>
          <w:rFonts w:ascii="Times New Roman" w:eastAsia="Times New Roman" w:hAnsi="Times New Roman"/>
          <w:i/>
          <w:sz w:val="28"/>
          <w:szCs w:val="28"/>
          <w:lang w:val="ru-RU" w:eastAsia="be-BY"/>
        </w:rPr>
      </w:pPr>
      <w:r w:rsidRPr="000D7640">
        <w:rPr>
          <w:rFonts w:ascii="Times New Roman" w:eastAsia="Times New Roman" w:hAnsi="Times New Roman"/>
          <w:sz w:val="28"/>
          <w:szCs w:val="28"/>
          <w:lang w:val="ru-RU" w:eastAsia="be-BY"/>
        </w:rPr>
        <w:t xml:space="preserve">Поступило предложение прекратить прения. Не будет возражений? </w:t>
      </w:r>
      <w:r w:rsidRPr="000D7640">
        <w:rPr>
          <w:rFonts w:ascii="Times New Roman" w:eastAsia="Times New Roman" w:hAnsi="Times New Roman"/>
          <w:i/>
          <w:sz w:val="28"/>
          <w:szCs w:val="28"/>
          <w:lang w:val="ru-RU" w:eastAsia="be-BY"/>
        </w:rPr>
        <w:t>Нет</w:t>
      </w:r>
      <w:r>
        <w:rPr>
          <w:rFonts w:ascii="Times New Roman" w:eastAsia="Times New Roman" w:hAnsi="Times New Roman"/>
          <w:i/>
          <w:sz w:val="28"/>
          <w:szCs w:val="28"/>
          <w:lang w:val="ru-RU" w:eastAsia="be-BY"/>
        </w:rPr>
        <w:t>.</w:t>
      </w:r>
    </w:p>
    <w:p w:rsidR="002C2446" w:rsidRDefault="002C2446" w:rsidP="00C66AF3">
      <w:pPr>
        <w:widowControl w:val="0"/>
        <w:tabs>
          <w:tab w:val="left" w:pos="38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Объявляется </w:t>
      </w:r>
      <w:r w:rsidRPr="000D7640">
        <w:rPr>
          <w:rFonts w:ascii="Times New Roman" w:eastAsia="Times New Roman" w:hAnsi="Times New Roman"/>
          <w:sz w:val="28"/>
          <w:szCs w:val="28"/>
          <w:u w:color="221E1F"/>
          <w:lang w:val="ru-RU" w:eastAsia="be-BY"/>
        </w:rPr>
        <w:t>__________</w:t>
      </w:r>
      <w:r w:rsidRPr="000D7640">
        <w:rPr>
          <w:rFonts w:ascii="Times New Roman" w:eastAsia="Times New Roman" w:hAnsi="Times New Roman"/>
          <w:sz w:val="28"/>
          <w:szCs w:val="28"/>
          <w:lang w:val="ru-RU" w:eastAsia="be-BY"/>
        </w:rPr>
        <w:t xml:space="preserve"> перерывдля обмена удостоверений намандаты.</w:t>
      </w:r>
    </w:p>
    <w:p w:rsidR="002C2446" w:rsidRDefault="002C2446" w:rsidP="00C66AF3">
      <w:pPr>
        <w:widowControl w:val="0"/>
        <w:tabs>
          <w:tab w:val="left" w:pos="38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p>
    <w:p w:rsidR="002C2446" w:rsidRPr="00314578" w:rsidRDefault="002C2446" w:rsidP="00C66AF3">
      <w:pPr>
        <w:widowControl w:val="0"/>
        <w:tabs>
          <w:tab w:val="left" w:pos="3885"/>
        </w:tabs>
        <w:kinsoku w:val="0"/>
        <w:overflowPunct w:val="0"/>
        <w:autoSpaceDE w:val="0"/>
        <w:autoSpaceDN w:val="0"/>
        <w:adjustRightInd w:val="0"/>
        <w:spacing w:line="235" w:lineRule="auto"/>
        <w:ind w:right="-1" w:firstLine="709"/>
        <w:jc w:val="both"/>
        <w:rPr>
          <w:rFonts w:ascii="Times New Roman" w:eastAsia="Times New Roman" w:hAnsi="Times New Roman"/>
          <w:i/>
          <w:iCs/>
          <w:sz w:val="28"/>
          <w:szCs w:val="28"/>
          <w:lang w:val="ru-RU" w:eastAsia="be-BY"/>
        </w:rPr>
      </w:pPr>
      <w:r w:rsidRPr="00314578">
        <w:rPr>
          <w:rFonts w:ascii="Times New Roman" w:eastAsia="Times New Roman" w:hAnsi="Times New Roman"/>
          <w:i/>
          <w:iCs/>
          <w:sz w:val="28"/>
          <w:szCs w:val="28"/>
          <w:lang w:val="ru-RU" w:eastAsia="be-BY"/>
        </w:rPr>
        <w:t>(В случае невозможности объявления перерыва делегатам конференции удостоверения и мандаты выдаются при их регистрации.)</w:t>
      </w:r>
    </w:p>
    <w:p w:rsidR="002C2446" w:rsidRPr="000D7640" w:rsidRDefault="002C2446" w:rsidP="00C66AF3">
      <w:pPr>
        <w:widowControl w:val="0"/>
        <w:tabs>
          <w:tab w:val="left" w:pos="38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p>
    <w:p w:rsidR="002C2446" w:rsidRPr="000D7640" w:rsidRDefault="002C2446" w:rsidP="00C66AF3">
      <w:pPr>
        <w:widowControl w:val="0"/>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Уважаемые делегаты отчетно-выборной конференции! </w:t>
      </w:r>
    </w:p>
    <w:p w:rsidR="002C2446" w:rsidRPr="000D7640" w:rsidRDefault="002C2446" w:rsidP="00C66AF3">
      <w:pPr>
        <w:widowControl w:val="0"/>
        <w:tabs>
          <w:tab w:val="left" w:pos="3885"/>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По информации мандатной комиссии, ___ из ___ делегатов осуществили обмен удостоверений на мандаты </w:t>
      </w:r>
      <w:r w:rsidRPr="000D7640">
        <w:rPr>
          <w:rFonts w:ascii="Times New Roman" w:eastAsia="Times New Roman" w:hAnsi="Times New Roman"/>
          <w:i/>
          <w:iCs/>
          <w:sz w:val="28"/>
          <w:szCs w:val="28"/>
          <w:lang w:val="ru-RU" w:eastAsia="be-BY"/>
        </w:rPr>
        <w:t xml:space="preserve">(если делегаты по уважительной причине </w:t>
      </w:r>
      <w:r w:rsidRPr="000D7640">
        <w:rPr>
          <w:rFonts w:ascii="Times New Roman" w:eastAsia="Times New Roman" w:hAnsi="Times New Roman"/>
          <w:i/>
          <w:iCs/>
          <w:sz w:val="28"/>
          <w:szCs w:val="28"/>
          <w:lang w:val="ru-RU" w:eastAsia="be-BY"/>
        </w:rPr>
        <w:br/>
        <w:t>покинули конференцию, то необходимо это отметить)</w:t>
      </w:r>
      <w:r w:rsidRPr="000D7640">
        <w:rPr>
          <w:rFonts w:ascii="Times New Roman" w:eastAsia="Times New Roman" w:hAnsi="Times New Roman"/>
          <w:sz w:val="28"/>
          <w:szCs w:val="28"/>
          <w:lang w:val="ru-RU" w:eastAsia="be-BY"/>
        </w:rPr>
        <w:t xml:space="preserve">. </w:t>
      </w:r>
    </w:p>
    <w:p w:rsidR="002C2446" w:rsidRPr="000D7640" w:rsidRDefault="002C2446" w:rsidP="00C66AF3">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 xml:space="preserve">Далее </w:t>
      </w:r>
      <w:r w:rsidRPr="000D7640">
        <w:rPr>
          <w:rFonts w:ascii="Times New Roman" w:eastAsia="Times New Roman" w:hAnsi="Times New Roman"/>
          <w:sz w:val="28"/>
          <w:szCs w:val="28"/>
          <w:lang w:val="ru-RU" w:eastAsia="be-BY"/>
        </w:rPr>
        <w:t>по вопросам повестки дня голосуем мандатами.</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2"/>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spacing w:val="-4"/>
          <w:sz w:val="28"/>
          <w:szCs w:val="28"/>
          <w:lang w:val="ru-RU" w:eastAsia="be-BY"/>
        </w:rPr>
        <w:lastRenderedPageBreak/>
        <w:t>Уважаемые</w:t>
      </w:r>
      <w:r w:rsidRPr="000D7640">
        <w:rPr>
          <w:rFonts w:ascii="Times New Roman" w:eastAsia="Times New Roman" w:hAnsi="Times New Roman"/>
          <w:spacing w:val="-2"/>
          <w:sz w:val="28"/>
          <w:szCs w:val="28"/>
          <w:lang w:val="ru-RU" w:eastAsia="be-BY"/>
        </w:rPr>
        <w:t>делегаты!</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Намнеобходимодатьоценкуработыпрофсоюзного</w:t>
      </w:r>
      <w:r w:rsidRPr="000D7640">
        <w:rPr>
          <w:rFonts w:ascii="Times New Roman" w:eastAsia="Times New Roman" w:hAnsi="Times New Roman"/>
          <w:spacing w:val="-2"/>
          <w:sz w:val="28"/>
          <w:szCs w:val="28"/>
          <w:lang w:val="ru-RU" w:eastAsia="be-BY"/>
        </w:rPr>
        <w:t>комитета.</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 xml:space="preserve">Ввыступленияхвносилисьпредложенияпризнатьработупрофсоюзногокомитета </w:t>
      </w:r>
      <w:r w:rsidRPr="000D7640">
        <w:rPr>
          <w:rFonts w:ascii="Times New Roman" w:eastAsia="Times New Roman" w:hAnsi="Times New Roman"/>
          <w:i/>
          <w:iCs/>
          <w:sz w:val="28"/>
          <w:szCs w:val="28"/>
          <w:lang w:val="ru-RU" w:eastAsia="be-BY"/>
        </w:rPr>
        <w:t xml:space="preserve">(удовлетворительной). </w:t>
      </w:r>
      <w:r w:rsidRPr="000D7640">
        <w:rPr>
          <w:rFonts w:ascii="Times New Roman" w:eastAsia="Times New Roman" w:hAnsi="Times New Roman"/>
          <w:sz w:val="28"/>
          <w:szCs w:val="28"/>
          <w:lang w:val="ru-RU" w:eastAsia="be-BY"/>
        </w:rPr>
        <w:t>Будут ли другие предложения?</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Ктозато,чтобыработупрофсоюзногокомитетапризнать</w:t>
      </w:r>
      <w:r w:rsidRPr="000D7640">
        <w:rPr>
          <w:rFonts w:ascii="Times New Roman" w:eastAsia="Times New Roman" w:hAnsi="Times New Roman"/>
          <w:i/>
          <w:iCs/>
          <w:sz w:val="28"/>
          <w:szCs w:val="28"/>
          <w:lang w:val="ru-RU" w:eastAsia="be-BY"/>
        </w:rPr>
        <w:t xml:space="preserve">(удовлетворительной), </w:t>
      </w:r>
      <w:r w:rsidRPr="000D7640">
        <w:rPr>
          <w:rFonts w:ascii="Times New Roman" w:eastAsia="Times New Roman" w:hAnsi="Times New Roman"/>
          <w:sz w:val="28"/>
          <w:szCs w:val="28"/>
          <w:lang w:val="ru-RU" w:eastAsia="be-BY"/>
        </w:rPr>
        <w:t xml:space="preserve">прошу голосовать. Кто против? Кто воздержался? Работа профсоюзного комитета признается </w:t>
      </w:r>
      <w:r w:rsidRPr="000D7640">
        <w:rPr>
          <w:rFonts w:ascii="Times New Roman" w:eastAsia="Times New Roman" w:hAnsi="Times New Roman"/>
          <w:i/>
          <w:iCs/>
          <w:sz w:val="28"/>
          <w:szCs w:val="28"/>
          <w:lang w:val="ru-RU" w:eastAsia="be-BY"/>
        </w:rPr>
        <w:t>(удовлетворительной).</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отчет ревизионной комиссии утвердить. Кто за это предложение, прошу голосовать. Кто против? Кто воздержался? Отчет ревизионной комиссии утверждается.</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11"/>
          <w:sz w:val="28"/>
          <w:szCs w:val="28"/>
          <w:lang w:val="ru-RU" w:eastAsia="be-BY"/>
        </w:rPr>
      </w:pPr>
      <w:r w:rsidRPr="000D7640">
        <w:rPr>
          <w:rFonts w:ascii="Times New Roman" w:eastAsia="Times New Roman" w:hAnsi="Times New Roman"/>
          <w:sz w:val="28"/>
          <w:szCs w:val="28"/>
          <w:lang w:val="ru-RU" w:eastAsia="be-BY"/>
        </w:rPr>
        <w:t>Слово по проекту постановления от редакционной комиссии предоставляется </w:t>
      </w:r>
      <w:r w:rsidRPr="000D7640">
        <w:rPr>
          <w:rFonts w:ascii="Times New Roman" w:eastAsia="Times New Roman" w:hAnsi="Times New Roman"/>
          <w:spacing w:val="-2"/>
          <w:sz w:val="28"/>
          <w:szCs w:val="28"/>
          <w:lang w:val="ru-RU" w:eastAsia="be-BY"/>
        </w:rPr>
        <w:t>_______________________________________________________________</w:t>
      </w:r>
      <w:r w:rsidRPr="000D7640">
        <w:rPr>
          <w:rFonts w:ascii="Times New Roman" w:eastAsia="Times New Roman" w:hAnsi="Times New Roman"/>
          <w:spacing w:val="11"/>
          <w:sz w:val="28"/>
          <w:szCs w:val="28"/>
          <w:lang w:val="ru-RU" w:eastAsia="be-BY"/>
        </w:rPr>
        <w:t>.</w:t>
      </w:r>
    </w:p>
    <w:p w:rsidR="002C2446" w:rsidRPr="000D7640" w:rsidRDefault="002C2446" w:rsidP="00C66AF3">
      <w:pPr>
        <w:widowControl w:val="0"/>
        <w:kinsoku w:val="0"/>
        <w:overflowPunct w:val="0"/>
        <w:autoSpaceDE w:val="0"/>
        <w:autoSpaceDN w:val="0"/>
        <w:adjustRightInd w:val="0"/>
        <w:spacing w:line="230" w:lineRule="auto"/>
        <w:ind w:right="-1"/>
        <w:jc w:val="center"/>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Впроектепостановлениядолжныбытьотраженызадачипопервому и второму вопросам повестки дня.</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val="ru-RU" w:eastAsia="be-BY"/>
        </w:rPr>
        <w:t>Естьпредложениепринятьпостановление</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целом.Ктозаэто</w:t>
      </w:r>
      <w:r w:rsidRPr="000D7640">
        <w:rPr>
          <w:rFonts w:ascii="Times New Roman" w:eastAsia="Times New Roman" w:hAnsi="Times New Roman"/>
          <w:spacing w:val="13"/>
          <w:sz w:val="28"/>
          <w:szCs w:val="28"/>
          <w:lang w:val="ru-RU" w:eastAsia="be-BY"/>
        </w:rPr>
        <w:t xml:space="preserve"> предложение, </w:t>
      </w:r>
      <w:r w:rsidRPr="000D7640">
        <w:rPr>
          <w:rFonts w:ascii="Times New Roman" w:eastAsia="Times New Roman" w:hAnsi="Times New Roman"/>
          <w:sz w:val="28"/>
          <w:szCs w:val="28"/>
          <w:lang w:val="ru-RU" w:eastAsia="be-BY"/>
        </w:rPr>
        <w:t xml:space="preserve">прошу голосовать. </w:t>
      </w:r>
      <w:r w:rsidRPr="000D7640">
        <w:rPr>
          <w:rFonts w:ascii="Times New Roman" w:eastAsia="Times New Roman" w:hAnsi="Times New Roman"/>
          <w:sz w:val="28"/>
          <w:szCs w:val="28"/>
          <w:lang w:eastAsia="be-BY"/>
        </w:rPr>
        <w:t>Ктопротив?Ктовоздержался?Постановлениепринимается.</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z w:val="28"/>
          <w:szCs w:val="28"/>
          <w:lang w:eastAsia="be-BY"/>
        </w:rPr>
      </w:pPr>
    </w:p>
    <w:p w:rsidR="002C2446" w:rsidRPr="000D7640" w:rsidRDefault="002C2446" w:rsidP="00C66AF3">
      <w:pPr>
        <w:widowControl w:val="0"/>
        <w:numPr>
          <w:ilvl w:val="0"/>
          <w:numId w:val="3"/>
        </w:numPr>
        <w:tabs>
          <w:tab w:val="left" w:pos="1171"/>
          <w:tab w:val="left" w:pos="9356"/>
          <w:tab w:val="left" w:pos="10348"/>
        </w:tabs>
        <w:kinsoku w:val="0"/>
        <w:overflowPunct w:val="0"/>
        <w:autoSpaceDE w:val="0"/>
        <w:autoSpaceDN w:val="0"/>
        <w:adjustRightInd w:val="0"/>
        <w:spacing w:line="230" w:lineRule="auto"/>
        <w:ind w:left="0" w:right="-1"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pacing w:val="-4"/>
          <w:sz w:val="28"/>
          <w:szCs w:val="28"/>
          <w:lang w:val="ru-RU" w:eastAsia="be-BY"/>
        </w:rPr>
        <w:t>Переходим</w:t>
      </w:r>
      <w:r w:rsidRPr="000D7640">
        <w:rPr>
          <w:rFonts w:ascii="Times New Roman" w:eastAsia="Times New Roman" w:hAnsi="Times New Roman"/>
          <w:spacing w:val="-21"/>
          <w:sz w:val="28"/>
          <w:szCs w:val="28"/>
          <w:lang w:val="ru-RU" w:eastAsia="be-BY"/>
        </w:rPr>
        <w:t xml:space="preserve"> к </w:t>
      </w:r>
      <w:r w:rsidRPr="000D7640">
        <w:rPr>
          <w:rFonts w:ascii="Times New Roman" w:eastAsia="Times New Roman" w:hAnsi="Times New Roman"/>
          <w:spacing w:val="-4"/>
          <w:sz w:val="28"/>
          <w:szCs w:val="28"/>
          <w:lang w:val="ru-RU" w:eastAsia="be-BY"/>
        </w:rPr>
        <w:t>следующемувопросуповесткидня</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b/>
          <w:spacing w:val="-4"/>
          <w:sz w:val="28"/>
          <w:szCs w:val="28"/>
          <w:lang w:val="ru-RU" w:eastAsia="be-BY"/>
        </w:rPr>
        <w:t>«</w:t>
      </w:r>
      <w:r w:rsidRPr="000D7640">
        <w:rPr>
          <w:rFonts w:ascii="Times New Roman" w:eastAsia="Times New Roman" w:hAnsi="Times New Roman"/>
          <w:b/>
          <w:sz w:val="28"/>
          <w:szCs w:val="28"/>
          <w:lang w:val="ru-RU" w:eastAsia="be-BY"/>
        </w:rPr>
        <w:t>Об избрании председателя первичной профсоюзной организации»</w:t>
      </w:r>
      <w:r w:rsidRPr="000D7640">
        <w:rPr>
          <w:rFonts w:ascii="Times New Roman" w:eastAsia="Times New Roman" w:hAnsi="Times New Roman"/>
          <w:i/>
          <w:iCs/>
          <w:sz w:val="28"/>
          <w:szCs w:val="28"/>
          <w:lang w:val="ru-RU" w:eastAsia="be-BY"/>
        </w:rPr>
        <w:t>.</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Слово</w:t>
      </w:r>
      <w:r w:rsidRPr="000D7640">
        <w:rPr>
          <w:rFonts w:ascii="Times New Roman" w:eastAsia="Times New Roman" w:hAnsi="Times New Roman"/>
          <w:spacing w:val="-2"/>
          <w:sz w:val="28"/>
          <w:szCs w:val="28"/>
          <w:lang w:val="ru-RU" w:eastAsia="be-BY"/>
        </w:rPr>
        <w:t>предоставляется ___________________________________________.</w:t>
      </w:r>
    </w:p>
    <w:p w:rsidR="002C2446" w:rsidRPr="000D7640" w:rsidRDefault="002C2446" w:rsidP="00C66AF3">
      <w:pPr>
        <w:widowControl w:val="0"/>
        <w:kinsoku w:val="0"/>
        <w:overflowPunct w:val="0"/>
        <w:autoSpaceDE w:val="0"/>
        <w:autoSpaceDN w:val="0"/>
        <w:adjustRightInd w:val="0"/>
        <w:spacing w:line="230" w:lineRule="auto"/>
        <w:ind w:right="-1" w:firstLine="5670"/>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C66AF3">
      <w:pPr>
        <w:widowControl w:val="0"/>
        <w:kinsoku w:val="0"/>
        <w:overflowPunct w:val="0"/>
        <w:autoSpaceDE w:val="0"/>
        <w:autoSpaceDN w:val="0"/>
        <w:adjustRightInd w:val="0"/>
        <w:spacing w:line="230" w:lineRule="auto"/>
        <w:ind w:firstLine="709"/>
        <w:jc w:val="both"/>
        <w:rPr>
          <w:rFonts w:ascii="Times New Roman" w:eastAsia="Times New Roman" w:hAnsi="Times New Roman"/>
          <w:i/>
          <w:iCs/>
          <w:sz w:val="28"/>
          <w:szCs w:val="28"/>
          <w:lang w:val="ru-RU" w:eastAsia="be-BY"/>
        </w:rPr>
      </w:pPr>
      <w:r w:rsidRPr="00596505">
        <w:rPr>
          <w:rFonts w:ascii="Times New Roman" w:eastAsia="Times New Roman" w:hAnsi="Times New Roman"/>
          <w:i/>
          <w:iCs/>
          <w:sz w:val="28"/>
          <w:szCs w:val="28"/>
          <w:lang w:val="ru-RU" w:eastAsia="be-BY"/>
        </w:rPr>
        <w:t>Предложения вносят члены профсоюзного комитета, представители вышестоящей профсоюзной организации или представители ФПБ, их организационных структур.</w:t>
      </w:r>
    </w:p>
    <w:p w:rsidR="002C2446" w:rsidRPr="000D7640" w:rsidRDefault="002C2446" w:rsidP="00C66AF3">
      <w:pPr>
        <w:widowControl w:val="0"/>
        <w:tabs>
          <w:tab w:val="left" w:pos="10585"/>
        </w:tabs>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соответствии с Концепцией кадровой политики ФПБ к кандидатам, </w:t>
      </w:r>
      <w:r w:rsidRPr="000D7640">
        <w:rPr>
          <w:rFonts w:ascii="Times New Roman" w:eastAsia="Times New Roman" w:hAnsi="Times New Roman"/>
          <w:sz w:val="28"/>
          <w:szCs w:val="28"/>
          <w:lang w:val="ru-RU" w:eastAsia="be-BY"/>
        </w:rPr>
        <w:br/>
        <w:t xml:space="preserve">выдвигаемыми руководителями ППО, предъявляются определенные требования </w:t>
      </w:r>
      <w:r w:rsidRPr="000D7640">
        <w:rPr>
          <w:rFonts w:ascii="Times New Roman" w:eastAsia="Times New Roman" w:hAnsi="Times New Roman"/>
          <w:i/>
          <w:iCs/>
          <w:sz w:val="28"/>
          <w:szCs w:val="28"/>
          <w:lang w:val="ru-RU" w:eastAsia="be-BY"/>
        </w:rPr>
        <w:t>(образование не ниже среднего специального, стаж работы в организации, как правило, не менее двух лет, опыт работы в составе выборного профсоюзного органа, в том числе по предыдущему месту работы, не менее года; для</w:t>
      </w:r>
      <w:r>
        <w:rPr>
          <w:rFonts w:ascii="Times New Roman" w:eastAsia="Times New Roman" w:hAnsi="Times New Roman"/>
          <w:i/>
          <w:iCs/>
          <w:sz w:val="28"/>
          <w:szCs w:val="28"/>
          <w:lang w:val="ru-RU" w:eastAsia="be-BY"/>
        </w:rPr>
        <w:t> </w:t>
      </w:r>
      <w:r w:rsidRPr="000D7640">
        <w:rPr>
          <w:rFonts w:ascii="Times New Roman" w:eastAsia="Times New Roman" w:hAnsi="Times New Roman"/>
          <w:i/>
          <w:iCs/>
          <w:sz w:val="28"/>
          <w:szCs w:val="28"/>
          <w:lang w:val="ru-RU" w:eastAsia="be-BY"/>
        </w:rPr>
        <w:t>ППО обучающихся учреждений высшего, среднего специального, профессионально-технического образования Республики Беларусь</w:t>
      </w:r>
      <w:r>
        <w:rPr>
          <w:rFonts w:ascii="Times New Roman" w:eastAsia="Times New Roman" w:hAnsi="Times New Roman"/>
          <w:i/>
          <w:iCs/>
          <w:sz w:val="28"/>
          <w:szCs w:val="28"/>
          <w:lang w:val="ru-RU" w:eastAsia="be-BY"/>
        </w:rPr>
        <w:t xml:space="preserve"> – </w:t>
      </w:r>
      <w:r w:rsidRPr="000D7640">
        <w:rPr>
          <w:rFonts w:ascii="Times New Roman" w:eastAsia="Times New Roman" w:hAnsi="Times New Roman"/>
          <w:i/>
          <w:iCs/>
          <w:sz w:val="28"/>
          <w:szCs w:val="28"/>
          <w:lang w:val="ru-RU" w:eastAsia="be-BY"/>
        </w:rPr>
        <w:t>образование не ниже среднего, опыт профсоюзной или общественной работы).</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(Докладывают о выдвинутой(ых) кандидатуре(ах).) </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В соответствии с Концепцией кадровой политики Федерации профсоюзов Беларуси решением профсоюзного комитета первичной профсоюзной организации (протокол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kern w:val="20"/>
          <w:sz w:val="28"/>
          <w:szCs w:val="28"/>
          <w:lang w:val="ru-RU"/>
        </w:rPr>
        <w:t xml:space="preserve"> № ___) была</w:t>
      </w:r>
      <w:r>
        <w:rPr>
          <w:rFonts w:ascii="Times New Roman" w:eastAsia="Times New Roman" w:hAnsi="Times New Roman"/>
          <w:kern w:val="20"/>
          <w:sz w:val="28"/>
          <w:szCs w:val="28"/>
          <w:lang w:val="ru-RU"/>
        </w:rPr>
        <w:t>(были)</w:t>
      </w:r>
      <w:r w:rsidRPr="000D7640">
        <w:rPr>
          <w:rFonts w:ascii="Times New Roman" w:eastAsia="Times New Roman" w:hAnsi="Times New Roman"/>
          <w:kern w:val="20"/>
          <w:sz w:val="28"/>
          <w:szCs w:val="28"/>
          <w:lang w:val="ru-RU"/>
        </w:rPr>
        <w:t xml:space="preserve"> выдвинута(ы) кандидатура(ы) _______________________________________</w:t>
      </w:r>
      <w:r>
        <w:rPr>
          <w:rFonts w:ascii="Times New Roman" w:eastAsia="Times New Roman" w:hAnsi="Times New Roman"/>
          <w:kern w:val="20"/>
          <w:sz w:val="28"/>
          <w:szCs w:val="28"/>
          <w:lang w:val="ru-RU"/>
        </w:rPr>
        <w:t>__________</w:t>
      </w:r>
      <w:r w:rsidRPr="000D7640">
        <w:rPr>
          <w:rFonts w:ascii="Times New Roman" w:eastAsia="Times New Roman" w:hAnsi="Times New Roman"/>
          <w:kern w:val="20"/>
          <w:sz w:val="28"/>
          <w:szCs w:val="28"/>
          <w:lang w:val="ru-RU"/>
        </w:rPr>
        <w:t>______________.</w:t>
      </w:r>
    </w:p>
    <w:p w:rsidR="002C2446" w:rsidRPr="000D7640" w:rsidRDefault="002C2446" w:rsidP="00C66AF3">
      <w:pPr>
        <w:spacing w:line="230" w:lineRule="auto"/>
        <w:ind w:right="-1"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Выдвижение данной кандидатуры поддержано решениями</w:t>
      </w:r>
      <w:r>
        <w:rPr>
          <w:rFonts w:ascii="Times New Roman" w:eastAsia="Times New Roman" w:hAnsi="Times New Roman"/>
          <w:i/>
          <w:kern w:val="20"/>
          <w:sz w:val="28"/>
          <w:szCs w:val="28"/>
          <w:lang w:val="ru-RU"/>
        </w:rPr>
        <w:t> </w:t>
      </w:r>
      <w:r w:rsidRPr="000D7640">
        <w:rPr>
          <w:rFonts w:ascii="Times New Roman" w:eastAsia="Times New Roman" w:hAnsi="Times New Roman"/>
          <w:i/>
          <w:kern w:val="20"/>
          <w:sz w:val="28"/>
          <w:szCs w:val="28"/>
          <w:lang w:val="ru-RU"/>
        </w:rPr>
        <w:t>____________________</w:t>
      </w:r>
      <w:r>
        <w:rPr>
          <w:rFonts w:ascii="Times New Roman" w:eastAsia="Times New Roman" w:hAnsi="Times New Roman"/>
          <w:i/>
          <w:kern w:val="20"/>
          <w:sz w:val="28"/>
          <w:szCs w:val="28"/>
          <w:lang w:val="ru-RU"/>
        </w:rPr>
        <w:t>__________________</w:t>
      </w:r>
      <w:r w:rsidRPr="000D7640">
        <w:rPr>
          <w:rFonts w:ascii="Times New Roman" w:eastAsia="Times New Roman" w:hAnsi="Times New Roman"/>
          <w:i/>
          <w:kern w:val="20"/>
          <w:sz w:val="28"/>
          <w:szCs w:val="28"/>
          <w:lang w:val="ru-RU"/>
        </w:rPr>
        <w:t>____</w:t>
      </w:r>
      <w:r>
        <w:rPr>
          <w:rFonts w:ascii="Times New Roman" w:eastAsia="Times New Roman" w:hAnsi="Times New Roman"/>
          <w:i/>
          <w:kern w:val="20"/>
          <w:sz w:val="28"/>
          <w:szCs w:val="28"/>
          <w:lang w:val="ru-RU"/>
        </w:rPr>
        <w:t>____________________________</w:t>
      </w:r>
      <w:r w:rsidRPr="000D7640">
        <w:rPr>
          <w:rFonts w:ascii="Times New Roman" w:eastAsia="Times New Roman" w:hAnsi="Times New Roman"/>
          <w:i/>
          <w:kern w:val="20"/>
          <w:sz w:val="28"/>
          <w:szCs w:val="28"/>
          <w:lang w:val="ru-RU"/>
        </w:rPr>
        <w:t>________.</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Обсуждается(ются) кандидатура(ы) </w:t>
      </w:r>
      <w:r w:rsidRPr="000D7640">
        <w:rPr>
          <w:rFonts w:ascii="Times New Roman" w:eastAsia="Times New Roman" w:hAnsi="Times New Roman"/>
          <w:i/>
          <w:kern w:val="20"/>
          <w:sz w:val="28"/>
          <w:szCs w:val="28"/>
          <w:lang w:val="ru-RU"/>
        </w:rPr>
        <w:t>(пофамильно в алфавитном порядке)</w:t>
      </w:r>
      <w:r w:rsidRPr="000D7640">
        <w:rPr>
          <w:rFonts w:ascii="Times New Roman" w:eastAsia="Times New Roman" w:hAnsi="Times New Roman"/>
          <w:kern w:val="20"/>
          <w:sz w:val="28"/>
          <w:szCs w:val="28"/>
          <w:lang w:val="ru-RU"/>
        </w:rPr>
        <w:t xml:space="preserve">. </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Default="002C2446" w:rsidP="00C66AF3">
      <w:pPr>
        <w:spacing w:line="23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lastRenderedPageBreak/>
        <w:t>Есть предложение подвести черту. Кто против? Кто воздержался?</w:t>
      </w:r>
    </w:p>
    <w:p w:rsidR="002C2446" w:rsidRPr="000D7640" w:rsidRDefault="002C2446" w:rsidP="002C2446">
      <w:pPr>
        <w:spacing w:line="247" w:lineRule="auto"/>
        <w:ind w:right="-1" w:firstLine="709"/>
        <w:jc w:val="both"/>
        <w:rPr>
          <w:rFonts w:ascii="Times New Roman" w:eastAsia="Times New Roman" w:hAnsi="Times New Roman"/>
          <w:sz w:val="28"/>
          <w:szCs w:val="28"/>
          <w:lang w:val="ru-RU" w:eastAsia="be-BY"/>
        </w:rPr>
      </w:pPr>
      <w:r>
        <w:rPr>
          <w:rFonts w:ascii="Times New Roman" w:eastAsia="Times New Roman" w:hAnsi="Times New Roman"/>
          <w:kern w:val="20"/>
          <w:sz w:val="28"/>
          <w:szCs w:val="28"/>
          <w:lang w:val="ru-RU"/>
        </w:rPr>
        <w:br w:type="page"/>
      </w:r>
      <w:r w:rsidRPr="000D7640">
        <w:rPr>
          <w:rFonts w:ascii="Times New Roman" w:eastAsia="Times New Roman" w:hAnsi="Times New Roman"/>
          <w:sz w:val="28"/>
          <w:szCs w:val="28"/>
          <w:lang w:val="ru-RU" w:eastAsia="be-BY"/>
        </w:rPr>
        <w:lastRenderedPageBreak/>
        <w:t xml:space="preserve">Таким образом, на должность председателя </w:t>
      </w:r>
      <w:r w:rsidRPr="000D7640">
        <w:rPr>
          <w:rFonts w:ascii="Times New Roman" w:eastAsia="Times New Roman" w:hAnsi="Times New Roman"/>
          <w:kern w:val="20"/>
          <w:sz w:val="28"/>
          <w:szCs w:val="28"/>
          <w:lang w:val="ru-RU"/>
        </w:rPr>
        <w:t>первичной профсоюзной организации (председателем первичной профсоюзной организации) выдвинуто ___ кандидатур</w:t>
      </w:r>
      <w:r w:rsidRPr="000D7640">
        <w:rPr>
          <w:rFonts w:ascii="Times New Roman" w:eastAsia="Times New Roman" w:hAnsi="Times New Roman"/>
          <w:sz w:val="28"/>
          <w:szCs w:val="28"/>
          <w:lang w:val="ru-RU" w:eastAsia="be-BY"/>
        </w:rPr>
        <w:t>.</w:t>
      </w:r>
    </w:p>
    <w:p w:rsidR="002C2446" w:rsidRPr="000D7640" w:rsidRDefault="002C2446" w:rsidP="002C2446">
      <w:pPr>
        <w:spacing w:line="247"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председателя первичной профсоюзной организации. </w:t>
      </w:r>
    </w:p>
    <w:p w:rsidR="002C2446" w:rsidRDefault="002C2446" w:rsidP="002C2446">
      <w:pPr>
        <w:spacing w:line="247"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________________ избрать председателем первичной профсоюзной организации? Кто против? Кто воздержался? </w:t>
      </w:r>
      <w:r w:rsidRPr="000D7640">
        <w:rPr>
          <w:rFonts w:ascii="Times New Roman" w:eastAsia="Times New Roman" w:hAnsi="Times New Roman"/>
          <w:kern w:val="20"/>
          <w:sz w:val="28"/>
          <w:szCs w:val="28"/>
          <w:lang w:val="ru-RU"/>
        </w:rPr>
        <w:br/>
      </w:r>
      <w:r w:rsidRPr="000D7640">
        <w:rPr>
          <w:rFonts w:ascii="Times New Roman" w:eastAsia="Times New Roman" w:hAnsi="Times New Roman"/>
          <w:i/>
          <w:kern w:val="20"/>
          <w:sz w:val="28"/>
          <w:szCs w:val="28"/>
          <w:lang w:val="ru-RU"/>
        </w:rPr>
        <w:t>(</w:t>
      </w:r>
      <w:r>
        <w:rPr>
          <w:rFonts w:ascii="Times New Roman" w:eastAsia="Times New Roman" w:hAnsi="Times New Roman"/>
          <w:i/>
          <w:kern w:val="20"/>
          <w:sz w:val="28"/>
          <w:szCs w:val="28"/>
          <w:lang w:val="ru-RU"/>
        </w:rPr>
        <w:t>П</w:t>
      </w:r>
      <w:r w:rsidRPr="000D7640">
        <w:rPr>
          <w:rFonts w:ascii="Times New Roman" w:eastAsia="Times New Roman" w:hAnsi="Times New Roman"/>
          <w:i/>
          <w:kern w:val="20"/>
          <w:sz w:val="28"/>
          <w:szCs w:val="28"/>
          <w:lang w:val="ru-RU"/>
        </w:rPr>
        <w:t>ри наличии в списке для голосования одной кандидатуры</w:t>
      </w:r>
      <w:r>
        <w:rPr>
          <w:rFonts w:ascii="Times New Roman" w:eastAsia="Times New Roman" w:hAnsi="Times New Roman"/>
          <w:i/>
          <w:kern w:val="20"/>
          <w:sz w:val="28"/>
          <w:szCs w:val="28"/>
          <w:lang w:val="ru-RU"/>
        </w:rPr>
        <w:t>.</w:t>
      </w:r>
      <w:r w:rsidRPr="000D7640">
        <w:rPr>
          <w:rFonts w:ascii="Times New Roman" w:eastAsia="Times New Roman" w:hAnsi="Times New Roman"/>
          <w:i/>
          <w:kern w:val="20"/>
          <w:sz w:val="28"/>
          <w:szCs w:val="28"/>
          <w:lang w:val="ru-RU"/>
        </w:rPr>
        <w:t>)</w:t>
      </w:r>
    </w:p>
    <w:p w:rsidR="002C2446" w:rsidRPr="000D7640" w:rsidRDefault="002C2446" w:rsidP="002C2446">
      <w:pPr>
        <w:spacing w:line="247" w:lineRule="auto"/>
        <w:ind w:right="-1" w:firstLine="709"/>
        <w:jc w:val="both"/>
        <w:rPr>
          <w:rFonts w:ascii="Times New Roman" w:eastAsia="Times New Roman" w:hAnsi="Times New Roman"/>
          <w:kern w:val="20"/>
          <w:sz w:val="28"/>
          <w:szCs w:val="28"/>
          <w:lang w:val="ru-RU"/>
        </w:rPr>
      </w:pPr>
    </w:p>
    <w:p w:rsidR="002C2446" w:rsidRPr="000D7640" w:rsidRDefault="002C2446" w:rsidP="002C2446">
      <w:pPr>
        <w:spacing w:line="247" w:lineRule="auto"/>
        <w:ind w:right="-1"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2C2446">
      <w:pPr>
        <w:tabs>
          <w:tab w:val="left" w:pos="1134"/>
        </w:tabs>
        <w:spacing w:line="247"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47"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47"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47"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 xml:space="preserve">Против всех? </w:t>
      </w:r>
    </w:p>
    <w:p w:rsidR="002C2446" w:rsidRDefault="002C2446" w:rsidP="002C2446">
      <w:pPr>
        <w:spacing w:line="247" w:lineRule="auto"/>
        <w:ind w:firstLine="709"/>
        <w:jc w:val="both"/>
        <w:rPr>
          <w:rFonts w:ascii="Times New Roman" w:eastAsia="Times New Roman" w:hAnsi="Times New Roman"/>
          <w:i/>
          <w:kern w:val="20"/>
          <w:sz w:val="28"/>
          <w:szCs w:val="28"/>
          <w:lang w:val="ru-RU" w:eastAsia="ru-RU"/>
        </w:rPr>
      </w:pPr>
    </w:p>
    <w:p w:rsidR="002C2446" w:rsidRPr="000D7640" w:rsidRDefault="002C2446" w:rsidP="002C2446">
      <w:pPr>
        <w:spacing w:line="247"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Делегат конференции имеет право отдать свой голос не более чем одному из кандидатов.</w:t>
      </w:r>
    </w:p>
    <w:p w:rsidR="002C2446" w:rsidRPr="000D7640" w:rsidRDefault="002C2446" w:rsidP="002C2446">
      <w:pPr>
        <w:spacing w:line="247" w:lineRule="auto"/>
        <w:ind w:firstLine="709"/>
        <w:jc w:val="both"/>
        <w:rPr>
          <w:rFonts w:ascii="Times New Roman" w:eastAsia="Times New Roman" w:hAnsi="Times New Roman"/>
          <w:i/>
          <w:kern w:val="20"/>
          <w:sz w:val="28"/>
          <w:szCs w:val="28"/>
          <w:lang w:val="ru-RU" w:eastAsia="ru-RU"/>
        </w:rPr>
      </w:pPr>
    </w:p>
    <w:p w:rsidR="002C2446" w:rsidRPr="000D7640" w:rsidRDefault="002C2446" w:rsidP="002C2446">
      <w:pPr>
        <w:spacing w:line="247"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Итак, по результатам голосования председателем первичной профсоюзной организации избран _______________________________________________.</w:t>
      </w:r>
    </w:p>
    <w:p w:rsidR="002C2446" w:rsidRPr="000D7640" w:rsidRDefault="002C2446" w:rsidP="002C2446">
      <w:pPr>
        <w:widowControl w:val="0"/>
        <w:kinsoku w:val="0"/>
        <w:overflowPunct w:val="0"/>
        <w:autoSpaceDE w:val="0"/>
        <w:autoSpaceDN w:val="0"/>
        <w:adjustRightInd w:val="0"/>
        <w:spacing w:line="247" w:lineRule="auto"/>
        <w:ind w:right="-1" w:firstLine="709"/>
        <w:jc w:val="both"/>
        <w:rPr>
          <w:rFonts w:ascii="Times New Roman" w:eastAsia="Times New Roman" w:hAnsi="Times New Roman"/>
          <w:b/>
          <w:kern w:val="20"/>
          <w:sz w:val="28"/>
          <w:szCs w:val="28"/>
          <w:lang w:val="ru-RU"/>
        </w:rPr>
      </w:pPr>
      <w:r w:rsidRPr="000D7640">
        <w:rPr>
          <w:rFonts w:ascii="Times New Roman" w:eastAsia="Times New Roman" w:hAnsi="Times New Roman"/>
          <w:b/>
          <w:kern w:val="20"/>
          <w:sz w:val="28"/>
          <w:szCs w:val="28"/>
          <w:lang w:val="ru-RU"/>
        </w:rPr>
        <w:t xml:space="preserve">В соответствии с постановлением Президиума Совета ФПБ </w:t>
      </w:r>
      <w:r w:rsidRPr="000D7640">
        <w:rPr>
          <w:rFonts w:ascii="Times New Roman" w:eastAsia="Times New Roman" w:hAnsi="Times New Roman"/>
          <w:b/>
          <w:kern w:val="20"/>
          <w:sz w:val="28"/>
          <w:szCs w:val="28"/>
          <w:lang w:val="ru-RU"/>
        </w:rPr>
        <w:br/>
        <w:t xml:space="preserve">от 21 декабря 2018 г. № 346 «О клятве профсоюзного лидера», просим </w:t>
      </w:r>
      <w:r w:rsidRPr="000D7640">
        <w:rPr>
          <w:rFonts w:ascii="Times New Roman" w:eastAsia="Times New Roman" w:hAnsi="Times New Roman"/>
          <w:b/>
          <w:kern w:val="20"/>
          <w:sz w:val="28"/>
          <w:szCs w:val="28"/>
          <w:lang w:val="ru-RU"/>
        </w:rPr>
        <w:br/>
        <w:t>избранного председателя первичной профсоюзной организации принести клятву.</w:t>
      </w:r>
    </w:p>
    <w:p w:rsidR="002C2446" w:rsidRPr="000D7640" w:rsidRDefault="002C2446" w:rsidP="002C2446">
      <w:pPr>
        <w:widowControl w:val="0"/>
        <w:kinsoku w:val="0"/>
        <w:overflowPunct w:val="0"/>
        <w:autoSpaceDE w:val="0"/>
        <w:autoSpaceDN w:val="0"/>
        <w:adjustRightInd w:val="0"/>
        <w:spacing w:line="247" w:lineRule="auto"/>
        <w:ind w:right="-1" w:firstLine="709"/>
        <w:jc w:val="both"/>
        <w:rPr>
          <w:rFonts w:ascii="Times New Roman" w:eastAsia="Times New Roman" w:hAnsi="Times New Roman"/>
          <w:b/>
          <w:kern w:val="20"/>
          <w:sz w:val="28"/>
          <w:szCs w:val="28"/>
          <w:lang w:val="ru-RU"/>
        </w:rPr>
      </w:pPr>
    </w:p>
    <w:p w:rsidR="002C2446" w:rsidRPr="000D7640" w:rsidRDefault="002C2446" w:rsidP="002C2446">
      <w:pPr>
        <w:spacing w:after="40" w:line="247" w:lineRule="auto"/>
        <w:ind w:right="-1" w:firstLine="709"/>
        <w:jc w:val="both"/>
        <w:rPr>
          <w:rFonts w:ascii="Times New Roman" w:eastAsia="Times New Roman" w:hAnsi="Times New Roman"/>
          <w:sz w:val="28"/>
          <w:szCs w:val="28"/>
          <w:lang w:val="ru-RU" w:eastAsia="ru-RU"/>
        </w:rPr>
      </w:pPr>
      <w:r w:rsidRPr="000D7640">
        <w:rPr>
          <w:rFonts w:ascii="Times New Roman" w:hAnsi="Times New Roman"/>
          <w:i/>
          <w:sz w:val="28"/>
          <w:szCs w:val="28"/>
          <w:lang w:val="ru-RU"/>
        </w:rPr>
        <w:t>При наличии в первичной профсоюзной организации штатного руководителя.</w:t>
      </w:r>
    </w:p>
    <w:p w:rsidR="002C2446" w:rsidRPr="000D7640" w:rsidRDefault="002C2446" w:rsidP="002C2446">
      <w:pPr>
        <w:spacing w:line="247"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 связи с избранием _____________________ на должность председателя</w:t>
      </w:r>
    </w:p>
    <w:p w:rsidR="002C2446" w:rsidRPr="000D7640" w:rsidRDefault="002C2446" w:rsidP="002C2446">
      <w:pPr>
        <w:widowControl w:val="0"/>
        <w:kinsoku w:val="0"/>
        <w:overflowPunct w:val="0"/>
        <w:autoSpaceDE w:val="0"/>
        <w:autoSpaceDN w:val="0"/>
        <w:adjustRightInd w:val="0"/>
        <w:spacing w:line="247" w:lineRule="auto"/>
        <w:ind w:right="-1"/>
        <w:jc w:val="center"/>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spacing w:line="247" w:lineRule="auto"/>
        <w:ind w:right="-1"/>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первичной профсоюзной организации ___________________________________,</w:t>
      </w:r>
    </w:p>
    <w:p w:rsidR="002C2446" w:rsidRPr="000D7640" w:rsidRDefault="002C2446" w:rsidP="002C2446">
      <w:pPr>
        <w:widowControl w:val="0"/>
        <w:kinsoku w:val="0"/>
        <w:overflowPunct w:val="0"/>
        <w:autoSpaceDE w:val="0"/>
        <w:autoSpaceDN w:val="0"/>
        <w:adjustRightInd w:val="0"/>
        <w:spacing w:line="247" w:lineRule="auto"/>
        <w:ind w:right="-1" w:firstLine="6379"/>
        <w:rPr>
          <w:rFonts w:ascii="Times New Roman" w:eastAsia="Times New Roman" w:hAnsi="Times New Roman"/>
          <w:i/>
          <w:iCs/>
          <w:sz w:val="18"/>
          <w:szCs w:val="18"/>
          <w:lang w:val="ru-RU" w:eastAsia="be-BY"/>
        </w:rPr>
      </w:pPr>
      <w:r w:rsidRPr="000D7640">
        <w:rPr>
          <w:rFonts w:ascii="Times New Roman" w:eastAsia="Times New Roman" w:hAnsi="Times New Roman"/>
          <w:i/>
          <w:iCs/>
          <w:sz w:val="18"/>
          <w:szCs w:val="18"/>
          <w:lang w:val="ru-RU" w:eastAsia="be-BY"/>
        </w:rPr>
        <w:t>(наименование)</w:t>
      </w:r>
    </w:p>
    <w:p w:rsidR="002C2446" w:rsidRPr="000D7640" w:rsidRDefault="002C2446" w:rsidP="002C2446">
      <w:pPr>
        <w:spacing w:line="247" w:lineRule="auto"/>
        <w:ind w:right="-1"/>
        <w:jc w:val="both"/>
        <w:rPr>
          <w:rFonts w:ascii="Times New Roman" w:eastAsia="Times New Roman" w:hAnsi="Times New Roman"/>
          <w:i/>
          <w:sz w:val="28"/>
          <w:szCs w:val="28"/>
          <w:lang w:val="ru-RU" w:eastAsia="ru-RU"/>
        </w:rPr>
      </w:pPr>
      <w:r w:rsidRPr="000D7640">
        <w:rPr>
          <w:rFonts w:ascii="Times New Roman" w:eastAsia="Times New Roman" w:hAnsi="Times New Roman"/>
          <w:sz w:val="28"/>
          <w:szCs w:val="28"/>
          <w:lang w:val="ru-RU" w:eastAsia="ru-RU"/>
        </w:rPr>
        <w:t xml:space="preserve">в соответствии с п. ____ Устава Профсоюза необходимо заключить с председателем </w:t>
      </w:r>
      <w:r w:rsidRPr="000D7640">
        <w:rPr>
          <w:rFonts w:ascii="Times New Roman" w:eastAsia="Times New Roman" w:hAnsi="Times New Roman"/>
          <w:i/>
          <w:sz w:val="28"/>
          <w:szCs w:val="28"/>
          <w:lang w:val="ru-RU" w:eastAsia="ru-RU"/>
        </w:rPr>
        <w:t>_____________________________</w:t>
      </w:r>
      <w:r>
        <w:rPr>
          <w:rFonts w:ascii="Times New Roman" w:eastAsia="Times New Roman" w:hAnsi="Times New Roman"/>
          <w:i/>
          <w:sz w:val="28"/>
          <w:szCs w:val="28"/>
          <w:lang w:val="ru-RU" w:eastAsia="ru-RU"/>
        </w:rPr>
        <w:t>__</w:t>
      </w:r>
      <w:r w:rsidRPr="000D7640">
        <w:rPr>
          <w:rFonts w:ascii="Times New Roman" w:eastAsia="Times New Roman" w:hAnsi="Times New Roman"/>
          <w:i/>
          <w:sz w:val="28"/>
          <w:szCs w:val="28"/>
          <w:lang w:val="ru-RU" w:eastAsia="ru-RU"/>
        </w:rPr>
        <w:t>_______</w:t>
      </w:r>
      <w:r w:rsidRPr="000D7640">
        <w:rPr>
          <w:rFonts w:ascii="Times New Roman" w:eastAsia="Times New Roman" w:hAnsi="Times New Roman"/>
          <w:sz w:val="28"/>
          <w:szCs w:val="28"/>
          <w:lang w:val="ru-RU" w:eastAsia="ru-RU"/>
        </w:rPr>
        <w:t xml:space="preserve"> срочный трудовой </w:t>
      </w:r>
    </w:p>
    <w:p w:rsidR="002C2446" w:rsidRPr="000D7640" w:rsidRDefault="002C2446" w:rsidP="002C2446">
      <w:pPr>
        <w:spacing w:line="247" w:lineRule="auto"/>
        <w:ind w:right="-1" w:firstLine="3828"/>
        <w:jc w:val="both"/>
        <w:rPr>
          <w:rFonts w:ascii="Times New Roman" w:eastAsia="Times New Roman" w:hAnsi="Times New Roman"/>
          <w:sz w:val="18"/>
          <w:szCs w:val="18"/>
          <w:lang w:val="ru-RU" w:eastAsia="ru-RU"/>
        </w:rPr>
      </w:pPr>
      <w:r w:rsidRPr="000D7640">
        <w:rPr>
          <w:rFonts w:ascii="Times New Roman" w:eastAsia="Times New Roman" w:hAnsi="Times New Roman"/>
          <w:i/>
          <w:sz w:val="18"/>
          <w:szCs w:val="18"/>
          <w:lang w:val="ru-RU" w:eastAsia="ru-RU"/>
        </w:rPr>
        <w:t>(фамилия, инициалы)</w:t>
      </w:r>
    </w:p>
    <w:p w:rsidR="002C2446" w:rsidRPr="000D7640" w:rsidRDefault="002C2446" w:rsidP="002C2446">
      <w:pPr>
        <w:spacing w:line="247" w:lineRule="auto"/>
        <w:ind w:right="-1"/>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договор на срок полномочий профсоюзного органа.</w:t>
      </w:r>
    </w:p>
    <w:p w:rsidR="002C2446" w:rsidRPr="000D7640" w:rsidRDefault="002C2446" w:rsidP="002C2446">
      <w:pPr>
        <w:spacing w:line="247" w:lineRule="auto"/>
        <w:ind w:right="-1" w:firstLine="709"/>
        <w:jc w:val="both"/>
        <w:rPr>
          <w:rFonts w:ascii="Times New Roman" w:eastAsia="Times New Roman" w:hAnsi="Times New Roman"/>
          <w:i/>
          <w:sz w:val="28"/>
          <w:szCs w:val="28"/>
          <w:lang w:val="ru-RU" w:eastAsia="ru-RU"/>
        </w:rPr>
      </w:pPr>
      <w:r w:rsidRPr="000D7640">
        <w:rPr>
          <w:rFonts w:ascii="Times New Roman" w:eastAsia="Times New Roman" w:hAnsi="Times New Roman"/>
          <w:sz w:val="28"/>
          <w:szCs w:val="28"/>
          <w:lang w:val="ru-RU" w:eastAsia="ru-RU"/>
        </w:rPr>
        <w:t xml:space="preserve">Поручить (уполномочить) от имени отчетно-выборной конференции подписать срочный трудовой договор с избранным председателем первичной профсоюзной организации __________________________ председателю вышестоящей профсоюзной организации </w:t>
      </w:r>
      <w:r w:rsidRPr="000D7640">
        <w:rPr>
          <w:rFonts w:ascii="Times New Roman" w:eastAsia="Times New Roman" w:hAnsi="Times New Roman"/>
          <w:i/>
          <w:sz w:val="28"/>
          <w:szCs w:val="28"/>
          <w:lang w:val="ru-RU" w:eastAsia="ru-RU"/>
        </w:rPr>
        <w:t>(указать наименование</w:t>
      </w:r>
      <w:r w:rsidRPr="000D7640">
        <w:rPr>
          <w:rFonts w:ascii="Times New Roman" w:eastAsia="Times New Roman" w:hAnsi="Times New Roman"/>
          <w:i/>
          <w:sz w:val="28"/>
          <w:szCs w:val="28"/>
          <w:vertAlign w:val="superscript"/>
          <w:lang w:val="ru-RU" w:eastAsia="ru-RU"/>
        </w:rPr>
        <w:t>*</w:t>
      </w:r>
      <w:r w:rsidRPr="000D7640">
        <w:rPr>
          <w:rFonts w:ascii="Times New Roman" w:eastAsia="Times New Roman" w:hAnsi="Times New Roman"/>
          <w:i/>
          <w:sz w:val="28"/>
          <w:szCs w:val="28"/>
          <w:lang w:val="ru-RU" w:eastAsia="ru-RU"/>
        </w:rPr>
        <w:t xml:space="preserve">) (если данная норма предусмотрена </w:t>
      </w:r>
      <w:r>
        <w:rPr>
          <w:rFonts w:ascii="Times New Roman" w:eastAsia="Times New Roman" w:hAnsi="Times New Roman"/>
          <w:i/>
          <w:sz w:val="28"/>
          <w:szCs w:val="28"/>
          <w:lang w:val="ru-RU" w:eastAsia="ru-RU"/>
        </w:rPr>
        <w:t>У</w:t>
      </w:r>
      <w:r w:rsidRPr="000D7640">
        <w:rPr>
          <w:rFonts w:ascii="Times New Roman" w:eastAsia="Times New Roman" w:hAnsi="Times New Roman"/>
          <w:i/>
          <w:sz w:val="28"/>
          <w:szCs w:val="28"/>
          <w:lang w:val="ru-RU" w:eastAsia="ru-RU"/>
        </w:rPr>
        <w:t>ставом).</w:t>
      </w:r>
    </w:p>
    <w:p w:rsidR="002C2446" w:rsidRPr="000D7640" w:rsidRDefault="002C2446" w:rsidP="002C2446">
      <w:pPr>
        <w:spacing w:line="247"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lastRenderedPageBreak/>
        <w:t>Кто за данное предложение</w:t>
      </w:r>
      <w:r>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t xml:space="preserve"> прошу голосовать. Кто против? Воздержался? Принимается.</w:t>
      </w:r>
    </w:p>
    <w:p w:rsidR="002C2446" w:rsidRPr="000D7640" w:rsidRDefault="002C2446" w:rsidP="002C2446">
      <w:pPr>
        <w:spacing w:line="235" w:lineRule="auto"/>
        <w:ind w:right="-1" w:firstLine="709"/>
        <w:jc w:val="both"/>
        <w:rPr>
          <w:rFonts w:ascii="Times New Roman" w:eastAsia="Times New Roman" w:hAnsi="Times New Roman"/>
          <w:sz w:val="28"/>
          <w:szCs w:val="28"/>
          <w:lang w:val="ru-RU" w:eastAsia="be-BY"/>
        </w:rPr>
      </w:pPr>
      <w:r>
        <w:rPr>
          <w:rFonts w:ascii="Times New Roman" w:eastAsia="Times New Roman" w:hAnsi="Times New Roman"/>
          <w:sz w:val="28"/>
          <w:szCs w:val="28"/>
          <w:lang w:val="ru-RU" w:eastAsia="ru-RU"/>
        </w:rPr>
        <w:br w:type="page"/>
      </w:r>
      <w:r>
        <w:rPr>
          <w:rFonts w:ascii="Times New Roman" w:eastAsia="Times New Roman" w:hAnsi="Times New Roman"/>
          <w:sz w:val="28"/>
          <w:szCs w:val="28"/>
          <w:lang w:val="ru-RU" w:eastAsia="ru-RU"/>
        </w:rPr>
        <w:lastRenderedPageBreak/>
        <w:t>4. </w:t>
      </w:r>
      <w:r w:rsidRPr="000D7640">
        <w:rPr>
          <w:rFonts w:ascii="Times New Roman" w:eastAsia="Times New Roman" w:hAnsi="Times New Roman"/>
          <w:sz w:val="28"/>
          <w:szCs w:val="28"/>
          <w:lang w:val="ru-RU" w:eastAsia="be-BY"/>
        </w:rPr>
        <w:t>Переходим к следующему вопросу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b/>
          <w:bCs/>
          <w:sz w:val="28"/>
          <w:szCs w:val="28"/>
          <w:lang w:val="ru-RU" w:eastAsia="be-BY"/>
        </w:rPr>
        <w:t xml:space="preserve">«Об избрании </w:t>
      </w:r>
      <w:r w:rsidRPr="000D7640">
        <w:rPr>
          <w:rFonts w:ascii="Times New Roman" w:eastAsia="Times New Roman" w:hAnsi="Times New Roman"/>
          <w:b/>
          <w:bCs/>
          <w:sz w:val="28"/>
          <w:szCs w:val="28"/>
          <w:lang w:val="ru-RU" w:eastAsia="be-BY"/>
        </w:rPr>
        <w:br/>
        <w:t>заместителя председателя первичной профсоюзной организации»</w:t>
      </w:r>
      <w:r w:rsidRPr="000D7640">
        <w:rPr>
          <w:rFonts w:ascii="Times New Roman" w:eastAsia="Times New Roman" w:hAnsi="Times New Roman"/>
          <w:sz w:val="28"/>
          <w:szCs w:val="28"/>
          <w:lang w:val="ru-RU" w:eastAsia="be-BY"/>
        </w:rPr>
        <w:t xml:space="preserve">. </w:t>
      </w:r>
    </w:p>
    <w:p w:rsidR="002C2446" w:rsidRPr="000D7640" w:rsidRDefault="002C2446" w:rsidP="002C2446">
      <w:pPr>
        <w:widowControl w:val="0"/>
        <w:tabs>
          <w:tab w:val="left" w:pos="105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избрать заместителя председателя первичной профсоюзной организации. </w:t>
      </w:r>
    </w:p>
    <w:p w:rsidR="002C2446" w:rsidRDefault="002C2446" w:rsidP="002C2446">
      <w:pPr>
        <w:widowControl w:val="0"/>
        <w:tabs>
          <w:tab w:val="left" w:pos="105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Необходимо определиться, где будем избирать заместителя председателя: на отчетно-выборной конференции или на заседании профсоюзного комитета первичной профсоюзной организации.</w:t>
      </w:r>
    </w:p>
    <w:p w:rsidR="002C2446" w:rsidRPr="000D7640" w:rsidRDefault="002C2446" w:rsidP="002C2446">
      <w:pPr>
        <w:widowControl w:val="0"/>
        <w:tabs>
          <w:tab w:val="left" w:pos="10585"/>
        </w:tabs>
        <w:kinsoku w:val="0"/>
        <w:overflowPunct w:val="0"/>
        <w:autoSpaceDE w:val="0"/>
        <w:autoSpaceDN w:val="0"/>
        <w:adjustRightInd w:val="0"/>
        <w:spacing w:line="235" w:lineRule="auto"/>
        <w:ind w:right="-1"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10585"/>
        </w:tabs>
        <w:kinsoku w:val="0"/>
        <w:overflowPunct w:val="0"/>
        <w:autoSpaceDE w:val="0"/>
        <w:autoSpaceDN w:val="0"/>
        <w:adjustRightInd w:val="0"/>
        <w:spacing w:after="120" w:line="250" w:lineRule="auto"/>
        <w:ind w:firstLine="709"/>
        <w:jc w:val="both"/>
        <w:rPr>
          <w:rFonts w:ascii="Times New Roman" w:eastAsia="Times New Roman" w:hAnsi="Times New Roman"/>
          <w:b/>
          <w:sz w:val="28"/>
          <w:szCs w:val="28"/>
          <w:u w:val="single"/>
          <w:lang w:val="ru-RU" w:eastAsia="be-BY"/>
        </w:rPr>
      </w:pPr>
      <w:r w:rsidRPr="000D7640">
        <w:rPr>
          <w:rFonts w:ascii="Times New Roman" w:eastAsia="Times New Roman" w:hAnsi="Times New Roman"/>
          <w:b/>
          <w:sz w:val="28"/>
          <w:szCs w:val="28"/>
          <w:u w:val="single"/>
          <w:lang w:val="ru-RU" w:eastAsia="be-BY"/>
        </w:rPr>
        <w:t>ПРИМЕР 1</w:t>
      </w:r>
    </w:p>
    <w:p w:rsidR="002C2446" w:rsidRDefault="002C2446" w:rsidP="002C2446">
      <w:pPr>
        <w:widowControl w:val="0"/>
        <w:tabs>
          <w:tab w:val="left" w:pos="10585"/>
        </w:tabs>
        <w:kinsoku w:val="0"/>
        <w:overflowPunct w:val="0"/>
        <w:autoSpaceDE w:val="0"/>
        <w:autoSpaceDN w:val="0"/>
        <w:adjustRightInd w:val="0"/>
        <w:spacing w:line="25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избрать заместителя председателя первичной профсоюзной организации на отчетно-выборной конференции.</w:t>
      </w:r>
    </w:p>
    <w:p w:rsidR="002C2446" w:rsidRPr="000D7640" w:rsidRDefault="002C2446" w:rsidP="002C2446">
      <w:pPr>
        <w:widowControl w:val="0"/>
        <w:tabs>
          <w:tab w:val="left" w:pos="10585"/>
        </w:tabs>
        <w:kinsoku w:val="0"/>
        <w:overflowPunct w:val="0"/>
        <w:autoSpaceDE w:val="0"/>
        <w:autoSpaceDN w:val="0"/>
        <w:adjustRightInd w:val="0"/>
        <w:spacing w:line="250" w:lineRule="auto"/>
        <w:ind w:right="-1" w:firstLine="709"/>
        <w:jc w:val="both"/>
        <w:rPr>
          <w:rFonts w:ascii="Times New Roman" w:eastAsia="Times New Roman" w:hAnsi="Times New Roman"/>
          <w:i/>
          <w:spacing w:val="-10"/>
          <w:sz w:val="28"/>
          <w:szCs w:val="28"/>
          <w:lang w:val="ru-RU" w:eastAsia="be-BY"/>
        </w:rPr>
      </w:pPr>
      <w:r w:rsidRPr="000D7640">
        <w:rPr>
          <w:rFonts w:ascii="Times New Roman" w:eastAsia="Arial Unicode MS" w:hAnsi="Times New Roman"/>
          <w:i/>
          <w:sz w:val="28"/>
          <w:szCs w:val="28"/>
          <w:lang w:val="ru-RU" w:eastAsia="ru-RU" w:bidi="ru-RU"/>
        </w:rPr>
        <w:t xml:space="preserve">(Предложения вносят председатель первичной профсоюзной организации, члены профсоюзного комитета, </w:t>
      </w:r>
      <w:r w:rsidRPr="000D7640">
        <w:rPr>
          <w:rFonts w:ascii="Times New Roman" w:eastAsia="Arial Unicode MS" w:hAnsi="Times New Roman"/>
          <w:i/>
          <w:spacing w:val="-8"/>
          <w:sz w:val="28"/>
          <w:szCs w:val="28"/>
          <w:lang w:val="ru-RU" w:eastAsia="ru-RU" w:bidi="ru-RU"/>
        </w:rPr>
        <w:t>представители вышестоящей профсоюзной организации, представители ФПБ, ее организационных структур.)</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(Докладывают о выдвинутой(ых) кандидатуре(ах).) </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В соответствии с Концепцией кадровой политики Федерации профсоюзов Беларуси решением профсоюзного комитета первичной профсоюзной организации (протокол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kern w:val="20"/>
          <w:sz w:val="28"/>
          <w:szCs w:val="28"/>
          <w:lang w:val="ru-RU"/>
        </w:rPr>
        <w:t xml:space="preserve"> № ___) была выдвинута кандидатура ____________________________________________________________________.</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Выдвижение данной кандидатуры поддержано решениями ____________________________________________________________________.</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Обсуждаются кандидатуры </w:t>
      </w:r>
      <w:r w:rsidRPr="000D7640">
        <w:rPr>
          <w:rFonts w:ascii="Times New Roman" w:eastAsia="Times New Roman" w:hAnsi="Times New Roman"/>
          <w:i/>
          <w:iCs/>
          <w:kern w:val="20"/>
          <w:sz w:val="28"/>
          <w:szCs w:val="28"/>
          <w:lang w:val="ru-RU"/>
        </w:rPr>
        <w:t>(</w:t>
      </w:r>
      <w:r w:rsidRPr="000D7640">
        <w:rPr>
          <w:rFonts w:ascii="Times New Roman" w:eastAsia="Times New Roman" w:hAnsi="Times New Roman"/>
          <w:i/>
          <w:kern w:val="20"/>
          <w:sz w:val="28"/>
          <w:szCs w:val="28"/>
          <w:lang w:val="ru-RU"/>
        </w:rPr>
        <w:t>пофамильно в алфавитном порядке</w:t>
      </w:r>
      <w:r w:rsidRPr="000D7640">
        <w:rPr>
          <w:rFonts w:ascii="Times New Roman" w:eastAsia="Times New Roman" w:hAnsi="Times New Roman"/>
          <w:i/>
          <w:iCs/>
          <w:kern w:val="20"/>
          <w:sz w:val="28"/>
          <w:szCs w:val="28"/>
          <w:lang w:val="ru-RU"/>
        </w:rPr>
        <w:t>)</w:t>
      </w:r>
      <w:r w:rsidRPr="000D7640">
        <w:rPr>
          <w:rFonts w:ascii="Times New Roman" w:eastAsia="Times New Roman" w:hAnsi="Times New Roman"/>
          <w:kern w:val="20"/>
          <w:sz w:val="28"/>
          <w:szCs w:val="28"/>
          <w:lang w:val="ru-RU"/>
        </w:rPr>
        <w:t>.</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Есть предложение подвести черту. Кто против? Кто воздержался? </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Таким образом, на должность заместителя председателя первичной профсоюзной организации (заместителем председателя первичной профсоюзной организации) выдвинуто __</w:t>
      </w:r>
      <w:r>
        <w:rPr>
          <w:rFonts w:ascii="Times New Roman" w:eastAsia="Times New Roman" w:hAnsi="Times New Roman"/>
          <w:kern w:val="20"/>
          <w:sz w:val="28"/>
          <w:szCs w:val="28"/>
          <w:lang w:val="ru-RU"/>
        </w:rPr>
        <w:t>_</w:t>
      </w:r>
      <w:r w:rsidRPr="000D7640">
        <w:rPr>
          <w:rFonts w:ascii="Times New Roman" w:eastAsia="Times New Roman" w:hAnsi="Times New Roman"/>
          <w:kern w:val="20"/>
          <w:sz w:val="28"/>
          <w:szCs w:val="28"/>
          <w:lang w:val="ru-RU"/>
        </w:rPr>
        <w:t>_ кандидатур.</w:t>
      </w:r>
    </w:p>
    <w:p w:rsidR="002C2446" w:rsidRPr="000D7640" w:rsidRDefault="002C2446" w:rsidP="002C2446">
      <w:pPr>
        <w:spacing w:line="25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заместителем председателя первичной профсоюзной организации. </w:t>
      </w:r>
    </w:p>
    <w:p w:rsidR="002C2446" w:rsidRPr="000D7640" w:rsidRDefault="002C2446" w:rsidP="002C2446">
      <w:pPr>
        <w:spacing w:line="250" w:lineRule="auto"/>
        <w:ind w:firstLine="709"/>
        <w:jc w:val="both"/>
        <w:rPr>
          <w:rFonts w:ascii="Times New Roman" w:eastAsia="Times New Roman" w:hAnsi="Times New Roman"/>
          <w:i/>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 избрать заместителем председателя первичной профсоюзной организации? Кто против? Кто воздержался? </w:t>
      </w:r>
      <w:r w:rsidRPr="000D7640">
        <w:rPr>
          <w:rFonts w:ascii="Times New Roman" w:eastAsia="Times New Roman" w:hAnsi="Times New Roman"/>
          <w:i/>
          <w:kern w:val="20"/>
          <w:sz w:val="28"/>
          <w:szCs w:val="28"/>
          <w:lang w:val="ru-RU"/>
        </w:rPr>
        <w:t>(</w:t>
      </w:r>
      <w:r>
        <w:rPr>
          <w:rFonts w:ascii="Times New Roman" w:eastAsia="Times New Roman" w:hAnsi="Times New Roman"/>
          <w:i/>
          <w:kern w:val="20"/>
          <w:sz w:val="28"/>
          <w:szCs w:val="28"/>
          <w:lang w:val="ru-RU"/>
        </w:rPr>
        <w:t>П</w:t>
      </w:r>
      <w:r w:rsidRPr="000D7640">
        <w:rPr>
          <w:rFonts w:ascii="Times New Roman" w:eastAsia="Times New Roman" w:hAnsi="Times New Roman"/>
          <w:i/>
          <w:kern w:val="20"/>
          <w:sz w:val="28"/>
          <w:szCs w:val="28"/>
          <w:lang w:val="ru-RU"/>
        </w:rPr>
        <w:t>ри наличии в списке для голосования одной кандидатуры</w:t>
      </w:r>
      <w:r>
        <w:rPr>
          <w:rFonts w:ascii="Times New Roman" w:eastAsia="Times New Roman" w:hAnsi="Times New Roman"/>
          <w:i/>
          <w:kern w:val="20"/>
          <w:sz w:val="28"/>
          <w:szCs w:val="28"/>
          <w:lang w:val="ru-RU"/>
        </w:rPr>
        <w:t>.</w:t>
      </w:r>
      <w:r w:rsidRPr="000D7640">
        <w:rPr>
          <w:rFonts w:ascii="Times New Roman" w:eastAsia="Times New Roman" w:hAnsi="Times New Roman"/>
          <w:i/>
          <w:kern w:val="20"/>
          <w:sz w:val="28"/>
          <w:szCs w:val="28"/>
          <w:lang w:val="ru-RU"/>
        </w:rPr>
        <w:t>)</w:t>
      </w:r>
    </w:p>
    <w:p w:rsidR="002C2446" w:rsidRPr="000D7640" w:rsidRDefault="002C2446" w:rsidP="002C2446">
      <w:pPr>
        <w:spacing w:line="250" w:lineRule="auto"/>
        <w:ind w:firstLine="709"/>
        <w:jc w:val="both"/>
        <w:rPr>
          <w:rFonts w:ascii="Times New Roman" w:eastAsia="Times New Roman" w:hAnsi="Times New Roman"/>
          <w:kern w:val="20"/>
          <w:sz w:val="28"/>
          <w:szCs w:val="28"/>
          <w:lang w:val="ru-RU"/>
        </w:rPr>
      </w:pPr>
    </w:p>
    <w:p w:rsidR="002C2446" w:rsidRPr="000D7640" w:rsidRDefault="002C2446" w:rsidP="002C2446">
      <w:pPr>
        <w:spacing w:line="250" w:lineRule="auto"/>
        <w:ind w:right="-1"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2C2446">
      <w:pPr>
        <w:tabs>
          <w:tab w:val="left" w:pos="1134"/>
        </w:tabs>
        <w:spacing w:line="25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5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2C2446">
      <w:pPr>
        <w:tabs>
          <w:tab w:val="left" w:pos="1134"/>
        </w:tabs>
        <w:spacing w:line="25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w:t>
      </w:r>
    </w:p>
    <w:p w:rsidR="002C2446" w:rsidRPr="000D7640" w:rsidRDefault="002C2446" w:rsidP="002C2446">
      <w:pPr>
        <w:tabs>
          <w:tab w:val="left" w:pos="1134"/>
        </w:tabs>
        <w:spacing w:line="25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Против всех?</w:t>
      </w:r>
    </w:p>
    <w:p w:rsidR="002C2446" w:rsidRDefault="002C2446" w:rsidP="002C2446">
      <w:pPr>
        <w:spacing w:line="250" w:lineRule="auto"/>
        <w:ind w:right="-1" w:firstLine="709"/>
        <w:jc w:val="both"/>
        <w:rPr>
          <w:rFonts w:ascii="Times New Roman" w:eastAsia="Times New Roman" w:hAnsi="Times New Roman"/>
          <w:i/>
          <w:kern w:val="20"/>
          <w:sz w:val="28"/>
          <w:szCs w:val="28"/>
          <w:lang w:val="ru-RU" w:eastAsia="ru-RU"/>
        </w:rPr>
      </w:pPr>
    </w:p>
    <w:p w:rsidR="002C2446" w:rsidRPr="000D7640" w:rsidRDefault="002C2446" w:rsidP="002C2446">
      <w:pPr>
        <w:spacing w:line="250" w:lineRule="auto"/>
        <w:ind w:right="-1"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Делегат конференции имеет право отдать свой голос не более чем одному из кандидатов.</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lastRenderedPageBreak/>
        <w:t>Итак, по результатам голосования заместителем председателя первичной профсоюзной организации избран ______________________________________.</w:t>
      </w:r>
    </w:p>
    <w:p w:rsidR="002C2446" w:rsidRPr="000D7640" w:rsidRDefault="002C2446" w:rsidP="00C66AF3">
      <w:pPr>
        <w:widowControl w:val="0"/>
        <w:tabs>
          <w:tab w:val="left" w:pos="10585"/>
        </w:tabs>
        <w:kinsoku w:val="0"/>
        <w:overflowPunct w:val="0"/>
        <w:autoSpaceDE w:val="0"/>
        <w:autoSpaceDN w:val="0"/>
        <w:adjustRightInd w:val="0"/>
        <w:spacing w:line="221" w:lineRule="auto"/>
        <w:ind w:right="-1" w:firstLine="709"/>
        <w:jc w:val="both"/>
        <w:rPr>
          <w:rFonts w:ascii="Times New Roman" w:eastAsia="Times New Roman" w:hAnsi="Times New Roman"/>
          <w:b/>
          <w:kern w:val="20"/>
          <w:sz w:val="28"/>
          <w:szCs w:val="28"/>
          <w:lang w:val="ru-RU"/>
        </w:rPr>
      </w:pPr>
      <w:r w:rsidRPr="000D7640">
        <w:rPr>
          <w:rFonts w:ascii="Times New Roman" w:eastAsia="Times New Roman" w:hAnsi="Times New Roman"/>
          <w:b/>
          <w:kern w:val="20"/>
          <w:sz w:val="28"/>
          <w:szCs w:val="28"/>
          <w:lang w:val="ru-RU"/>
        </w:rPr>
        <w:t xml:space="preserve">В соответствии с постановлением Президиума Совета ФПБ </w:t>
      </w:r>
      <w:r w:rsidRPr="000D7640">
        <w:rPr>
          <w:rFonts w:ascii="Times New Roman" w:eastAsia="Times New Roman" w:hAnsi="Times New Roman"/>
          <w:b/>
          <w:kern w:val="20"/>
          <w:sz w:val="28"/>
          <w:szCs w:val="28"/>
          <w:lang w:val="ru-RU"/>
        </w:rPr>
        <w:br/>
        <w:t xml:space="preserve">от 21 декабря 2018 г. № 346 «О клятве профсоюзного лидера», просим </w:t>
      </w:r>
      <w:r>
        <w:rPr>
          <w:rFonts w:ascii="Times New Roman" w:eastAsia="Times New Roman" w:hAnsi="Times New Roman"/>
          <w:b/>
          <w:kern w:val="20"/>
          <w:sz w:val="28"/>
          <w:szCs w:val="28"/>
          <w:lang w:val="ru-RU"/>
        </w:rPr>
        <w:br/>
      </w:r>
      <w:r w:rsidRPr="000D7640">
        <w:rPr>
          <w:rFonts w:ascii="Times New Roman" w:eastAsia="Times New Roman" w:hAnsi="Times New Roman"/>
          <w:b/>
          <w:kern w:val="20"/>
          <w:sz w:val="28"/>
          <w:szCs w:val="28"/>
          <w:lang w:val="ru-RU"/>
        </w:rPr>
        <w:t>избранного заместителя председателя первичной профсоюзной организации принести клятву.</w:t>
      </w:r>
    </w:p>
    <w:p w:rsidR="002C2446" w:rsidRDefault="002C2446" w:rsidP="00C66AF3">
      <w:pPr>
        <w:widowControl w:val="0"/>
        <w:tabs>
          <w:tab w:val="left" w:pos="10585"/>
        </w:tabs>
        <w:kinsoku w:val="0"/>
        <w:overflowPunct w:val="0"/>
        <w:autoSpaceDE w:val="0"/>
        <w:autoSpaceDN w:val="0"/>
        <w:adjustRightInd w:val="0"/>
        <w:spacing w:line="221" w:lineRule="auto"/>
        <w:ind w:right="-1" w:firstLine="709"/>
        <w:jc w:val="both"/>
        <w:rPr>
          <w:rFonts w:ascii="Times New Roman" w:eastAsia="Times New Roman" w:hAnsi="Times New Roman"/>
          <w:b/>
          <w:sz w:val="28"/>
          <w:szCs w:val="28"/>
          <w:u w:val="single"/>
          <w:lang w:val="ru-RU" w:eastAsia="be-BY"/>
        </w:rPr>
      </w:pPr>
    </w:p>
    <w:p w:rsidR="002C2446" w:rsidRPr="00EC28EE" w:rsidRDefault="002C2446" w:rsidP="00C66AF3">
      <w:pPr>
        <w:widowControl w:val="0"/>
        <w:spacing w:after="120" w:line="221" w:lineRule="auto"/>
        <w:ind w:firstLine="709"/>
        <w:jc w:val="both"/>
        <w:rPr>
          <w:rFonts w:ascii="Times New Roman" w:eastAsia="Times New Roman" w:hAnsi="Times New Roman"/>
          <w:b/>
          <w:kern w:val="20"/>
          <w:sz w:val="28"/>
          <w:szCs w:val="28"/>
          <w:u w:val="single"/>
          <w:lang w:val="ru-RU"/>
        </w:rPr>
      </w:pPr>
      <w:r w:rsidRPr="00EC28EE">
        <w:rPr>
          <w:rFonts w:ascii="Times New Roman" w:eastAsia="Times New Roman" w:hAnsi="Times New Roman"/>
          <w:b/>
          <w:kern w:val="20"/>
          <w:sz w:val="28"/>
          <w:szCs w:val="28"/>
          <w:u w:val="single"/>
          <w:lang w:val="ru-RU"/>
        </w:rPr>
        <w:t>ПРИМЕР 2</w:t>
      </w:r>
    </w:p>
    <w:p w:rsidR="002C2446" w:rsidRPr="000D7640" w:rsidRDefault="002C2446" w:rsidP="00C66AF3">
      <w:pPr>
        <w:widowControl w:val="0"/>
        <w:tabs>
          <w:tab w:val="left" w:pos="10585"/>
        </w:tabs>
        <w:kinsoku w:val="0"/>
        <w:overflowPunct w:val="0"/>
        <w:autoSpaceDE w:val="0"/>
        <w:autoSpaceDN w:val="0"/>
        <w:adjustRightInd w:val="0"/>
        <w:spacing w:line="221"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избрать заместителя председателя первичной профсоюзной организации на заседании профсоюзного комитета.</w:t>
      </w:r>
    </w:p>
    <w:p w:rsidR="002C2446" w:rsidRPr="000D7640" w:rsidRDefault="002C2446" w:rsidP="00C66AF3">
      <w:pPr>
        <w:widowControl w:val="0"/>
        <w:kinsoku w:val="0"/>
        <w:overflowPunct w:val="0"/>
        <w:autoSpaceDE w:val="0"/>
        <w:autoSpaceDN w:val="0"/>
        <w:adjustRightInd w:val="0"/>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 xml:space="preserve">Кто за это предложение, прошу голосовать. Кто против? Кто воздержался? Принимается. </w:t>
      </w:r>
    </w:p>
    <w:p w:rsidR="002C2446" w:rsidRPr="00EC28EE" w:rsidRDefault="002C2446" w:rsidP="00C66AF3">
      <w:pPr>
        <w:widowControl w:val="0"/>
        <w:kinsoku w:val="0"/>
        <w:overflowPunct w:val="0"/>
        <w:autoSpaceDE w:val="0"/>
        <w:autoSpaceDN w:val="0"/>
        <w:adjustRightInd w:val="0"/>
        <w:spacing w:line="221" w:lineRule="auto"/>
        <w:ind w:right="-1" w:firstLine="709"/>
        <w:jc w:val="both"/>
        <w:rPr>
          <w:rStyle w:val="22"/>
          <w:rFonts w:eastAsia="Calibri"/>
          <w:color w:val="auto"/>
          <w:sz w:val="24"/>
          <w:szCs w:val="24"/>
        </w:rPr>
      </w:pPr>
    </w:p>
    <w:p w:rsidR="002C2446" w:rsidRPr="000D7640"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b/>
          <w:sz w:val="28"/>
          <w:szCs w:val="28"/>
          <w:lang w:val="ru-RU" w:eastAsia="be-BY"/>
        </w:rPr>
      </w:pPr>
      <w:r w:rsidRPr="000D7640">
        <w:rPr>
          <w:rFonts w:ascii="Times New Roman" w:eastAsia="Times New Roman" w:hAnsi="Times New Roman"/>
          <w:sz w:val="28"/>
          <w:szCs w:val="28"/>
          <w:lang w:val="ru-RU" w:eastAsia="be-BY"/>
        </w:rPr>
        <w:t>5. Следующийвопросповесткидня</w:t>
      </w:r>
      <w:r>
        <w:rPr>
          <w:rFonts w:ascii="Times New Roman" w:eastAsia="Times New Roman" w:hAnsi="Times New Roman"/>
          <w:bCs/>
          <w:spacing w:val="40"/>
          <w:sz w:val="28"/>
          <w:szCs w:val="28"/>
          <w:lang w:val="ru-RU" w:eastAsia="be-BY"/>
        </w:rPr>
        <w:t xml:space="preserve"> – </w:t>
      </w:r>
      <w:r w:rsidRPr="000D7640">
        <w:rPr>
          <w:rFonts w:ascii="Times New Roman" w:eastAsia="Times New Roman" w:hAnsi="Times New Roman"/>
          <w:b/>
          <w:sz w:val="28"/>
          <w:szCs w:val="28"/>
          <w:lang w:val="ru-RU" w:eastAsia="be-BY"/>
        </w:rPr>
        <w:t>«</w:t>
      </w:r>
      <w:r w:rsidRPr="000D7640">
        <w:rPr>
          <w:rFonts w:ascii="Times New Roman" w:hAnsi="Times New Roman"/>
          <w:b/>
          <w:sz w:val="28"/>
          <w:szCs w:val="28"/>
          <w:lang w:val="ru-RU"/>
        </w:rPr>
        <w:t xml:space="preserve">Об избрании профсоюзного </w:t>
      </w:r>
      <w:r w:rsidRPr="000D7640">
        <w:rPr>
          <w:rFonts w:ascii="Times New Roman" w:hAnsi="Times New Roman"/>
          <w:b/>
          <w:sz w:val="28"/>
          <w:szCs w:val="28"/>
          <w:lang w:val="ru-RU"/>
        </w:rPr>
        <w:br/>
        <w:t>комитета первичной профсоюзной организации</w:t>
      </w:r>
      <w:r w:rsidRPr="000D7640">
        <w:rPr>
          <w:rFonts w:ascii="Times New Roman" w:eastAsia="Times New Roman" w:hAnsi="Times New Roman"/>
          <w:b/>
          <w:sz w:val="28"/>
          <w:szCs w:val="28"/>
          <w:lang w:val="ru-RU" w:eastAsia="be-BY"/>
        </w:rPr>
        <w:t>»</w:t>
      </w:r>
      <w:r w:rsidRPr="00DE4DD3">
        <w:rPr>
          <w:rFonts w:ascii="Times New Roman" w:eastAsia="Times New Roman" w:hAnsi="Times New Roman"/>
          <w:bCs/>
          <w:sz w:val="28"/>
          <w:szCs w:val="28"/>
          <w:lang w:val="ru-RU" w:eastAsia="be-BY"/>
        </w:rPr>
        <w:t>.</w:t>
      </w:r>
    </w:p>
    <w:p w:rsidR="002C2446" w:rsidRPr="000D7640" w:rsidRDefault="002C2446" w:rsidP="00C66AF3">
      <w:pPr>
        <w:widowControl w:val="0"/>
        <w:tabs>
          <w:tab w:val="left" w:leader="underscore" w:pos="8505"/>
        </w:tabs>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Предлагается избрать профсоюзный комитет в количестве ___ человек. </w:t>
      </w:r>
    </w:p>
    <w:p w:rsidR="002C2446" w:rsidRPr="000D7640" w:rsidRDefault="002C2446" w:rsidP="00C66AF3">
      <w:pPr>
        <w:widowControl w:val="0"/>
        <w:tabs>
          <w:tab w:val="left" w:leader="underscore" w:pos="8647"/>
        </w:tabs>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 количественному составу есть возражения? Нет. Принимается.</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Так как председатель первичной профсоюзной организации, заместитель председателя первичной профсоюзной организации входят в состав профсоюзного комитета по должности, нам необходимо избрать ___ членов профкома.</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Называются и обсуждаются кандидатуры</w:t>
      </w:r>
      <w:r>
        <w:rPr>
          <w:rFonts w:ascii="Times New Roman" w:eastAsia="Times New Roman" w:hAnsi="Times New Roman"/>
          <w:sz w:val="28"/>
          <w:szCs w:val="28"/>
          <w:lang w:val="ru-RU" w:eastAsia="ru-RU" w:bidi="ru-RU"/>
        </w:rPr>
        <w:t>:</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 </w:t>
      </w:r>
      <w:r w:rsidRPr="000D7640">
        <w:rPr>
          <w:rFonts w:ascii="Times New Roman" w:eastAsia="Times New Roman" w:hAnsi="Times New Roman"/>
          <w:kern w:val="20"/>
          <w:sz w:val="28"/>
          <w:szCs w:val="28"/>
          <w:lang w:val="ru-RU"/>
        </w:rPr>
        <w:t>и т. д.</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о прекращении выдвижения кандидатур в состав профкома. Нет возражений? Прошу голосовать. Кто против? Кто воздержался? Принимается.</w:t>
      </w:r>
    </w:p>
    <w:p w:rsidR="002C2446" w:rsidRPr="000D7640" w:rsidRDefault="002C2446" w:rsidP="00C66AF3">
      <w:pPr>
        <w:widowControl w:val="0"/>
        <w:tabs>
          <w:tab w:val="left" w:pos="5603"/>
        </w:tabs>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Отводы и самоотводы есть? Нет.</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Переходим к голосованию. Нам необходимо определиться, как будем голосовать: списком или персонально по каждой кандидатуре.</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p>
    <w:p w:rsidR="002C2446" w:rsidRPr="000D7640" w:rsidRDefault="002C2446" w:rsidP="00C66AF3">
      <w:pPr>
        <w:widowControl w:val="0"/>
        <w:spacing w:after="120" w:line="221" w:lineRule="auto"/>
        <w:ind w:firstLine="709"/>
        <w:jc w:val="both"/>
        <w:rPr>
          <w:rFonts w:ascii="Times New Roman" w:eastAsia="Times New Roman" w:hAnsi="Times New Roman"/>
          <w:b/>
          <w:kern w:val="20"/>
          <w:sz w:val="28"/>
          <w:szCs w:val="28"/>
          <w:u w:val="single"/>
          <w:lang w:val="ru-RU"/>
        </w:rPr>
      </w:pPr>
      <w:r w:rsidRPr="000D7640">
        <w:rPr>
          <w:rFonts w:ascii="Times New Roman" w:eastAsia="Times New Roman" w:hAnsi="Times New Roman"/>
          <w:b/>
          <w:kern w:val="20"/>
          <w:sz w:val="28"/>
          <w:szCs w:val="28"/>
          <w:u w:val="single"/>
          <w:lang w:val="ru-RU"/>
        </w:rPr>
        <w:t>ПРИМЕР 1</w:t>
      </w:r>
    </w:p>
    <w:p w:rsidR="002C2446" w:rsidRPr="000D7640" w:rsidRDefault="002C2446" w:rsidP="00C66AF3">
      <w:pPr>
        <w:widowControl w:val="0"/>
        <w:spacing w:line="221" w:lineRule="auto"/>
        <w:ind w:right="-1"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Голосуем по каждой кандидатуре отдельно (называется каждая кандидатура пофамильно в алфавитном порядке)</w:t>
      </w:r>
      <w:r w:rsidRPr="00DE4DD3">
        <w:rPr>
          <w:rFonts w:ascii="Times New Roman" w:eastAsia="Times New Roman" w:hAnsi="Times New Roman"/>
          <w:iCs/>
          <w:kern w:val="20"/>
          <w:sz w:val="28"/>
          <w:szCs w:val="28"/>
          <w:lang w:val="ru-RU"/>
        </w:rPr>
        <w:t>:</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C66AF3">
      <w:pPr>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C66AF3">
      <w:pPr>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Default="002C2446" w:rsidP="00C66AF3">
      <w:pPr>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Default="002C2446" w:rsidP="00C66AF3">
      <w:pPr>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 т. д.</w:t>
      </w:r>
    </w:p>
    <w:p w:rsidR="002C2446" w:rsidRDefault="002C2446" w:rsidP="00C66AF3">
      <w:pPr>
        <w:spacing w:line="221" w:lineRule="auto"/>
        <w:ind w:firstLine="709"/>
        <w:jc w:val="both"/>
        <w:rPr>
          <w:rFonts w:ascii="Times New Roman" w:eastAsia="Times New Roman" w:hAnsi="Times New Roman"/>
          <w:kern w:val="20"/>
          <w:sz w:val="28"/>
          <w:szCs w:val="28"/>
          <w:lang w:val="ru-RU" w:eastAsia="ru-RU"/>
        </w:rPr>
      </w:pPr>
    </w:p>
    <w:p w:rsidR="002C2446" w:rsidRPr="000D7640" w:rsidRDefault="002C2446" w:rsidP="00C66AF3">
      <w:pPr>
        <w:spacing w:line="221" w:lineRule="auto"/>
        <w:ind w:right="-1" w:firstLine="709"/>
        <w:contextualSpacing/>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Итак, по результатам голосования в профсоюзный комитет избраны:</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993"/>
        </w:tabs>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993"/>
        </w:tabs>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C66AF3">
      <w:pPr>
        <w:tabs>
          <w:tab w:val="left" w:pos="993"/>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 и </w:t>
      </w:r>
      <w:r w:rsidRPr="000D7640">
        <w:rPr>
          <w:rFonts w:ascii="Times New Roman" w:eastAsia="Times New Roman" w:hAnsi="Times New Roman"/>
          <w:kern w:val="20"/>
          <w:sz w:val="28"/>
          <w:szCs w:val="28"/>
          <w:lang w:val="ru-RU"/>
        </w:rPr>
        <w:t>т. д.</w:t>
      </w:r>
    </w:p>
    <w:p w:rsidR="002C2446" w:rsidRDefault="002C2446" w:rsidP="00C66AF3">
      <w:pPr>
        <w:spacing w:line="221"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widowControl w:val="0"/>
        <w:spacing w:after="120" w:line="264" w:lineRule="auto"/>
        <w:ind w:firstLine="709"/>
        <w:jc w:val="both"/>
        <w:rPr>
          <w:rFonts w:ascii="Times New Roman" w:eastAsia="Times New Roman" w:hAnsi="Times New Roman"/>
          <w:i/>
          <w:kern w:val="20"/>
          <w:sz w:val="28"/>
          <w:szCs w:val="28"/>
          <w:u w:val="single"/>
          <w:lang w:val="ru-RU"/>
        </w:rPr>
      </w:pPr>
      <w:r>
        <w:rPr>
          <w:rFonts w:ascii="Times New Roman" w:eastAsia="Times New Roman" w:hAnsi="Times New Roman"/>
          <w:i/>
          <w:sz w:val="18"/>
          <w:szCs w:val="18"/>
          <w:lang w:val="ru-RU" w:eastAsia="ru-RU"/>
        </w:rPr>
        <w:br w:type="page"/>
      </w:r>
      <w:r w:rsidRPr="000D7640">
        <w:rPr>
          <w:rFonts w:ascii="Times New Roman" w:eastAsia="Times New Roman" w:hAnsi="Times New Roman"/>
          <w:b/>
          <w:kern w:val="20"/>
          <w:sz w:val="28"/>
          <w:szCs w:val="28"/>
          <w:u w:val="single"/>
          <w:lang w:val="ru-RU"/>
        </w:rPr>
        <w:lastRenderedPageBreak/>
        <w:t>ПРИМЕР 2</w:t>
      </w:r>
    </w:p>
    <w:p w:rsidR="002C2446" w:rsidRPr="000D7640" w:rsidRDefault="002C2446" w:rsidP="002C2446">
      <w:pPr>
        <w:widowControl w:val="0"/>
        <w:spacing w:line="264"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голосовать списком.</w:t>
      </w:r>
    </w:p>
    <w:p w:rsidR="002C2446"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Таким образом, предлагается и</w:t>
      </w:r>
      <w:r w:rsidRPr="000D7640">
        <w:rPr>
          <w:rFonts w:ascii="Times New Roman" w:eastAsia="Times New Roman" w:hAnsi="Times New Roman"/>
          <w:sz w:val="28"/>
          <w:szCs w:val="28"/>
          <w:lang w:val="ru-RU" w:eastAsia="be-BY"/>
        </w:rPr>
        <w:t xml:space="preserve">збрать в профсоюзныйкомитетпервичнойпрофсоюзной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2C2446">
      <w:pPr>
        <w:widowControl w:val="0"/>
        <w:tabs>
          <w:tab w:val="left" w:pos="993"/>
        </w:tabs>
        <w:kinsoku w:val="0"/>
        <w:overflowPunct w:val="0"/>
        <w:autoSpaceDE w:val="0"/>
        <w:autoSpaceDN w:val="0"/>
        <w:adjustRightInd w:val="0"/>
        <w:spacing w:line="264" w:lineRule="auto"/>
        <w:ind w:right="-1"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1.</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tabs>
          <w:tab w:val="left" w:pos="993"/>
        </w:tabs>
        <w:kinsoku w:val="0"/>
        <w:overflowPunct w:val="0"/>
        <w:autoSpaceDE w:val="0"/>
        <w:autoSpaceDN w:val="0"/>
        <w:adjustRightInd w:val="0"/>
        <w:spacing w:line="264"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2.</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3"/>
          <w:sz w:val="28"/>
          <w:szCs w:val="28"/>
          <w:lang w:val="ru-RU" w:eastAsia="be-BY"/>
        </w:rPr>
        <w:t>.</w:t>
      </w:r>
    </w:p>
    <w:p w:rsidR="002C2446" w:rsidRPr="000D7640" w:rsidRDefault="002C2446" w:rsidP="002C2446">
      <w:pPr>
        <w:widowControl w:val="0"/>
        <w:tabs>
          <w:tab w:val="left" w:pos="993"/>
        </w:tabs>
        <w:kinsoku w:val="0"/>
        <w:overflowPunct w:val="0"/>
        <w:autoSpaceDE w:val="0"/>
        <w:autoSpaceDN w:val="0"/>
        <w:adjustRightInd w:val="0"/>
        <w:spacing w:line="264"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3.</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13"/>
          <w:sz w:val="28"/>
          <w:szCs w:val="28"/>
          <w:lang w:val="ru-RU" w:eastAsia="be-BY"/>
        </w:rPr>
        <w:t xml:space="preserve">Кто за? </w:t>
      </w:r>
      <w:r w:rsidRPr="000D7640">
        <w:rPr>
          <w:rFonts w:ascii="Times New Roman" w:eastAsia="Times New Roman" w:hAnsi="Times New Roman"/>
          <w:sz w:val="28"/>
          <w:szCs w:val="28"/>
          <w:lang w:val="ru-RU" w:eastAsia="be-BY"/>
        </w:rPr>
        <w:t>Ктопротив?Ктовоздержался?</w:t>
      </w:r>
    </w:p>
    <w:p w:rsidR="002C2446" w:rsidRPr="000D7640"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bCs/>
          <w:sz w:val="28"/>
          <w:szCs w:val="28"/>
          <w:lang w:val="ru-RU" w:eastAsia="be-BY"/>
        </w:rPr>
        <w:t>6.</w:t>
      </w:r>
      <w:r w:rsidRPr="000D7640">
        <w:rPr>
          <w:rFonts w:ascii="Times New Roman" w:eastAsia="Times New Roman" w:hAnsi="Times New Roman"/>
          <w:b/>
          <w:sz w:val="28"/>
          <w:szCs w:val="28"/>
          <w:lang w:val="ru-RU" w:eastAsia="be-BY"/>
        </w:rPr>
        <w:t> </w:t>
      </w:r>
      <w:r w:rsidRPr="000D7640">
        <w:rPr>
          <w:rFonts w:ascii="Times New Roman" w:eastAsia="Times New Roman" w:hAnsi="Times New Roman"/>
          <w:bCs/>
          <w:sz w:val="28"/>
          <w:szCs w:val="28"/>
          <w:lang w:val="ru-RU" w:eastAsia="be-BY"/>
        </w:rPr>
        <w:t>Переходим к вопросу</w:t>
      </w:r>
      <w:r w:rsidRPr="0092425D">
        <w:rPr>
          <w:rFonts w:ascii="Times New Roman" w:eastAsia="Times New Roman" w:hAnsi="Times New Roman"/>
          <w:b/>
          <w:bCs/>
          <w:sz w:val="28"/>
          <w:szCs w:val="28"/>
          <w:lang w:val="ru-RU" w:eastAsia="be-BY"/>
        </w:rPr>
        <w:t>«</w:t>
      </w:r>
      <w:r w:rsidRPr="000D7640">
        <w:rPr>
          <w:rFonts w:ascii="Times New Roman" w:eastAsia="Times New Roman" w:hAnsi="Times New Roman"/>
          <w:b/>
          <w:sz w:val="28"/>
          <w:szCs w:val="28"/>
          <w:lang w:val="ru-RU" w:eastAsia="be-BY"/>
        </w:rPr>
        <w:t>Об избранииревизионной комиссии первичной профсоюзной организации»</w:t>
      </w:r>
      <w:r w:rsidRPr="000D7640">
        <w:rPr>
          <w:rFonts w:ascii="Times New Roman" w:eastAsia="Times New Roman" w:hAnsi="Times New Roman"/>
          <w:i/>
          <w:iCs/>
          <w:sz w:val="28"/>
          <w:szCs w:val="28"/>
          <w:lang w:val="ru-RU" w:eastAsia="be-BY"/>
        </w:rPr>
        <w:t>.</w:t>
      </w:r>
    </w:p>
    <w:p w:rsidR="002C2446" w:rsidRPr="000D7640"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 xml:space="preserve">Предлагается избрать ревизионную комиссию в количестве ___ человек. </w:t>
      </w:r>
    </w:p>
    <w:p w:rsidR="002C2446" w:rsidRPr="000D7640"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По количественному составу не будет возражений? Нет. Принимается.</w:t>
      </w:r>
    </w:p>
    <w:p w:rsidR="002C2446" w:rsidRPr="000D7640" w:rsidRDefault="002C2446" w:rsidP="002C2446">
      <w:pPr>
        <w:widowControl w:val="0"/>
        <w:kinsoku w:val="0"/>
        <w:overflowPunct w:val="0"/>
        <w:autoSpaceDE w:val="0"/>
        <w:autoSpaceDN w:val="0"/>
        <w:adjustRightInd w:val="0"/>
        <w:spacing w:line="264"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Называются и обсуждаются кандидатуры</w:t>
      </w:r>
      <w:r>
        <w:rPr>
          <w:rFonts w:ascii="Times New Roman" w:eastAsia="Times New Roman" w:hAnsi="Times New Roman"/>
          <w:iCs/>
          <w:sz w:val="28"/>
          <w:szCs w:val="28"/>
          <w:lang w:val="ru-RU" w:eastAsia="be-BY"/>
        </w:rPr>
        <w:t>:</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1134"/>
        </w:tabs>
        <w:spacing w:line="264"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2C2446">
      <w:pPr>
        <w:spacing w:line="264"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Поступило предложение о прекращении выдвижения кандидатур в состав ревизионной комиссии. Нет возражений? Прошу голосовать. Кто против? Кто воздержался? Принимается.</w:t>
      </w:r>
    </w:p>
    <w:p w:rsidR="002C2446" w:rsidRPr="000D7640" w:rsidRDefault="002C2446" w:rsidP="002C2446">
      <w:pPr>
        <w:spacing w:line="264"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 Нет.</w:t>
      </w:r>
    </w:p>
    <w:p w:rsidR="002C2446" w:rsidRPr="000D7640" w:rsidRDefault="002C2446" w:rsidP="002C2446">
      <w:pPr>
        <w:widowControl w:val="0"/>
        <w:spacing w:line="264"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kern w:val="20"/>
          <w:sz w:val="28"/>
          <w:szCs w:val="28"/>
          <w:lang w:val="ru-RU"/>
        </w:rPr>
        <w:t xml:space="preserve">Переходим к голосованию. </w:t>
      </w:r>
      <w:r w:rsidRPr="000D7640">
        <w:rPr>
          <w:rFonts w:ascii="Times New Roman" w:eastAsia="Times New Roman" w:hAnsi="Times New Roman"/>
          <w:sz w:val="28"/>
          <w:szCs w:val="28"/>
          <w:lang w:val="ru-RU" w:eastAsia="ru-RU" w:bidi="ru-RU"/>
        </w:rPr>
        <w:t xml:space="preserve">Нам необходимо определиться, как будем </w:t>
      </w:r>
      <w:r w:rsidRPr="000D7640">
        <w:rPr>
          <w:rFonts w:ascii="Times New Roman" w:eastAsia="Times New Roman" w:hAnsi="Times New Roman"/>
          <w:sz w:val="28"/>
          <w:szCs w:val="28"/>
          <w:lang w:val="ru-RU" w:eastAsia="ru-RU" w:bidi="ru-RU"/>
        </w:rPr>
        <w:br/>
        <w:t>голосовать: списком или персонально по каждой кандидатуре.</w:t>
      </w:r>
    </w:p>
    <w:p w:rsidR="002C2446" w:rsidRPr="000D7640" w:rsidRDefault="002C2446" w:rsidP="002C2446">
      <w:pPr>
        <w:widowControl w:val="0"/>
        <w:spacing w:line="264" w:lineRule="auto"/>
        <w:ind w:right="-1" w:firstLine="709"/>
        <w:jc w:val="both"/>
        <w:rPr>
          <w:rFonts w:ascii="Times New Roman" w:eastAsia="Times New Roman" w:hAnsi="Times New Roman"/>
          <w:sz w:val="28"/>
          <w:szCs w:val="28"/>
          <w:lang w:val="ru-RU" w:eastAsia="ru-RU" w:bidi="ru-RU"/>
        </w:rPr>
      </w:pPr>
    </w:p>
    <w:p w:rsidR="002C2446" w:rsidRPr="000D7640" w:rsidRDefault="002C2446" w:rsidP="002C2446">
      <w:pPr>
        <w:widowControl w:val="0"/>
        <w:spacing w:after="120" w:line="264" w:lineRule="auto"/>
        <w:ind w:firstLine="709"/>
        <w:jc w:val="both"/>
        <w:rPr>
          <w:rFonts w:ascii="Times New Roman" w:eastAsia="Times New Roman" w:hAnsi="Times New Roman"/>
          <w:b/>
          <w:kern w:val="20"/>
          <w:sz w:val="28"/>
          <w:szCs w:val="28"/>
          <w:u w:val="single"/>
          <w:lang w:val="ru-RU"/>
        </w:rPr>
      </w:pPr>
      <w:r w:rsidRPr="000D7640">
        <w:rPr>
          <w:rFonts w:ascii="Times New Roman" w:eastAsia="Times New Roman" w:hAnsi="Times New Roman"/>
          <w:b/>
          <w:kern w:val="20"/>
          <w:sz w:val="28"/>
          <w:szCs w:val="28"/>
          <w:u w:val="single"/>
          <w:lang w:val="ru-RU"/>
        </w:rPr>
        <w:t>ПРИМЕР 1</w:t>
      </w:r>
    </w:p>
    <w:p w:rsidR="002C2446" w:rsidRPr="000D7640" w:rsidRDefault="002C2446" w:rsidP="002C2446">
      <w:pPr>
        <w:widowControl w:val="0"/>
        <w:spacing w:line="264" w:lineRule="auto"/>
        <w:ind w:right="-1" w:firstLine="709"/>
        <w:jc w:val="both"/>
        <w:rPr>
          <w:rFonts w:ascii="Times New Roman" w:eastAsia="Times New Roman" w:hAnsi="Times New Roman"/>
          <w:i/>
          <w:kern w:val="20"/>
          <w:sz w:val="28"/>
          <w:szCs w:val="28"/>
          <w:lang w:val="ru-RU"/>
        </w:rPr>
      </w:pPr>
      <w:r w:rsidRPr="000D7640">
        <w:rPr>
          <w:rFonts w:ascii="Times New Roman" w:eastAsia="Times New Roman" w:hAnsi="Times New Roman"/>
          <w:i/>
          <w:kern w:val="20"/>
          <w:sz w:val="28"/>
          <w:szCs w:val="28"/>
          <w:lang w:val="ru-RU"/>
        </w:rPr>
        <w:t>Голосуем по каждой кандидатуре отдельно (называется каждая кандидатура пофамильно в алфавитном порядке)</w:t>
      </w:r>
      <w:r>
        <w:rPr>
          <w:rFonts w:ascii="Times New Roman" w:eastAsia="Times New Roman" w:hAnsi="Times New Roman"/>
          <w:i/>
          <w:kern w:val="20"/>
          <w:sz w:val="28"/>
          <w:szCs w:val="28"/>
          <w:lang w:val="ru-RU"/>
        </w:rPr>
        <w:t>:</w:t>
      </w:r>
    </w:p>
    <w:p w:rsidR="002C2446" w:rsidRPr="000D7640" w:rsidRDefault="002C2446" w:rsidP="002C2446">
      <w:pPr>
        <w:tabs>
          <w:tab w:val="left" w:pos="993"/>
        </w:tabs>
        <w:spacing w:line="240"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2C2446">
      <w:pPr>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tabs>
          <w:tab w:val="left" w:pos="993"/>
        </w:tabs>
        <w:spacing w:line="240"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2C2446">
      <w:pPr>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tabs>
          <w:tab w:val="left" w:pos="993"/>
        </w:tabs>
        <w:spacing w:line="240"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Pr>
          <w:rFonts w:ascii="Times New Roman" w:eastAsia="Times New Roman" w:hAnsi="Times New Roman"/>
          <w:kern w:val="20"/>
          <w:sz w:val="28"/>
          <w:szCs w:val="28"/>
          <w:lang w:val="ru-RU" w:eastAsia="ru-RU"/>
        </w:rPr>
        <w:t>.</w:t>
      </w:r>
      <w:r w:rsidRPr="000D7640">
        <w:rPr>
          <w:rFonts w:ascii="Times New Roman" w:eastAsia="Times New Roman" w:hAnsi="Times New Roman"/>
          <w:kern w:val="20"/>
          <w:sz w:val="28"/>
          <w:szCs w:val="28"/>
          <w:lang w:val="ru-RU" w:eastAsia="ru-RU"/>
        </w:rPr>
        <w:t xml:space="preserve"> Кто за? Против? Воздержался? </w:t>
      </w:r>
    </w:p>
    <w:p w:rsidR="002C2446" w:rsidRPr="000D7640" w:rsidRDefault="002C2446" w:rsidP="002C2446">
      <w:pPr>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Default="002C2446" w:rsidP="002C2446">
      <w:pPr>
        <w:spacing w:line="240" w:lineRule="auto"/>
        <w:ind w:right="-1"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 т. д.</w:t>
      </w:r>
    </w:p>
    <w:p w:rsidR="002C2446" w:rsidRPr="000D7640" w:rsidRDefault="002C2446" w:rsidP="002C2446">
      <w:pPr>
        <w:spacing w:line="264" w:lineRule="auto"/>
        <w:ind w:right="-1" w:firstLine="709"/>
        <w:jc w:val="both"/>
        <w:rPr>
          <w:rFonts w:ascii="Times New Roman" w:eastAsia="Times New Roman" w:hAnsi="Times New Roman"/>
          <w:kern w:val="20"/>
          <w:sz w:val="28"/>
          <w:szCs w:val="28"/>
          <w:lang w:val="ru-RU" w:eastAsia="ru-RU"/>
        </w:rPr>
      </w:pPr>
    </w:p>
    <w:p w:rsidR="002C2446" w:rsidRPr="000D7640" w:rsidRDefault="002C2446" w:rsidP="002C2446">
      <w:pPr>
        <w:spacing w:line="264" w:lineRule="auto"/>
        <w:ind w:right="-1"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Итак, по результатам голосования в ревизионную комиссию избраны:</w:t>
      </w:r>
    </w:p>
    <w:p w:rsidR="002C2446" w:rsidRPr="000D7640" w:rsidRDefault="002C2446" w:rsidP="002C2446">
      <w:pPr>
        <w:tabs>
          <w:tab w:val="left" w:pos="993"/>
        </w:tabs>
        <w:spacing w:line="240"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993"/>
        </w:tabs>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0D7640" w:rsidRDefault="002C2446" w:rsidP="002C2446">
      <w:pPr>
        <w:tabs>
          <w:tab w:val="left" w:pos="993"/>
        </w:tabs>
        <w:spacing w:line="240" w:lineRule="auto"/>
        <w:ind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2C2446">
      <w:pPr>
        <w:tabs>
          <w:tab w:val="left" w:pos="993"/>
        </w:tabs>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Default="002C2446" w:rsidP="002C2446">
      <w:pPr>
        <w:widowControl w:val="0"/>
        <w:spacing w:line="24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Pr>
          <w:rFonts w:ascii="Times New Roman" w:eastAsia="Times New Roman" w:hAnsi="Times New Roman"/>
          <w:kern w:val="20"/>
          <w:sz w:val="28"/>
          <w:szCs w:val="28"/>
          <w:lang w:val="ru-RU" w:eastAsia="ru-RU"/>
        </w:rPr>
        <w:t> </w:t>
      </w:r>
      <w:r w:rsidRPr="000D7640">
        <w:rPr>
          <w:rFonts w:ascii="Times New Roman" w:eastAsia="Times New Roman" w:hAnsi="Times New Roman"/>
          <w:kern w:val="20"/>
          <w:sz w:val="28"/>
          <w:szCs w:val="28"/>
          <w:lang w:val="ru-RU" w:eastAsia="ru-RU"/>
        </w:rPr>
        <w:t>_______________________ и </w:t>
      </w:r>
      <w:r w:rsidRPr="000D7640">
        <w:rPr>
          <w:rFonts w:ascii="Times New Roman" w:eastAsia="Times New Roman" w:hAnsi="Times New Roman"/>
          <w:kern w:val="20"/>
          <w:sz w:val="28"/>
          <w:szCs w:val="28"/>
          <w:lang w:val="ru-RU"/>
        </w:rPr>
        <w:t>т. д.</w:t>
      </w:r>
    </w:p>
    <w:p w:rsidR="002C2446" w:rsidRPr="000D7640" w:rsidRDefault="002C2446" w:rsidP="002C2446">
      <w:pPr>
        <w:spacing w:line="240" w:lineRule="auto"/>
        <w:ind w:firstLine="1560"/>
        <w:jc w:val="both"/>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(Ф. И. О.</w:t>
      </w:r>
      <w:r>
        <w:rPr>
          <w:rFonts w:ascii="Times New Roman" w:eastAsia="Times New Roman" w:hAnsi="Times New Roman"/>
          <w:i/>
          <w:sz w:val="18"/>
          <w:szCs w:val="18"/>
          <w:lang w:val="ru-RU" w:eastAsia="ru-RU"/>
        </w:rPr>
        <w:t xml:space="preserve"> – </w:t>
      </w:r>
      <w:r w:rsidRPr="000D7640">
        <w:rPr>
          <w:rFonts w:ascii="Times New Roman" w:eastAsia="Times New Roman" w:hAnsi="Times New Roman"/>
          <w:i/>
          <w:sz w:val="18"/>
          <w:szCs w:val="18"/>
          <w:lang w:val="ru-RU" w:eastAsia="ru-RU"/>
        </w:rPr>
        <w:t>должность)</w:t>
      </w:r>
    </w:p>
    <w:p w:rsidR="002C2446" w:rsidRPr="00EC28EE" w:rsidRDefault="002C2446" w:rsidP="00C66AF3">
      <w:pPr>
        <w:widowControl w:val="0"/>
        <w:kinsoku w:val="0"/>
        <w:overflowPunct w:val="0"/>
        <w:autoSpaceDE w:val="0"/>
        <w:autoSpaceDN w:val="0"/>
        <w:adjustRightInd w:val="0"/>
        <w:spacing w:after="120" w:line="230" w:lineRule="auto"/>
        <w:ind w:firstLine="709"/>
        <w:jc w:val="both"/>
        <w:rPr>
          <w:rFonts w:ascii="Times New Roman" w:eastAsia="Times New Roman" w:hAnsi="Times New Roman"/>
          <w:b/>
          <w:spacing w:val="-2"/>
          <w:sz w:val="28"/>
          <w:szCs w:val="28"/>
          <w:u w:val="single"/>
          <w:lang w:val="ru-RU" w:eastAsia="be-BY"/>
        </w:rPr>
      </w:pPr>
      <w:r>
        <w:rPr>
          <w:rFonts w:ascii="Times New Roman" w:eastAsia="Times New Roman" w:hAnsi="Times New Roman"/>
          <w:b/>
          <w:kern w:val="20"/>
          <w:sz w:val="24"/>
          <w:szCs w:val="24"/>
          <w:u w:val="single"/>
          <w:lang w:val="ru-RU"/>
        </w:rPr>
        <w:br w:type="page"/>
      </w:r>
      <w:r w:rsidRPr="00EC28EE">
        <w:rPr>
          <w:rFonts w:ascii="Times New Roman" w:eastAsia="Times New Roman" w:hAnsi="Times New Roman"/>
          <w:b/>
          <w:spacing w:val="-2"/>
          <w:sz w:val="28"/>
          <w:szCs w:val="28"/>
          <w:u w:val="single"/>
          <w:lang w:val="ru-RU" w:eastAsia="be-BY"/>
        </w:rPr>
        <w:lastRenderedPageBreak/>
        <w:t>ПРИМЕР 2</w:t>
      </w:r>
    </w:p>
    <w:p w:rsidR="002C2446" w:rsidRPr="000D7640" w:rsidRDefault="002C2446" w:rsidP="00C66AF3">
      <w:pPr>
        <w:widowControl w:val="0"/>
        <w:spacing w:line="230"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Поступило предложение голосовать списком.</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Таким образом, предлагается и</w:t>
      </w:r>
      <w:r w:rsidRPr="000D7640">
        <w:rPr>
          <w:rFonts w:ascii="Times New Roman" w:eastAsia="Times New Roman" w:hAnsi="Times New Roman"/>
          <w:sz w:val="28"/>
          <w:szCs w:val="28"/>
          <w:lang w:val="ru-RU" w:eastAsia="be-BY"/>
        </w:rPr>
        <w:t xml:space="preserve">збрать в ревизионную комиссиюпервичнойпрофсоюзной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1.</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2.</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3"/>
          <w:sz w:val="28"/>
          <w:szCs w:val="28"/>
          <w:lang w:val="ru-RU" w:eastAsia="be-BY"/>
        </w:rPr>
        <w:t>.</w:t>
      </w:r>
    </w:p>
    <w:p w:rsidR="002C2446" w:rsidRPr="000D7640" w:rsidRDefault="002C2446" w:rsidP="00C66AF3">
      <w:pPr>
        <w:widowControl w:val="0"/>
        <w:tabs>
          <w:tab w:val="left" w:pos="993"/>
        </w:tabs>
        <w:kinsoku w:val="0"/>
        <w:overflowPunct w:val="0"/>
        <w:autoSpaceDE w:val="0"/>
        <w:autoSpaceDN w:val="0"/>
        <w:adjustRightInd w:val="0"/>
        <w:spacing w:line="230" w:lineRule="auto"/>
        <w:ind w:firstLine="709"/>
        <w:jc w:val="both"/>
        <w:rPr>
          <w:rFonts w:ascii="Times New Roman" w:eastAsia="Times New Roman" w:hAnsi="Times New Roman"/>
          <w:spacing w:val="-13"/>
          <w:sz w:val="28"/>
          <w:szCs w:val="28"/>
          <w:lang w:val="ru-RU" w:eastAsia="be-BY"/>
        </w:rPr>
      </w:pPr>
      <w:r w:rsidRPr="000D7640">
        <w:rPr>
          <w:rFonts w:ascii="Times New Roman" w:eastAsia="Times New Roman" w:hAnsi="Times New Roman"/>
          <w:sz w:val="28"/>
          <w:szCs w:val="28"/>
          <w:lang w:val="ru-RU" w:eastAsia="be-BY"/>
        </w:rPr>
        <w:t>3.</w:t>
      </w:r>
      <w:r w:rsidRPr="000D7640">
        <w:rPr>
          <w:rFonts w:ascii="Times New Roman" w:eastAsia="Times New Roman" w:hAnsi="Times New Roman"/>
          <w:sz w:val="28"/>
          <w:szCs w:val="28"/>
          <w:lang w:val="ru-RU" w:eastAsia="be-BY"/>
        </w:rPr>
        <w:tab/>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13"/>
          <w:sz w:val="28"/>
          <w:szCs w:val="28"/>
          <w:lang w:val="ru-RU" w:eastAsia="be-BY"/>
        </w:rPr>
        <w:t xml:space="preserve">Кто за? </w:t>
      </w:r>
      <w:r w:rsidRPr="000D7640">
        <w:rPr>
          <w:rFonts w:ascii="Times New Roman" w:eastAsia="Times New Roman" w:hAnsi="Times New Roman"/>
          <w:sz w:val="28"/>
          <w:szCs w:val="28"/>
          <w:lang w:val="ru-RU" w:eastAsia="be-BY"/>
        </w:rPr>
        <w:t xml:space="preserve">Ктопротив?Ктовоздержался? </w:t>
      </w:r>
    </w:p>
    <w:p w:rsidR="002C2446"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bCs/>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bCs/>
          <w:spacing w:val="-2"/>
          <w:sz w:val="28"/>
          <w:szCs w:val="28"/>
          <w:lang w:val="ru-RU" w:eastAsia="be-BY"/>
        </w:rPr>
        <w:t>7. Переходим к следующему вопросу повестки дня</w:t>
      </w:r>
      <w:r>
        <w:rPr>
          <w:rFonts w:ascii="Times New Roman" w:eastAsia="Times New Roman" w:hAnsi="Times New Roman"/>
          <w:bCs/>
          <w:spacing w:val="-2"/>
          <w:sz w:val="28"/>
          <w:szCs w:val="28"/>
          <w:lang w:val="ru-RU" w:eastAsia="be-BY"/>
        </w:rPr>
        <w:t xml:space="preserve"> – </w:t>
      </w:r>
      <w:r w:rsidRPr="000D7640">
        <w:rPr>
          <w:rFonts w:ascii="Times New Roman" w:eastAsia="Times New Roman" w:hAnsi="Times New Roman"/>
          <w:b/>
          <w:sz w:val="28"/>
          <w:szCs w:val="28"/>
          <w:lang w:val="ru-RU" w:eastAsia="be-BY"/>
        </w:rPr>
        <w:t>«</w:t>
      </w:r>
      <w:r w:rsidRPr="000D7640">
        <w:rPr>
          <w:rFonts w:ascii="Times New Roman" w:hAnsi="Times New Roman"/>
          <w:b/>
          <w:sz w:val="28"/>
          <w:szCs w:val="28"/>
          <w:lang w:val="ru-RU"/>
        </w:rPr>
        <w:t>Об избрании председателя ревизионной комиссии первичной профсоюзной организации</w:t>
      </w:r>
      <w:r w:rsidRPr="000D7640">
        <w:rPr>
          <w:rFonts w:ascii="Times New Roman" w:eastAsia="Times New Roman" w:hAnsi="Times New Roman"/>
          <w:b/>
          <w:sz w:val="28"/>
          <w:szCs w:val="28"/>
          <w:lang w:val="ru-RU" w:eastAsia="be-BY"/>
        </w:rPr>
        <w:t>»</w:t>
      </w:r>
      <w:r w:rsidRPr="00DE4DD3">
        <w:rPr>
          <w:rFonts w:ascii="Times New Roman" w:hAnsi="Times New Roman"/>
          <w:bCs/>
          <w:sz w:val="28"/>
          <w:szCs w:val="28"/>
          <w:lang w:val="ru-RU"/>
        </w:rPr>
        <w:t>.</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Нам необходимо решить, где будем избирать председателя ревизионной </w:t>
      </w:r>
      <w:r w:rsidRPr="000D7640">
        <w:rPr>
          <w:rFonts w:ascii="Times New Roman" w:eastAsia="Times New Roman" w:hAnsi="Times New Roman"/>
          <w:spacing w:val="-2"/>
          <w:sz w:val="28"/>
          <w:szCs w:val="28"/>
          <w:lang w:val="ru-RU" w:eastAsia="be-BY"/>
        </w:rPr>
        <w:br/>
        <w:t>комиссии: на конференции или на заседании ревизионной комиссии.</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p>
    <w:p w:rsidR="002C2446" w:rsidRPr="000D7640" w:rsidRDefault="002C2446" w:rsidP="00C66AF3">
      <w:pPr>
        <w:widowControl w:val="0"/>
        <w:kinsoku w:val="0"/>
        <w:overflowPunct w:val="0"/>
        <w:autoSpaceDE w:val="0"/>
        <w:autoSpaceDN w:val="0"/>
        <w:adjustRightInd w:val="0"/>
        <w:spacing w:after="120" w:line="230" w:lineRule="auto"/>
        <w:ind w:firstLine="709"/>
        <w:jc w:val="both"/>
        <w:rPr>
          <w:rFonts w:ascii="Times New Roman" w:eastAsia="Times New Roman" w:hAnsi="Times New Roman"/>
          <w:b/>
          <w:spacing w:val="-2"/>
          <w:sz w:val="28"/>
          <w:szCs w:val="28"/>
          <w:u w:val="single"/>
          <w:lang w:val="ru-RU" w:eastAsia="be-BY"/>
        </w:rPr>
      </w:pPr>
      <w:r w:rsidRPr="000D7640">
        <w:rPr>
          <w:rFonts w:ascii="Times New Roman" w:eastAsia="Times New Roman" w:hAnsi="Times New Roman"/>
          <w:b/>
          <w:spacing w:val="-2"/>
          <w:sz w:val="28"/>
          <w:szCs w:val="28"/>
          <w:u w:val="single"/>
          <w:lang w:val="ru-RU" w:eastAsia="be-BY"/>
        </w:rPr>
        <w:t>ПРИМЕР 1</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Поступило предложение избрать председателя ревизионной комиссии </w:t>
      </w:r>
      <w:r w:rsidRPr="000D7640">
        <w:rPr>
          <w:rFonts w:ascii="Times New Roman" w:eastAsia="Times New Roman" w:hAnsi="Times New Roman"/>
          <w:spacing w:val="-2"/>
          <w:sz w:val="28"/>
          <w:szCs w:val="28"/>
          <w:lang w:val="ru-RU" w:eastAsia="be-BY"/>
        </w:rPr>
        <w:br/>
        <w:t>первичной профсоюзной организации на отчетно-выборной конференции.</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Fonts w:ascii="Times New Roman" w:eastAsia="Times New Roman" w:hAnsi="Times New Roman"/>
          <w:kern w:val="20"/>
          <w:sz w:val="28"/>
          <w:szCs w:val="28"/>
          <w:lang w:val="ru-RU"/>
        </w:rPr>
      </w:pPr>
      <w:r w:rsidRPr="000D7640">
        <w:rPr>
          <w:rStyle w:val="22"/>
          <w:rFonts w:eastAsia="Calibri"/>
          <w:color w:val="auto"/>
          <w:sz w:val="28"/>
          <w:szCs w:val="28"/>
        </w:rPr>
        <w:t>Кто за это предложение, прошу голосовать. Кто против? Кто воздержался? Принимается.</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 и </w:t>
      </w:r>
      <w:r w:rsidRPr="000D7640">
        <w:rPr>
          <w:rFonts w:ascii="Times New Roman" w:eastAsia="Times New Roman" w:hAnsi="Times New Roman"/>
          <w:kern w:val="20"/>
          <w:sz w:val="28"/>
          <w:szCs w:val="28"/>
          <w:lang w:val="ru-RU"/>
        </w:rPr>
        <w:t>т. д.</w:t>
      </w:r>
    </w:p>
    <w:p w:rsidR="002C2446" w:rsidRPr="000D7640" w:rsidRDefault="002C2446" w:rsidP="00C66AF3">
      <w:pPr>
        <w:widowControl w:val="0"/>
        <w:kinsoku w:val="0"/>
        <w:overflowPunct w:val="0"/>
        <w:autoSpaceDE w:val="0"/>
        <w:autoSpaceDN w:val="0"/>
        <w:adjustRightInd w:val="0"/>
        <w:spacing w:line="230" w:lineRule="auto"/>
        <w:ind w:right="-1" w:firstLine="709"/>
        <w:jc w:val="both"/>
        <w:rPr>
          <w:rStyle w:val="22"/>
          <w:rFonts w:eastAsia="Calibri"/>
          <w:color w:val="auto"/>
          <w:kern w:val="20"/>
          <w:sz w:val="28"/>
          <w:szCs w:val="28"/>
          <w:lang w:eastAsia="en-US"/>
        </w:rPr>
      </w:pPr>
      <w:r w:rsidRPr="000D7640">
        <w:rPr>
          <w:rStyle w:val="22"/>
          <w:rFonts w:eastAsia="Calibri"/>
          <w:color w:val="auto"/>
          <w:kern w:val="20"/>
          <w:sz w:val="28"/>
          <w:szCs w:val="28"/>
          <w:lang w:eastAsia="en-US"/>
        </w:rPr>
        <w:t>Есть предложение подвести черту. Кто против? Кто воздержался?</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Отводы и самоотводы есть?</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eastAsia="ru-RU"/>
        </w:rPr>
      </w:pPr>
      <w:r w:rsidRPr="000D7640">
        <w:rPr>
          <w:rFonts w:ascii="Times New Roman" w:eastAsia="Times New Roman" w:hAnsi="Times New Roman"/>
          <w:kern w:val="20"/>
          <w:sz w:val="28"/>
          <w:szCs w:val="28"/>
          <w:lang w:val="ru-RU" w:eastAsia="ru-RU"/>
        </w:rPr>
        <w:t>Таким образом, председателем ревизионной комиссии первичной профсоюзной организации выдвинуто __</w:t>
      </w:r>
      <w:r>
        <w:rPr>
          <w:rFonts w:ascii="Times New Roman" w:eastAsia="Times New Roman" w:hAnsi="Times New Roman"/>
          <w:kern w:val="20"/>
          <w:sz w:val="28"/>
          <w:szCs w:val="28"/>
          <w:lang w:val="ru-RU" w:eastAsia="ru-RU"/>
        </w:rPr>
        <w:t>_</w:t>
      </w:r>
      <w:r w:rsidRPr="000D7640">
        <w:rPr>
          <w:rFonts w:ascii="Times New Roman" w:eastAsia="Times New Roman" w:hAnsi="Times New Roman"/>
          <w:kern w:val="20"/>
          <w:sz w:val="28"/>
          <w:szCs w:val="28"/>
          <w:lang w:val="ru-RU" w:eastAsia="ru-RU"/>
        </w:rPr>
        <w:t>_ кандидатур.</w:t>
      </w:r>
    </w:p>
    <w:p w:rsidR="002C2446" w:rsidRPr="000D7640" w:rsidRDefault="002C2446" w:rsidP="00C66AF3">
      <w:pPr>
        <w:spacing w:line="230"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Переходим к голосованию по выборам председателя ревизионной комиссии первичной профсоюзной организации. </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Кто за то, чтобы кандидатуру _________________ избрать председателем ревизионной комиссии первичной профсоюзной организации? Кто против? Кто воздержался? </w:t>
      </w:r>
      <w:r w:rsidRPr="000D7640">
        <w:rPr>
          <w:rFonts w:ascii="Times New Roman" w:eastAsia="Times New Roman" w:hAnsi="Times New Roman"/>
          <w:i/>
          <w:iCs/>
          <w:kern w:val="20"/>
          <w:sz w:val="28"/>
          <w:szCs w:val="28"/>
          <w:lang w:val="ru-RU"/>
        </w:rPr>
        <w:t>(</w:t>
      </w:r>
      <w:r>
        <w:rPr>
          <w:rFonts w:ascii="Times New Roman" w:eastAsia="Times New Roman" w:hAnsi="Times New Roman"/>
          <w:i/>
          <w:kern w:val="20"/>
          <w:sz w:val="28"/>
          <w:szCs w:val="28"/>
          <w:lang w:val="ru-RU"/>
        </w:rPr>
        <w:t>П</w:t>
      </w:r>
      <w:r w:rsidRPr="000D7640">
        <w:rPr>
          <w:rFonts w:ascii="Times New Roman" w:eastAsia="Times New Roman" w:hAnsi="Times New Roman"/>
          <w:i/>
          <w:kern w:val="20"/>
          <w:sz w:val="28"/>
          <w:szCs w:val="28"/>
          <w:lang w:val="ru-RU"/>
        </w:rPr>
        <w:t>ри наличии в списке для голосования одной кандидатуры</w:t>
      </w:r>
      <w:r>
        <w:rPr>
          <w:rFonts w:ascii="Times New Roman" w:eastAsia="Times New Roman" w:hAnsi="Times New Roman"/>
          <w:i/>
          <w:kern w:val="20"/>
          <w:sz w:val="28"/>
          <w:szCs w:val="28"/>
          <w:lang w:val="ru-RU"/>
        </w:rPr>
        <w:t>.</w:t>
      </w:r>
      <w:r w:rsidRPr="000D7640">
        <w:rPr>
          <w:rFonts w:ascii="Times New Roman" w:eastAsia="Times New Roman" w:hAnsi="Times New Roman"/>
          <w:i/>
          <w:iCs/>
          <w:kern w:val="20"/>
          <w:sz w:val="28"/>
          <w:szCs w:val="28"/>
          <w:lang w:val="ru-RU"/>
        </w:rPr>
        <w:t>)</w:t>
      </w:r>
    </w:p>
    <w:p w:rsidR="002C2446" w:rsidRPr="000D7640" w:rsidRDefault="002C2446" w:rsidP="00C66AF3">
      <w:pPr>
        <w:spacing w:line="230" w:lineRule="auto"/>
        <w:ind w:firstLine="709"/>
        <w:jc w:val="both"/>
        <w:rPr>
          <w:rFonts w:ascii="Times New Roman" w:eastAsia="Times New Roman" w:hAnsi="Times New Roman"/>
          <w:kern w:val="20"/>
          <w:sz w:val="28"/>
          <w:szCs w:val="28"/>
          <w:lang w:val="ru-RU"/>
        </w:rPr>
      </w:pPr>
    </w:p>
    <w:p w:rsidR="002C2446" w:rsidRPr="000D7640" w:rsidRDefault="002C2446" w:rsidP="00C66AF3">
      <w:pPr>
        <w:spacing w:line="230" w:lineRule="auto"/>
        <w:ind w:right="-1" w:firstLine="709"/>
        <w:jc w:val="both"/>
        <w:rPr>
          <w:rFonts w:ascii="Times New Roman" w:eastAsia="Times New Roman" w:hAnsi="Times New Roman"/>
          <w:iCs/>
          <w:kern w:val="20"/>
          <w:sz w:val="28"/>
          <w:szCs w:val="28"/>
          <w:lang w:val="ru-RU"/>
        </w:rPr>
      </w:pPr>
      <w:r w:rsidRPr="000D7640">
        <w:rPr>
          <w:rFonts w:ascii="Times New Roman" w:eastAsia="Times New Roman" w:hAnsi="Times New Roman"/>
          <w:i/>
          <w:kern w:val="20"/>
          <w:sz w:val="28"/>
          <w:szCs w:val="28"/>
          <w:lang w:val="ru-RU"/>
        </w:rPr>
        <w:t>При наличии в списке для голосования двух и более кандидатур голосуем по каждой кандидатуре отдельно, называется каждая кандидатура пофамильно в алфавитном порядке</w:t>
      </w:r>
      <w:r w:rsidRPr="0092425D">
        <w:rPr>
          <w:rFonts w:ascii="Times New Roman" w:eastAsia="Times New Roman" w:hAnsi="Times New Roman"/>
          <w:i/>
          <w:kern w:val="20"/>
          <w:sz w:val="28"/>
          <w:szCs w:val="28"/>
          <w:lang w:val="ru-RU"/>
        </w:rPr>
        <w:t>:</w:t>
      </w:r>
    </w:p>
    <w:p w:rsidR="002C2446" w:rsidRPr="000D7640" w:rsidRDefault="002C2446" w:rsidP="00C66AF3">
      <w:pPr>
        <w:tabs>
          <w:tab w:val="left" w:pos="993"/>
        </w:tabs>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1.</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2.</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3.</w:t>
      </w:r>
      <w:r w:rsidRPr="000D7640">
        <w:rPr>
          <w:rFonts w:ascii="Times New Roman" w:eastAsia="Times New Roman" w:hAnsi="Times New Roman"/>
          <w:i/>
          <w:kern w:val="20"/>
          <w:sz w:val="28"/>
          <w:szCs w:val="28"/>
          <w:lang w:val="ru-RU" w:eastAsia="ru-RU"/>
        </w:rPr>
        <w:tab/>
        <w:t>_______________________</w:t>
      </w:r>
      <w:r>
        <w:rPr>
          <w:rFonts w:ascii="Times New Roman" w:eastAsia="Times New Roman" w:hAnsi="Times New Roman"/>
          <w:i/>
          <w:kern w:val="20"/>
          <w:sz w:val="28"/>
          <w:szCs w:val="28"/>
          <w:lang w:val="ru-RU" w:eastAsia="ru-RU"/>
        </w:rPr>
        <w:t>.</w:t>
      </w:r>
      <w:r w:rsidRPr="000D7640">
        <w:rPr>
          <w:rFonts w:ascii="Times New Roman" w:eastAsia="Times New Roman" w:hAnsi="Times New Roman"/>
          <w:i/>
          <w:kern w:val="20"/>
          <w:sz w:val="28"/>
          <w:szCs w:val="28"/>
          <w:lang w:val="ru-RU" w:eastAsia="ru-RU"/>
        </w:rPr>
        <w:t xml:space="preserve"> Кто за? </w:t>
      </w:r>
    </w:p>
    <w:p w:rsidR="002C2446" w:rsidRPr="000D7640" w:rsidRDefault="002C2446" w:rsidP="00C66AF3">
      <w:pPr>
        <w:tabs>
          <w:tab w:val="left" w:pos="993"/>
        </w:tabs>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Против всех?</w:t>
      </w:r>
    </w:p>
    <w:p w:rsidR="002C2446" w:rsidRDefault="002C2446" w:rsidP="00C66AF3">
      <w:pPr>
        <w:spacing w:line="230" w:lineRule="auto"/>
        <w:ind w:firstLine="709"/>
        <w:jc w:val="both"/>
        <w:rPr>
          <w:rFonts w:ascii="Times New Roman" w:eastAsia="Times New Roman" w:hAnsi="Times New Roman"/>
          <w:i/>
          <w:kern w:val="20"/>
          <w:sz w:val="28"/>
          <w:szCs w:val="28"/>
          <w:lang w:val="ru-RU" w:eastAsia="ru-RU"/>
        </w:rPr>
      </w:pPr>
    </w:p>
    <w:p w:rsidR="002C2446" w:rsidRPr="000D7640" w:rsidRDefault="002C2446" w:rsidP="00C66AF3">
      <w:pPr>
        <w:spacing w:line="230" w:lineRule="auto"/>
        <w:ind w:firstLine="709"/>
        <w:jc w:val="both"/>
        <w:rPr>
          <w:rFonts w:ascii="Times New Roman" w:eastAsia="Times New Roman" w:hAnsi="Times New Roman"/>
          <w:i/>
          <w:kern w:val="20"/>
          <w:sz w:val="28"/>
          <w:szCs w:val="28"/>
          <w:lang w:val="ru-RU" w:eastAsia="ru-RU"/>
        </w:rPr>
      </w:pPr>
      <w:r w:rsidRPr="000D7640">
        <w:rPr>
          <w:rFonts w:ascii="Times New Roman" w:eastAsia="Times New Roman" w:hAnsi="Times New Roman"/>
          <w:i/>
          <w:kern w:val="20"/>
          <w:sz w:val="28"/>
          <w:szCs w:val="28"/>
          <w:lang w:val="ru-RU" w:eastAsia="ru-RU"/>
        </w:rPr>
        <w:t>Делегат конференции имеет право отдать свой голос не более чем одному из кандидатов.</w:t>
      </w:r>
    </w:p>
    <w:p w:rsidR="002C2446" w:rsidRDefault="002C2446" w:rsidP="00C66AF3">
      <w:pPr>
        <w:spacing w:line="230"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Итак, по результатам голосования председателем ревизионной комиссии первичной профсоюзной организации избран ____________________________.</w:t>
      </w:r>
    </w:p>
    <w:p w:rsidR="002C2446" w:rsidRPr="000D7640" w:rsidRDefault="002C2446" w:rsidP="00C66AF3">
      <w:pPr>
        <w:widowControl w:val="0"/>
        <w:kinsoku w:val="0"/>
        <w:overflowPunct w:val="0"/>
        <w:autoSpaceDE w:val="0"/>
        <w:autoSpaceDN w:val="0"/>
        <w:adjustRightInd w:val="0"/>
        <w:spacing w:after="120" w:line="221" w:lineRule="auto"/>
        <w:ind w:firstLine="709"/>
        <w:jc w:val="both"/>
        <w:rPr>
          <w:rFonts w:ascii="Times New Roman" w:eastAsia="Times New Roman" w:hAnsi="Times New Roman"/>
          <w:b/>
          <w:spacing w:val="-2"/>
          <w:sz w:val="28"/>
          <w:szCs w:val="28"/>
          <w:u w:val="single"/>
          <w:lang w:val="ru-RU" w:eastAsia="be-BY"/>
        </w:rPr>
      </w:pPr>
      <w:r>
        <w:rPr>
          <w:rFonts w:ascii="Times New Roman" w:eastAsia="Times New Roman" w:hAnsi="Times New Roman"/>
          <w:kern w:val="20"/>
          <w:sz w:val="28"/>
          <w:szCs w:val="28"/>
          <w:lang w:val="ru-RU"/>
        </w:rPr>
        <w:br w:type="page"/>
      </w:r>
      <w:r w:rsidRPr="000D7640">
        <w:rPr>
          <w:rFonts w:ascii="Times New Roman" w:eastAsia="Times New Roman" w:hAnsi="Times New Roman"/>
          <w:b/>
          <w:spacing w:val="-2"/>
          <w:sz w:val="28"/>
          <w:szCs w:val="28"/>
          <w:u w:val="single"/>
          <w:lang w:val="ru-RU" w:eastAsia="be-BY"/>
        </w:rPr>
        <w:lastRenderedPageBreak/>
        <w:t>ПРИМЕР 2</w:t>
      </w:r>
    </w:p>
    <w:p w:rsidR="002C2446" w:rsidRPr="000D7640"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Поступило предложение поручить избрать председателя ревизионной </w:t>
      </w:r>
      <w:r w:rsidRPr="000D7640">
        <w:rPr>
          <w:rFonts w:ascii="Times New Roman" w:eastAsia="Times New Roman" w:hAnsi="Times New Roman"/>
          <w:spacing w:val="-2"/>
          <w:sz w:val="28"/>
          <w:szCs w:val="28"/>
          <w:lang w:val="ru-RU" w:eastAsia="be-BY"/>
        </w:rPr>
        <w:br/>
        <w:t xml:space="preserve">комиссии первичной профсоюзной организации на заседании ревизионной комиссии первичной профсоюзной организации. </w:t>
      </w:r>
    </w:p>
    <w:p w:rsidR="002C2446" w:rsidRPr="000D7640" w:rsidRDefault="002C2446" w:rsidP="00C66AF3">
      <w:pPr>
        <w:widowControl w:val="0"/>
        <w:kinsoku w:val="0"/>
        <w:overflowPunct w:val="0"/>
        <w:autoSpaceDE w:val="0"/>
        <w:autoSpaceDN w:val="0"/>
        <w:adjustRightInd w:val="0"/>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 xml:space="preserve">Кто за это предложение, прошу голосовать. Кто против? </w:t>
      </w:r>
    </w:p>
    <w:p w:rsidR="002C2446" w:rsidRDefault="002C2446" w:rsidP="00C66AF3">
      <w:pPr>
        <w:widowControl w:val="0"/>
        <w:kinsoku w:val="0"/>
        <w:overflowPunct w:val="0"/>
        <w:autoSpaceDE w:val="0"/>
        <w:autoSpaceDN w:val="0"/>
        <w:adjustRightInd w:val="0"/>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Кто воздержался?</w:t>
      </w:r>
    </w:p>
    <w:p w:rsidR="002C2446"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bCs/>
          <w:sz w:val="28"/>
          <w:szCs w:val="28"/>
          <w:lang w:val="ru-RU" w:eastAsia="be-BY"/>
        </w:rPr>
      </w:pPr>
    </w:p>
    <w:p w:rsidR="002C2446" w:rsidRPr="000D7640"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bCs/>
          <w:sz w:val="28"/>
          <w:szCs w:val="28"/>
          <w:lang w:val="ru-RU" w:eastAsia="be-BY"/>
        </w:rPr>
        <w:t>8. Переходим к следующему вопросу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b/>
          <w:bCs/>
          <w:spacing w:val="13"/>
          <w:sz w:val="28"/>
          <w:szCs w:val="28"/>
          <w:lang w:val="ru-RU" w:eastAsia="be-BY"/>
        </w:rPr>
        <w:t>«</w:t>
      </w:r>
      <w:r w:rsidRPr="000D7640">
        <w:rPr>
          <w:rFonts w:ascii="Times New Roman" w:hAnsi="Times New Roman"/>
          <w:b/>
          <w:bCs/>
          <w:sz w:val="28"/>
          <w:szCs w:val="28"/>
          <w:lang w:val="ru-RU"/>
        </w:rPr>
        <w:t xml:space="preserve">Об избрании делегатов на отчетно-выборную конференцию вышестоящей профсоюзной организации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b/>
          <w:bCs/>
          <w:sz w:val="28"/>
          <w:szCs w:val="28"/>
          <w:lang w:val="ru-RU"/>
        </w:rPr>
        <w:t>, съезд отраслевого профсоюза</w:t>
      </w:r>
      <w:r w:rsidRPr="000D7640">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C66AF3">
      <w:pPr>
        <w:spacing w:line="221" w:lineRule="auto"/>
        <w:ind w:right="-1" w:firstLine="709"/>
        <w:jc w:val="both"/>
        <w:rPr>
          <w:rStyle w:val="22"/>
          <w:rFonts w:eastAsia="Calibri"/>
          <w:color w:val="auto"/>
          <w:sz w:val="28"/>
          <w:szCs w:val="28"/>
        </w:rPr>
      </w:pPr>
      <w:r w:rsidRPr="000D7640">
        <w:rPr>
          <w:rFonts w:ascii="Times New Roman" w:eastAsia="Times New Roman" w:hAnsi="Times New Roman"/>
          <w:sz w:val="28"/>
          <w:szCs w:val="28"/>
          <w:lang w:val="ru-RU" w:eastAsia="be-BY"/>
        </w:rPr>
        <w:t xml:space="preserve">В соответствии с постановлением </w:t>
      </w:r>
      <w:r w:rsidRPr="000D7640">
        <w:rPr>
          <w:rFonts w:ascii="Times New Roman" w:eastAsia="Times New Roman" w:hAnsi="Times New Roman"/>
          <w:i/>
          <w:iCs/>
          <w:sz w:val="28"/>
          <w:szCs w:val="28"/>
          <w:lang w:val="ru-RU" w:eastAsia="be-BY"/>
        </w:rPr>
        <w:t>(</w:t>
      </w:r>
      <w:r w:rsidRPr="000D7640">
        <w:rPr>
          <w:rFonts w:ascii="Times New Roman" w:eastAsia="Times New Roman" w:hAnsi="Times New Roman"/>
          <w:i/>
          <w:sz w:val="28"/>
          <w:szCs w:val="28"/>
          <w:lang w:val="ru-RU" w:eastAsia="be-BY"/>
        </w:rPr>
        <w:t xml:space="preserve">соответствующего профоргана) </w:t>
      </w:r>
      <w:r w:rsidRPr="000D7640">
        <w:rPr>
          <w:rStyle w:val="22"/>
          <w:rFonts w:eastAsia="Calibri"/>
          <w:color w:val="auto"/>
          <w:sz w:val="28"/>
          <w:szCs w:val="28"/>
        </w:rPr>
        <w:t xml:space="preserve">по норме представительства </w:t>
      </w:r>
      <w:r w:rsidRPr="000D7640">
        <w:rPr>
          <w:rStyle w:val="24"/>
          <w:rFonts w:eastAsia="Calibri"/>
          <w:color w:val="auto"/>
          <w:sz w:val="28"/>
          <w:szCs w:val="28"/>
        </w:rPr>
        <w:t>(в зависимости от численности членов профсоюза)</w:t>
      </w:r>
      <w:r w:rsidRPr="000D7640">
        <w:rPr>
          <w:rStyle w:val="22"/>
          <w:rFonts w:eastAsia="Calibri"/>
          <w:color w:val="auto"/>
          <w:sz w:val="28"/>
          <w:szCs w:val="28"/>
        </w:rPr>
        <w:t xml:space="preserve"> нашей профорганизации необходимо избрать _</w:t>
      </w:r>
      <w:r>
        <w:rPr>
          <w:rStyle w:val="22"/>
          <w:rFonts w:eastAsia="Calibri"/>
          <w:color w:val="auto"/>
          <w:sz w:val="28"/>
          <w:szCs w:val="28"/>
        </w:rPr>
        <w:t>_</w:t>
      </w:r>
      <w:r w:rsidRPr="000D7640">
        <w:rPr>
          <w:rStyle w:val="22"/>
          <w:rFonts w:eastAsia="Calibri"/>
          <w:color w:val="auto"/>
          <w:sz w:val="28"/>
          <w:szCs w:val="28"/>
        </w:rPr>
        <w:t xml:space="preserve">__ делегата(ов) на конференцию (съезд). </w:t>
      </w:r>
    </w:p>
    <w:p w:rsidR="002C2446" w:rsidRPr="000D7640" w:rsidRDefault="002C2446" w:rsidP="00C66AF3">
      <w:pPr>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 xml:space="preserve">Какие будут предложения по кандидатуре(ам) делегата(ов)? </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Style w:val="22"/>
          <w:rFonts w:eastAsia="Calibri"/>
          <w:color w:val="auto"/>
          <w:sz w:val="28"/>
          <w:szCs w:val="28"/>
        </w:rPr>
        <w:t>Называются и обсуждаются кандидатуры.</w:t>
      </w:r>
    </w:p>
    <w:p w:rsidR="002C2446" w:rsidRPr="000D7640" w:rsidRDefault="002C2446" w:rsidP="00C66AF3">
      <w:pPr>
        <w:spacing w:line="221"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1" w:lineRule="auto"/>
        <w:ind w:firstLine="2977"/>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tabs>
          <w:tab w:val="left" w:pos="993"/>
        </w:tabs>
        <w:spacing w:line="221" w:lineRule="auto"/>
        <w:ind w:firstLine="3402"/>
        <w:jc w:val="both"/>
        <w:rPr>
          <w:rFonts w:ascii="Times New Roman" w:eastAsia="Times New Roman" w:hAnsi="Times New Roman"/>
          <w:i/>
          <w:sz w:val="18"/>
          <w:szCs w:val="18"/>
          <w:lang w:val="ru-RU"/>
        </w:rPr>
      </w:pPr>
    </w:p>
    <w:p w:rsidR="002C2446" w:rsidRPr="000D7640" w:rsidRDefault="002C2446" w:rsidP="00C66AF3">
      <w:pPr>
        <w:spacing w:line="221" w:lineRule="auto"/>
        <w:ind w:right="-1" w:firstLine="709"/>
        <w:jc w:val="both"/>
        <w:rPr>
          <w:rStyle w:val="22"/>
          <w:rFonts w:eastAsia="Calibri"/>
          <w:color w:val="auto"/>
          <w:spacing w:val="-6"/>
          <w:sz w:val="28"/>
          <w:szCs w:val="28"/>
        </w:rPr>
      </w:pPr>
      <w:r w:rsidRPr="000D7640">
        <w:rPr>
          <w:rStyle w:val="22"/>
          <w:rFonts w:eastAsia="Calibri"/>
          <w:color w:val="auto"/>
          <w:spacing w:val="-6"/>
          <w:sz w:val="28"/>
          <w:szCs w:val="28"/>
        </w:rPr>
        <w:t>Поступило предложение прекратить выдвижение кандидатур(ы) делегатов.</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Style w:val="22"/>
          <w:rFonts w:eastAsia="Calibri"/>
          <w:color w:val="auto"/>
          <w:sz w:val="28"/>
          <w:szCs w:val="28"/>
        </w:rPr>
        <w:t>Отводы и самоотводы есть?</w:t>
      </w:r>
    </w:p>
    <w:p w:rsidR="002C2446" w:rsidRPr="000D7640" w:rsidRDefault="002C2446" w:rsidP="00C66AF3">
      <w:pPr>
        <w:spacing w:line="221" w:lineRule="auto"/>
        <w:ind w:right="-1" w:firstLine="709"/>
        <w:jc w:val="both"/>
        <w:rPr>
          <w:rFonts w:ascii="Times New Roman" w:eastAsia="Times New Roman" w:hAnsi="Times New Roman"/>
          <w:strike/>
          <w:kern w:val="20"/>
          <w:sz w:val="28"/>
          <w:szCs w:val="28"/>
          <w:lang w:val="ru-RU"/>
        </w:rPr>
      </w:pPr>
      <w:r w:rsidRPr="000D7640">
        <w:rPr>
          <w:rStyle w:val="22"/>
          <w:rFonts w:eastAsia="Calibri"/>
          <w:color w:val="auto"/>
          <w:sz w:val="28"/>
          <w:szCs w:val="28"/>
        </w:rPr>
        <w:t xml:space="preserve">Переходим к голосованию. </w:t>
      </w:r>
      <w:r w:rsidRPr="000D7640">
        <w:rPr>
          <w:rFonts w:ascii="Times New Roman" w:eastAsia="Times New Roman" w:hAnsi="Times New Roman"/>
          <w:kern w:val="20"/>
          <w:sz w:val="28"/>
          <w:szCs w:val="28"/>
          <w:lang w:val="ru-RU"/>
        </w:rPr>
        <w:t xml:space="preserve">Предлагается голосовать списком. </w:t>
      </w:r>
    </w:p>
    <w:p w:rsidR="002C2446" w:rsidRPr="000D7640" w:rsidRDefault="002C2446" w:rsidP="00C66AF3">
      <w:pPr>
        <w:spacing w:line="221" w:lineRule="auto"/>
        <w:ind w:right="-1" w:firstLine="709"/>
        <w:jc w:val="both"/>
        <w:rPr>
          <w:rStyle w:val="22"/>
          <w:rFonts w:eastAsia="Calibri"/>
          <w:color w:val="auto"/>
          <w:sz w:val="28"/>
          <w:szCs w:val="28"/>
          <w:u w:val="single"/>
        </w:rPr>
      </w:pPr>
      <w:r w:rsidRPr="000D7640">
        <w:rPr>
          <w:rStyle w:val="22"/>
          <w:rFonts w:eastAsia="Calibri"/>
          <w:color w:val="auto"/>
          <w:sz w:val="28"/>
          <w:szCs w:val="28"/>
        </w:rPr>
        <w:t>Кто за то, чтобы ___________________________________________ и т. д.</w:t>
      </w:r>
    </w:p>
    <w:p w:rsidR="002C2446" w:rsidRPr="000D7640" w:rsidRDefault="002C2446" w:rsidP="00C66AF3">
      <w:pPr>
        <w:tabs>
          <w:tab w:val="left" w:pos="993"/>
        </w:tabs>
        <w:spacing w:line="221" w:lineRule="auto"/>
        <w:ind w:firstLine="3402"/>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w:t>
      </w:r>
      <w:r>
        <w:rPr>
          <w:rFonts w:ascii="Times New Roman" w:eastAsia="Times New Roman" w:hAnsi="Times New Roman"/>
          <w:i/>
          <w:sz w:val="18"/>
          <w:szCs w:val="18"/>
          <w:lang w:val="ru-RU"/>
        </w:rPr>
        <w:t>ц</w:t>
      </w:r>
      <w:r w:rsidRPr="000D7640">
        <w:rPr>
          <w:rFonts w:ascii="Times New Roman" w:eastAsia="Times New Roman" w:hAnsi="Times New Roman"/>
          <w:i/>
          <w:sz w:val="18"/>
          <w:szCs w:val="18"/>
          <w:lang w:val="ru-RU"/>
        </w:rPr>
        <w:t>ех, бригада), должность)</w:t>
      </w:r>
    </w:p>
    <w:p w:rsidR="002C2446" w:rsidRPr="000D7640" w:rsidRDefault="002C2446" w:rsidP="00C66AF3">
      <w:pPr>
        <w:spacing w:line="221" w:lineRule="auto"/>
        <w:ind w:right="-1"/>
        <w:jc w:val="both"/>
        <w:rPr>
          <w:rFonts w:ascii="Times New Roman" w:hAnsi="Times New Roman"/>
          <w:sz w:val="28"/>
          <w:szCs w:val="28"/>
          <w:lang w:val="ru-RU"/>
        </w:rPr>
      </w:pPr>
      <w:r w:rsidRPr="000D7640">
        <w:rPr>
          <w:rStyle w:val="22"/>
          <w:rFonts w:eastAsia="Calibri"/>
          <w:color w:val="auto"/>
          <w:sz w:val="28"/>
          <w:szCs w:val="28"/>
        </w:rPr>
        <w:t>был(были) избран(ы) делегатом(ами) конференции (съезда), прошу голосовать.</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Style w:val="22"/>
          <w:rFonts w:eastAsia="Calibri"/>
          <w:color w:val="auto"/>
          <w:sz w:val="28"/>
          <w:szCs w:val="28"/>
        </w:rPr>
        <w:t xml:space="preserve">Кто против? Нет. Кто воздержался? Нет. </w:t>
      </w:r>
    </w:p>
    <w:p w:rsidR="002C2446" w:rsidRPr="000D7640" w:rsidRDefault="002C2446" w:rsidP="00C66AF3">
      <w:pPr>
        <w:widowControl w:val="0"/>
        <w:spacing w:line="221" w:lineRule="auto"/>
        <w:ind w:firstLine="709"/>
        <w:jc w:val="both"/>
        <w:rPr>
          <w:rStyle w:val="22"/>
          <w:rFonts w:eastAsia="Calibri"/>
          <w:color w:val="auto"/>
          <w:sz w:val="28"/>
          <w:szCs w:val="28"/>
        </w:rPr>
      </w:pPr>
      <w:r w:rsidRPr="000D7640">
        <w:rPr>
          <w:rFonts w:ascii="Times New Roman" w:eastAsia="Times New Roman" w:hAnsi="Times New Roman"/>
          <w:sz w:val="28"/>
          <w:szCs w:val="28"/>
          <w:lang w:val="ru-RU" w:eastAsia="ru-RU" w:bidi="ru-RU"/>
        </w:rPr>
        <w:t xml:space="preserve">По результатам голосования </w:t>
      </w:r>
      <w:r w:rsidRPr="000D7640">
        <w:rPr>
          <w:rStyle w:val="22"/>
          <w:rFonts w:eastAsia="Calibri"/>
          <w:color w:val="auto"/>
          <w:sz w:val="28"/>
          <w:szCs w:val="28"/>
        </w:rPr>
        <w:t>делегатом(</w:t>
      </w:r>
      <w:r>
        <w:rPr>
          <w:rStyle w:val="22"/>
          <w:rFonts w:eastAsia="Calibri"/>
          <w:color w:val="auto"/>
          <w:sz w:val="28"/>
          <w:szCs w:val="28"/>
        </w:rPr>
        <w:t>а</w:t>
      </w:r>
      <w:r w:rsidRPr="000D7640">
        <w:rPr>
          <w:rStyle w:val="22"/>
          <w:rFonts w:eastAsia="Calibri"/>
          <w:color w:val="auto"/>
          <w:sz w:val="28"/>
          <w:szCs w:val="28"/>
        </w:rPr>
        <w:t>ми) конференции, (съезда) избран(ы)</w:t>
      </w:r>
      <w:r w:rsidRPr="000D7640">
        <w:rPr>
          <w:rFonts w:ascii="Times New Roman" w:eastAsia="Times New Roman" w:hAnsi="Times New Roman"/>
          <w:sz w:val="28"/>
          <w:szCs w:val="28"/>
          <w:lang w:val="ru-RU" w:eastAsia="ru-RU" w:bidi="ru-RU"/>
        </w:rPr>
        <w:t xml:space="preserve"> ____________________________________________________</w:t>
      </w:r>
      <w:r>
        <w:rPr>
          <w:rFonts w:ascii="Times New Roman" w:eastAsia="Times New Roman" w:hAnsi="Times New Roman"/>
          <w:sz w:val="28"/>
          <w:szCs w:val="28"/>
          <w:lang w:val="ru-RU" w:eastAsia="ru-RU" w:bidi="ru-RU"/>
        </w:rPr>
        <w:t>_</w:t>
      </w:r>
      <w:r w:rsidRPr="000D7640">
        <w:rPr>
          <w:rFonts w:ascii="Times New Roman" w:eastAsia="Times New Roman" w:hAnsi="Times New Roman"/>
          <w:sz w:val="28"/>
          <w:szCs w:val="28"/>
          <w:lang w:val="ru-RU" w:eastAsia="ru-RU" w:bidi="ru-RU"/>
        </w:rPr>
        <w:t>___ и </w:t>
      </w:r>
      <w:r w:rsidRPr="000D7640">
        <w:rPr>
          <w:rStyle w:val="22"/>
          <w:rFonts w:eastAsia="Calibri"/>
          <w:color w:val="auto"/>
          <w:sz w:val="28"/>
          <w:szCs w:val="28"/>
        </w:rPr>
        <w:t>т. д.</w:t>
      </w:r>
    </w:p>
    <w:p w:rsidR="002C2446" w:rsidRPr="000D7640" w:rsidRDefault="002C2446" w:rsidP="00C66AF3">
      <w:pPr>
        <w:tabs>
          <w:tab w:val="left" w:pos="993"/>
        </w:tabs>
        <w:spacing w:line="221" w:lineRule="auto"/>
        <w:ind w:firstLine="3402"/>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w:t>
      </w:r>
      <w:r>
        <w:rPr>
          <w:rFonts w:ascii="Times New Roman" w:eastAsia="Times New Roman" w:hAnsi="Times New Roman"/>
          <w:i/>
          <w:sz w:val="18"/>
          <w:szCs w:val="18"/>
          <w:lang w:val="ru-RU"/>
        </w:rPr>
        <w:t>ц</w:t>
      </w:r>
      <w:r w:rsidRPr="000D7640">
        <w:rPr>
          <w:rFonts w:ascii="Times New Roman" w:eastAsia="Times New Roman" w:hAnsi="Times New Roman"/>
          <w:i/>
          <w:sz w:val="18"/>
          <w:szCs w:val="18"/>
          <w:lang w:val="ru-RU"/>
        </w:rPr>
        <w:t>ех, бригада), должность)</w:t>
      </w:r>
    </w:p>
    <w:p w:rsidR="002C2446" w:rsidRPr="000D7640"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b/>
          <w:iCs/>
          <w:sz w:val="28"/>
          <w:szCs w:val="28"/>
          <w:lang w:val="ru-RU" w:eastAsia="be-BY"/>
        </w:rPr>
      </w:pPr>
    </w:p>
    <w:p w:rsidR="002C2446" w:rsidRPr="000D7640" w:rsidRDefault="002C2446" w:rsidP="00C66AF3">
      <w:pPr>
        <w:widowControl w:val="0"/>
        <w:kinsoku w:val="0"/>
        <w:overflowPunct w:val="0"/>
        <w:autoSpaceDE w:val="0"/>
        <w:autoSpaceDN w:val="0"/>
        <w:adjustRightInd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bCs/>
          <w:iCs/>
          <w:sz w:val="28"/>
          <w:szCs w:val="28"/>
          <w:lang w:val="ru-RU" w:eastAsia="be-BY"/>
        </w:rPr>
        <w:t>9.</w:t>
      </w:r>
      <w:r w:rsidRPr="000D7640">
        <w:rPr>
          <w:rFonts w:ascii="Times New Roman" w:eastAsia="Times New Roman" w:hAnsi="Times New Roman"/>
          <w:bCs/>
          <w:sz w:val="28"/>
          <w:szCs w:val="28"/>
          <w:lang w:val="ru-RU" w:eastAsia="ru-RU" w:bidi="ru-RU"/>
        </w:rPr>
        <w:t> Следующий вопрос повестки дня</w:t>
      </w:r>
      <w:r>
        <w:rPr>
          <w:rFonts w:ascii="Times New Roman" w:eastAsia="Times New Roman" w:hAnsi="Times New Roman"/>
          <w:bCs/>
          <w:sz w:val="28"/>
          <w:szCs w:val="28"/>
          <w:lang w:val="ru-RU" w:eastAsia="ru-RU" w:bidi="ru-RU"/>
        </w:rPr>
        <w:t xml:space="preserve"> – </w:t>
      </w:r>
      <w:r w:rsidRPr="000D7640">
        <w:rPr>
          <w:rFonts w:ascii="Times New Roman" w:eastAsia="Times New Roman" w:hAnsi="Times New Roman"/>
          <w:b/>
          <w:bCs/>
          <w:sz w:val="28"/>
          <w:szCs w:val="28"/>
          <w:lang w:val="ru-RU" w:eastAsia="ru-RU" w:bidi="ru-RU"/>
        </w:rPr>
        <w:t>«</w:t>
      </w:r>
      <w:r w:rsidRPr="000D7640">
        <w:rPr>
          <w:rFonts w:ascii="Times New Roman" w:hAnsi="Times New Roman"/>
          <w:b/>
          <w:bCs/>
          <w:sz w:val="28"/>
          <w:szCs w:val="28"/>
          <w:lang w:val="ru-RU"/>
        </w:rPr>
        <w:t xml:space="preserve">Об избрании делегатов </w:t>
      </w:r>
      <w:r w:rsidRPr="000D7640">
        <w:rPr>
          <w:rFonts w:ascii="Times New Roman" w:hAnsi="Times New Roman"/>
          <w:b/>
          <w:bCs/>
          <w:sz w:val="28"/>
          <w:szCs w:val="28"/>
          <w:lang w:val="ru-RU"/>
        </w:rPr>
        <w:br/>
        <w:t>на отчетно-выборную конференцию районного, городского объединения профсоюзов</w:t>
      </w:r>
      <w:r w:rsidRPr="000D7640">
        <w:rPr>
          <w:rFonts w:ascii="Times New Roman" w:eastAsia="Times New Roman" w:hAnsi="Times New Roman"/>
          <w:b/>
          <w:bCs/>
          <w:sz w:val="28"/>
          <w:szCs w:val="28"/>
          <w:lang w:val="ru-RU" w:eastAsia="ru-RU" w:bidi="ru-RU"/>
        </w:rPr>
        <w:t>»</w:t>
      </w:r>
      <w:r w:rsidRPr="000D7640">
        <w:rPr>
          <w:rFonts w:ascii="Times New Roman" w:eastAsia="Times New Roman" w:hAnsi="Times New Roman"/>
          <w:sz w:val="28"/>
          <w:szCs w:val="28"/>
          <w:lang w:val="ru-RU" w:eastAsia="ru-RU" w:bidi="ru-RU"/>
        </w:rPr>
        <w:t>.</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В соответствии с постановлением __________________________________</w:t>
      </w:r>
    </w:p>
    <w:p w:rsidR="002C2446" w:rsidRPr="000D7640" w:rsidRDefault="002C2446" w:rsidP="00C66AF3">
      <w:pPr>
        <w:spacing w:line="221" w:lineRule="auto"/>
        <w:ind w:right="-1"/>
        <w:jc w:val="both"/>
        <w:rPr>
          <w:rFonts w:ascii="Times New Roman" w:eastAsia="Times New Roman" w:hAnsi="Times New Roman"/>
          <w:sz w:val="28"/>
          <w:szCs w:val="28"/>
          <w:lang w:val="ru-RU" w:eastAsia="ru-RU"/>
        </w:rPr>
      </w:pPr>
      <w:r w:rsidRPr="000D7640">
        <w:rPr>
          <w:rFonts w:ascii="Times New Roman" w:eastAsia="Times New Roman" w:hAnsi="Times New Roman"/>
          <w:kern w:val="20"/>
          <w:sz w:val="28"/>
          <w:szCs w:val="28"/>
          <w:lang w:val="ru-RU"/>
        </w:rPr>
        <w:t xml:space="preserve">по норме представительства нашей профорганизации необходимо избрать ___ делегатов на отчетно-выборную конференцию ____________ </w:t>
      </w:r>
      <w:r w:rsidRPr="000D7640">
        <w:rPr>
          <w:rFonts w:ascii="Times New Roman" w:hAnsi="Times New Roman"/>
          <w:sz w:val="28"/>
          <w:szCs w:val="28"/>
          <w:lang w:val="ru-RU"/>
        </w:rPr>
        <w:t>районного, городского объединения профсоюзов.</w:t>
      </w:r>
    </w:p>
    <w:p w:rsidR="002C2446" w:rsidRPr="000D7640" w:rsidRDefault="002C2446" w:rsidP="00C66AF3">
      <w:pPr>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 xml:space="preserve">Какие будут предложения по кандидатуре(ам) делегата(ов)? </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Style w:val="22"/>
          <w:rFonts w:eastAsia="Calibri"/>
          <w:color w:val="auto"/>
          <w:sz w:val="28"/>
          <w:szCs w:val="28"/>
        </w:rPr>
        <w:t>Называются и обсуждаются кандидатуры.</w:t>
      </w:r>
    </w:p>
    <w:p w:rsidR="002C2446" w:rsidRPr="000D7640" w:rsidRDefault="002C2446" w:rsidP="00C66AF3">
      <w:pPr>
        <w:spacing w:line="221"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1" w:lineRule="auto"/>
        <w:ind w:firstLine="2977"/>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 xml:space="preserve">Поступило предложение прекратить выдвижение кандидатур(ы) делегата(ов). </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Style w:val="22"/>
          <w:rFonts w:eastAsia="Calibri"/>
          <w:color w:val="auto"/>
          <w:sz w:val="28"/>
          <w:szCs w:val="28"/>
        </w:rPr>
        <w:t>Отводы и самоотводы есть?</w:t>
      </w:r>
    </w:p>
    <w:p w:rsidR="002C2446" w:rsidRDefault="002C2446" w:rsidP="00C66AF3">
      <w:pPr>
        <w:spacing w:line="221" w:lineRule="auto"/>
        <w:ind w:right="-1" w:firstLine="709"/>
        <w:jc w:val="both"/>
        <w:rPr>
          <w:rStyle w:val="22"/>
          <w:rFonts w:eastAsia="Calibri"/>
          <w:color w:val="auto"/>
          <w:sz w:val="28"/>
          <w:szCs w:val="28"/>
        </w:rPr>
      </w:pPr>
      <w:r w:rsidRPr="000D7640">
        <w:rPr>
          <w:rStyle w:val="22"/>
          <w:rFonts w:eastAsia="Calibri"/>
          <w:color w:val="auto"/>
          <w:sz w:val="28"/>
          <w:szCs w:val="28"/>
        </w:rPr>
        <w:t>Переходим к голосованию.Предлагается голосовать списком.</w:t>
      </w:r>
    </w:p>
    <w:p w:rsidR="002C2446" w:rsidRPr="000D7640" w:rsidRDefault="002C2446" w:rsidP="00C66AF3">
      <w:pPr>
        <w:spacing w:line="221" w:lineRule="auto"/>
        <w:ind w:right="-1" w:firstLine="709"/>
        <w:jc w:val="both"/>
        <w:rPr>
          <w:rStyle w:val="22"/>
          <w:rFonts w:eastAsia="Calibri"/>
          <w:color w:val="auto"/>
          <w:sz w:val="28"/>
          <w:szCs w:val="28"/>
          <w:u w:val="single"/>
        </w:rPr>
      </w:pPr>
      <w:r>
        <w:rPr>
          <w:rStyle w:val="22"/>
          <w:rFonts w:eastAsia="Calibri"/>
          <w:color w:val="auto"/>
          <w:sz w:val="28"/>
          <w:szCs w:val="28"/>
        </w:rPr>
        <w:br w:type="page"/>
      </w:r>
      <w:r w:rsidRPr="000D7640">
        <w:rPr>
          <w:rStyle w:val="22"/>
          <w:rFonts w:eastAsia="Calibri"/>
          <w:color w:val="auto"/>
          <w:sz w:val="28"/>
          <w:szCs w:val="28"/>
        </w:rPr>
        <w:lastRenderedPageBreak/>
        <w:t>Кто за то, чтобы ___________________________________________ и т. д.</w:t>
      </w:r>
    </w:p>
    <w:p w:rsidR="002C2446" w:rsidRPr="000D7640" w:rsidRDefault="002C2446" w:rsidP="00C66AF3">
      <w:pPr>
        <w:tabs>
          <w:tab w:val="left" w:pos="993"/>
        </w:tabs>
        <w:spacing w:line="221" w:lineRule="auto"/>
        <w:ind w:firstLine="3544"/>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widowControl w:val="0"/>
        <w:spacing w:line="221" w:lineRule="auto"/>
        <w:ind w:right="-1"/>
        <w:jc w:val="both"/>
        <w:rPr>
          <w:rStyle w:val="22"/>
          <w:rFonts w:eastAsia="Calibri"/>
          <w:color w:val="auto"/>
          <w:sz w:val="28"/>
          <w:szCs w:val="28"/>
        </w:rPr>
      </w:pPr>
      <w:r w:rsidRPr="000D7640">
        <w:rPr>
          <w:rStyle w:val="22"/>
          <w:rFonts w:eastAsia="Calibri"/>
          <w:color w:val="auto"/>
          <w:sz w:val="28"/>
          <w:szCs w:val="28"/>
        </w:rPr>
        <w:t>был(были) избран(ы) делегатом(ами) отчетно-выборной конференции районного, городского объединения профсоюзов?</w:t>
      </w:r>
    </w:p>
    <w:p w:rsidR="002C2446" w:rsidRPr="000D7640" w:rsidRDefault="002C2446" w:rsidP="00C66AF3">
      <w:pPr>
        <w:widowControl w:val="0"/>
        <w:spacing w:line="221" w:lineRule="auto"/>
        <w:ind w:right="-1"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По результатам голосования </w:t>
      </w:r>
      <w:r w:rsidRPr="000D7640">
        <w:rPr>
          <w:rStyle w:val="22"/>
          <w:rFonts w:eastAsia="Calibri"/>
          <w:color w:val="auto"/>
          <w:sz w:val="28"/>
          <w:szCs w:val="28"/>
        </w:rPr>
        <w:t>делегатом(</w:t>
      </w:r>
      <w:r>
        <w:rPr>
          <w:rStyle w:val="22"/>
          <w:rFonts w:eastAsia="Calibri"/>
          <w:color w:val="auto"/>
          <w:sz w:val="28"/>
          <w:szCs w:val="28"/>
        </w:rPr>
        <w:t>а</w:t>
      </w:r>
      <w:r w:rsidRPr="000D7640">
        <w:rPr>
          <w:rStyle w:val="22"/>
          <w:rFonts w:eastAsia="Calibri"/>
          <w:color w:val="auto"/>
          <w:sz w:val="28"/>
          <w:szCs w:val="28"/>
        </w:rPr>
        <w:t>ми) отчетно-выборной конференции районного, городского объединения профсоюзов избран(ы)</w:t>
      </w:r>
      <w:r w:rsidRPr="000D7640">
        <w:rPr>
          <w:rFonts w:ascii="Times New Roman" w:eastAsia="Times New Roman" w:hAnsi="Times New Roman"/>
          <w:sz w:val="28"/>
          <w:szCs w:val="28"/>
          <w:lang w:val="ru-RU" w:eastAsia="ru-RU" w:bidi="ru-RU"/>
        </w:rPr>
        <w:t>: _____</w:t>
      </w:r>
      <w:r>
        <w:rPr>
          <w:rFonts w:ascii="Times New Roman" w:eastAsia="Times New Roman" w:hAnsi="Times New Roman"/>
          <w:sz w:val="28"/>
          <w:szCs w:val="28"/>
          <w:lang w:val="ru-RU" w:eastAsia="ru-RU" w:bidi="ru-RU"/>
        </w:rPr>
        <w:t>_____</w:t>
      </w:r>
    </w:p>
    <w:p w:rsidR="002C2446" w:rsidRPr="000D7640" w:rsidRDefault="002C2446" w:rsidP="00C66AF3">
      <w:pPr>
        <w:spacing w:line="221"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Default="002C2446" w:rsidP="00C66AF3">
      <w:pPr>
        <w:tabs>
          <w:tab w:val="left" w:pos="993"/>
        </w:tabs>
        <w:spacing w:line="221" w:lineRule="auto"/>
        <w:ind w:firstLine="2410"/>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Default="002C2446" w:rsidP="00C66AF3">
      <w:pPr>
        <w:tabs>
          <w:tab w:val="left" w:pos="993"/>
        </w:tabs>
        <w:spacing w:line="221" w:lineRule="auto"/>
        <w:ind w:firstLine="709"/>
        <w:jc w:val="both"/>
        <w:rPr>
          <w:rFonts w:ascii="Times New Roman" w:eastAsia="Times New Roman" w:hAnsi="Times New Roman"/>
          <w:bCs/>
          <w:sz w:val="28"/>
          <w:szCs w:val="28"/>
          <w:lang w:val="ru-RU" w:eastAsia="ru-RU" w:bidi="ru-RU"/>
        </w:rPr>
      </w:pPr>
    </w:p>
    <w:p w:rsidR="002C2446" w:rsidRPr="000D7640" w:rsidRDefault="002C2446" w:rsidP="00C66AF3">
      <w:pPr>
        <w:tabs>
          <w:tab w:val="left" w:pos="993"/>
        </w:tabs>
        <w:spacing w:line="221"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bCs/>
          <w:sz w:val="28"/>
          <w:szCs w:val="28"/>
          <w:lang w:val="ru-RU" w:eastAsia="ru-RU" w:bidi="ru-RU"/>
        </w:rPr>
        <w:t>10. Следующий вопрос повестки дня</w:t>
      </w:r>
      <w:r>
        <w:rPr>
          <w:rFonts w:ascii="Times New Roman" w:eastAsia="Times New Roman" w:hAnsi="Times New Roman"/>
          <w:bCs/>
          <w:sz w:val="28"/>
          <w:szCs w:val="28"/>
          <w:lang w:val="ru-RU" w:eastAsia="ru-RU" w:bidi="ru-RU"/>
        </w:rPr>
        <w:t xml:space="preserve"> – </w:t>
      </w:r>
      <w:r w:rsidRPr="000D7640">
        <w:rPr>
          <w:rFonts w:ascii="Times New Roman" w:eastAsia="Times New Roman" w:hAnsi="Times New Roman"/>
          <w:b/>
          <w:bCs/>
          <w:sz w:val="28"/>
          <w:szCs w:val="28"/>
          <w:lang w:val="ru-RU" w:eastAsia="ru-RU" w:bidi="ru-RU"/>
        </w:rPr>
        <w:t>«</w:t>
      </w:r>
      <w:r w:rsidRPr="000D7640">
        <w:rPr>
          <w:rFonts w:ascii="Times New Roman" w:hAnsi="Times New Roman"/>
          <w:b/>
          <w:bCs/>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A3235C">
        <w:rPr>
          <w:rFonts w:ascii="Times New Roman" w:hAnsi="Times New Roman"/>
          <w:i/>
          <w:iCs/>
          <w:sz w:val="28"/>
          <w:szCs w:val="28"/>
          <w:lang w:val="ru-RU"/>
        </w:rPr>
        <w:t>)</w:t>
      </w:r>
      <w:r w:rsidRPr="000D7640">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C66AF3">
      <w:pPr>
        <w:spacing w:line="221"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 соответствии с решением _______________________________________</w:t>
      </w:r>
    </w:p>
    <w:p w:rsidR="002C2446" w:rsidRPr="000D7640" w:rsidRDefault="002C2446" w:rsidP="00C66AF3">
      <w:pPr>
        <w:spacing w:line="221" w:lineRule="auto"/>
        <w:ind w:right="-1" w:firstLine="4253"/>
        <w:jc w:val="both"/>
        <w:rPr>
          <w:rFonts w:ascii="Times New Roman" w:eastAsia="Times New Roman" w:hAnsi="Times New Roman"/>
          <w:i/>
          <w:kern w:val="20"/>
          <w:sz w:val="18"/>
          <w:szCs w:val="18"/>
          <w:lang w:val="ru-RU"/>
        </w:rPr>
      </w:pPr>
      <w:r w:rsidRPr="000D7640">
        <w:rPr>
          <w:rFonts w:ascii="Times New Roman" w:eastAsia="Times New Roman" w:hAnsi="Times New Roman"/>
          <w:i/>
          <w:kern w:val="20"/>
          <w:sz w:val="18"/>
          <w:szCs w:val="18"/>
          <w:lang w:val="ru-RU"/>
        </w:rPr>
        <w:t>(наименование вышестоящего профоргана, ревизионной комиссии)</w:t>
      </w:r>
    </w:p>
    <w:p w:rsidR="002C2446" w:rsidRDefault="002C2446" w:rsidP="00C66AF3">
      <w:pPr>
        <w:spacing w:line="221" w:lineRule="auto"/>
        <w:ind w:right="-1"/>
        <w:jc w:val="both"/>
        <w:rPr>
          <w:rFonts w:ascii="Times New Roman" w:hAnsi="Times New Roman"/>
          <w:sz w:val="28"/>
          <w:szCs w:val="28"/>
          <w:lang w:val="ru-RU"/>
        </w:rPr>
      </w:pPr>
      <w:r w:rsidRPr="000D7640">
        <w:rPr>
          <w:rFonts w:ascii="Times New Roman" w:eastAsia="Times New Roman" w:hAnsi="Times New Roman"/>
          <w:sz w:val="28"/>
          <w:szCs w:val="28"/>
          <w:lang w:val="ru-RU" w:eastAsia="ru-RU"/>
        </w:rPr>
        <w:t>по норме представительства от нашей организации необходимо делегировать ____ представителей в </w:t>
      </w:r>
      <w:r w:rsidRPr="000D7640">
        <w:rPr>
          <w:rFonts w:ascii="Times New Roman" w:hAnsi="Times New Roman"/>
          <w:sz w:val="28"/>
          <w:szCs w:val="28"/>
          <w:lang w:val="ru-RU"/>
        </w:rPr>
        <w:t xml:space="preserve">состав вышестоящих профсоюзных органов, ревизионных комиссий. </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Поступило предложение о прекращении выдвижения кандидатур. </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Нет возражений?</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Прошу голосовать. Кто против? Кто воздержался? Принимается.</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Переходим к голосованию. Предлагается голосовать списком</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Кто за? Против? Воздержался?</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По результатам голосования </w:t>
      </w:r>
      <w:r w:rsidRPr="000D7640">
        <w:rPr>
          <w:rFonts w:ascii="Times New Roman" w:hAnsi="Times New Roman"/>
          <w:sz w:val="28"/>
          <w:szCs w:val="28"/>
          <w:lang w:val="ru-RU"/>
        </w:rPr>
        <w:t>следующие представители первичной профсоюзной организации делегированы в состав вышестоящих профсоюзных органов, ревизионных комиссий: ________________________________________</w:t>
      </w:r>
      <w:r>
        <w:rPr>
          <w:rFonts w:ascii="Times New Roman" w:hAnsi="Times New Roman"/>
          <w:sz w:val="28"/>
          <w:szCs w:val="28"/>
          <w:lang w:val="ru-RU"/>
        </w:rPr>
        <w:t>___</w:t>
      </w:r>
    </w:p>
    <w:p w:rsidR="002C2446" w:rsidRPr="000D7640" w:rsidRDefault="002C2446" w:rsidP="00C66AF3">
      <w:pPr>
        <w:spacing w:line="221"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Pr="000D7640" w:rsidRDefault="002C2446" w:rsidP="00C66AF3">
      <w:pPr>
        <w:tabs>
          <w:tab w:val="left" w:pos="993"/>
        </w:tabs>
        <w:spacing w:line="221" w:lineRule="auto"/>
        <w:ind w:firstLine="3119"/>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spacing w:line="221" w:lineRule="auto"/>
        <w:ind w:right="-1" w:firstLine="709"/>
        <w:jc w:val="both"/>
        <w:rPr>
          <w:rFonts w:ascii="Times New Roman" w:eastAsia="Times New Roman" w:hAnsi="Times New Roman"/>
          <w:b/>
          <w:sz w:val="28"/>
          <w:szCs w:val="28"/>
          <w:lang w:val="ru-RU" w:eastAsia="ru-RU" w:bidi="ru-RU"/>
        </w:rPr>
      </w:pPr>
    </w:p>
    <w:p w:rsidR="002C2446" w:rsidRPr="000D7640" w:rsidRDefault="002C2446" w:rsidP="00C66AF3">
      <w:pPr>
        <w:spacing w:line="221"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bCs/>
          <w:sz w:val="28"/>
          <w:szCs w:val="28"/>
          <w:lang w:val="ru-RU" w:eastAsia="ru-RU" w:bidi="ru-RU"/>
        </w:rPr>
        <w:t>11. Следующий вопрос повестки дня</w:t>
      </w:r>
      <w:r>
        <w:rPr>
          <w:rFonts w:ascii="Times New Roman" w:eastAsia="Times New Roman" w:hAnsi="Times New Roman"/>
          <w:bCs/>
          <w:sz w:val="28"/>
          <w:szCs w:val="28"/>
          <w:lang w:val="ru-RU" w:eastAsia="ru-RU" w:bidi="ru-RU"/>
        </w:rPr>
        <w:t xml:space="preserve"> – </w:t>
      </w:r>
      <w:r w:rsidRPr="00A3235C">
        <w:rPr>
          <w:rFonts w:ascii="Times New Roman" w:eastAsia="Times New Roman" w:hAnsi="Times New Roman"/>
          <w:b/>
          <w:bCs/>
          <w:sz w:val="28"/>
          <w:szCs w:val="28"/>
          <w:lang w:val="ru-RU" w:eastAsia="ru-RU" w:bidi="ru-RU"/>
        </w:rPr>
        <w:t>«</w:t>
      </w:r>
      <w:r w:rsidRPr="00A3235C">
        <w:rPr>
          <w:rFonts w:ascii="Times New Roman" w:hAnsi="Times New Roman"/>
          <w:b/>
          <w:bCs/>
          <w:sz w:val="28"/>
          <w:szCs w:val="28"/>
          <w:lang w:val="ru-RU"/>
        </w:rPr>
        <w:t>О делегировании представителей первичной профсоюзной организации в состав Совета ___________ районного, городского объединения профсоюзов</w:t>
      </w:r>
      <w:r w:rsidRPr="00A3235C">
        <w:rPr>
          <w:rFonts w:ascii="Times New Roman" w:eastAsia="Times New Roman" w:hAnsi="Times New Roman"/>
          <w:b/>
          <w:b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C66AF3">
      <w:pPr>
        <w:spacing w:line="221" w:lineRule="auto"/>
        <w:ind w:right="-1" w:firstLine="709"/>
        <w:jc w:val="both"/>
        <w:rPr>
          <w:rFonts w:ascii="Times New Roman" w:hAnsi="Times New Roman"/>
          <w:sz w:val="28"/>
          <w:szCs w:val="28"/>
          <w:lang w:val="ru-RU"/>
        </w:rPr>
      </w:pPr>
      <w:r w:rsidRPr="000D7640">
        <w:rPr>
          <w:rFonts w:ascii="Times New Roman" w:eastAsia="Times New Roman" w:hAnsi="Times New Roman"/>
          <w:sz w:val="28"/>
          <w:szCs w:val="28"/>
          <w:lang w:val="ru-RU" w:eastAsia="ru-RU"/>
        </w:rPr>
        <w:t xml:space="preserve">В соответствии с решением __________ </w:t>
      </w:r>
      <w:r w:rsidRPr="000D7640">
        <w:rPr>
          <w:rFonts w:ascii="Times New Roman" w:hAnsi="Times New Roman"/>
          <w:sz w:val="28"/>
          <w:szCs w:val="28"/>
          <w:lang w:val="ru-RU"/>
        </w:rPr>
        <w:t>районного, городского объединения профсоюзов</w:t>
      </w:r>
      <w:r w:rsidRPr="000D7640">
        <w:rPr>
          <w:rFonts w:ascii="Times New Roman" w:eastAsia="Times New Roman" w:hAnsi="Times New Roman"/>
          <w:sz w:val="28"/>
          <w:szCs w:val="28"/>
          <w:lang w:val="ru-RU" w:eastAsia="ru-RU"/>
        </w:rPr>
        <w:t xml:space="preserve"> по норме представительства от нашей организации необходимо делегировать ____ представителей в </w:t>
      </w:r>
      <w:r w:rsidRPr="000D7640">
        <w:rPr>
          <w:rFonts w:ascii="Times New Roman" w:hAnsi="Times New Roman"/>
          <w:sz w:val="28"/>
          <w:szCs w:val="28"/>
          <w:lang w:val="ru-RU"/>
        </w:rPr>
        <w:t xml:space="preserve">состав Совета районного, городского объединения профсоюзов. </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Называются и обсуждаются кандидатуры</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lastRenderedPageBreak/>
        <w:t xml:space="preserve">Поступило предложение о прекращении выдвижения кандидатур. Нет возражений? </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Прошу голосовать. Кто против? Кто воздержался? Принимается.</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Отводы и самоотводы есть?</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Переходим к голосованию. Предлагается голосовать списком</w:t>
      </w:r>
      <w:r>
        <w:rPr>
          <w:rFonts w:ascii="Times New Roman" w:eastAsia="Times New Roman" w:hAnsi="Times New Roman"/>
          <w:kern w:val="20"/>
          <w:sz w:val="28"/>
          <w:szCs w:val="28"/>
          <w:lang w:val="ru-RU"/>
        </w:rPr>
        <w:t>:</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1.</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2.</w:t>
      </w:r>
      <w:r w:rsidRPr="000D7640">
        <w:rPr>
          <w:rFonts w:ascii="Times New Roman" w:eastAsia="Times New Roman" w:hAnsi="Times New Roman"/>
          <w:kern w:val="20"/>
          <w:sz w:val="28"/>
          <w:szCs w:val="28"/>
          <w:lang w:val="ru-RU" w:eastAsia="ru-RU"/>
        </w:rPr>
        <w:tab/>
        <w:t>_______________________.</w:t>
      </w:r>
    </w:p>
    <w:p w:rsidR="002C2446" w:rsidRPr="000D7640" w:rsidRDefault="002C2446" w:rsidP="00C66AF3">
      <w:pPr>
        <w:tabs>
          <w:tab w:val="left" w:pos="1134"/>
        </w:tabs>
        <w:spacing w:line="221" w:lineRule="auto"/>
        <w:ind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eastAsia="ru-RU"/>
        </w:rPr>
        <w:t>3.</w:t>
      </w:r>
      <w:r w:rsidRPr="000D7640">
        <w:rPr>
          <w:rFonts w:ascii="Times New Roman" w:eastAsia="Times New Roman" w:hAnsi="Times New Roman"/>
          <w:kern w:val="20"/>
          <w:sz w:val="28"/>
          <w:szCs w:val="28"/>
          <w:lang w:val="ru-RU" w:eastAsia="ru-RU"/>
        </w:rPr>
        <w:tab/>
        <w:t>_______________________</w:t>
      </w:r>
      <w:r w:rsidRPr="000D7640">
        <w:rPr>
          <w:rFonts w:ascii="Times New Roman" w:eastAsia="Times New Roman" w:hAnsi="Times New Roman"/>
          <w:kern w:val="20"/>
          <w:sz w:val="28"/>
          <w:szCs w:val="28"/>
          <w:lang w:val="ru-RU"/>
        </w:rPr>
        <w:t>и т. д.</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Кто за? Против? Воздержался?</w:t>
      </w:r>
    </w:p>
    <w:p w:rsidR="002C2446" w:rsidRPr="000D7640" w:rsidRDefault="002C2446" w:rsidP="00C66AF3">
      <w:pPr>
        <w:spacing w:line="221" w:lineRule="auto"/>
        <w:ind w:right="-1" w:firstLine="709"/>
        <w:jc w:val="both"/>
        <w:rPr>
          <w:rFonts w:ascii="Times New Roman" w:eastAsia="Times New Roman" w:hAnsi="Times New Roman"/>
          <w:kern w:val="20"/>
          <w:sz w:val="28"/>
          <w:szCs w:val="28"/>
          <w:lang w:val="ru-RU"/>
        </w:rPr>
      </w:pPr>
      <w:r w:rsidRPr="000D7640">
        <w:rPr>
          <w:rFonts w:ascii="Times New Roman" w:eastAsia="Times New Roman" w:hAnsi="Times New Roman"/>
          <w:kern w:val="20"/>
          <w:sz w:val="28"/>
          <w:szCs w:val="28"/>
          <w:lang w:val="ru-RU"/>
        </w:rPr>
        <w:t xml:space="preserve">По результатам голосования </w:t>
      </w:r>
      <w:r w:rsidRPr="000D7640">
        <w:rPr>
          <w:rFonts w:ascii="Times New Roman" w:hAnsi="Times New Roman"/>
          <w:sz w:val="28"/>
          <w:szCs w:val="28"/>
          <w:lang w:val="ru-RU"/>
        </w:rPr>
        <w:t xml:space="preserve">следующие представители первичной профсоюзной организации делегированы в состав Совета ____________ районного, городского объединения профсоюзов </w:t>
      </w:r>
      <w:r>
        <w:rPr>
          <w:rFonts w:ascii="Times New Roman" w:hAnsi="Times New Roman"/>
          <w:sz w:val="28"/>
          <w:szCs w:val="28"/>
          <w:lang w:val="ru-RU"/>
        </w:rPr>
        <w:t>____________________________________</w:t>
      </w:r>
    </w:p>
    <w:p w:rsidR="002C2446" w:rsidRPr="000D7640" w:rsidRDefault="002C2446" w:rsidP="00C66AF3">
      <w:pPr>
        <w:spacing w:line="221" w:lineRule="auto"/>
        <w:jc w:val="both"/>
        <w:rPr>
          <w:rFonts w:ascii="Times New Roman" w:eastAsia="Times New Roman" w:hAnsi="Times New Roman"/>
          <w:sz w:val="28"/>
          <w:szCs w:val="28"/>
          <w:u w:val="single"/>
          <w:lang w:val="ru-RU" w:eastAsia="ru-RU" w:bidi="ru-RU"/>
        </w:rPr>
      </w:pPr>
      <w:r w:rsidRPr="000D7640">
        <w:rPr>
          <w:rStyle w:val="22"/>
          <w:rFonts w:eastAsia="Calibri"/>
          <w:color w:val="auto"/>
          <w:sz w:val="28"/>
          <w:szCs w:val="28"/>
        </w:rPr>
        <w:t>_______________________________________________________________ и т. д.</w:t>
      </w:r>
    </w:p>
    <w:p w:rsidR="002C2446" w:rsidRDefault="002C2446" w:rsidP="00C66AF3">
      <w:pPr>
        <w:tabs>
          <w:tab w:val="left" w:pos="993"/>
        </w:tabs>
        <w:spacing w:line="221" w:lineRule="auto"/>
        <w:ind w:firstLine="2268"/>
        <w:jc w:val="both"/>
        <w:rPr>
          <w:rFonts w:ascii="Times New Roman" w:eastAsia="Times New Roman" w:hAnsi="Times New Roman"/>
          <w:i/>
          <w:sz w:val="18"/>
          <w:szCs w:val="18"/>
          <w:lang w:val="ru-RU"/>
        </w:rPr>
      </w:pPr>
      <w:r w:rsidRPr="000D7640">
        <w:rPr>
          <w:rFonts w:ascii="Times New Roman" w:eastAsia="Times New Roman" w:hAnsi="Times New Roman"/>
          <w:i/>
          <w:sz w:val="18"/>
          <w:szCs w:val="18"/>
          <w:lang w:val="ru-RU"/>
        </w:rPr>
        <w:t>(Ф.</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И.</w:t>
      </w:r>
      <w:r w:rsidRPr="000D7640">
        <w:rPr>
          <w:rFonts w:ascii="Times New Roman" w:eastAsia="Times New Roman" w:hAnsi="Times New Roman"/>
          <w:i/>
          <w:sz w:val="18"/>
          <w:szCs w:val="18"/>
        </w:rPr>
        <w:t> </w:t>
      </w:r>
      <w:r w:rsidRPr="000D7640">
        <w:rPr>
          <w:rFonts w:ascii="Times New Roman" w:eastAsia="Times New Roman" w:hAnsi="Times New Roman"/>
          <w:i/>
          <w:sz w:val="18"/>
          <w:szCs w:val="18"/>
          <w:lang w:val="ru-RU"/>
        </w:rPr>
        <w:t>О., место работы (цех, бригада), должность)</w:t>
      </w:r>
    </w:p>
    <w:p w:rsidR="002C2446" w:rsidRPr="000D7640" w:rsidRDefault="002C2446" w:rsidP="00C66AF3">
      <w:pPr>
        <w:tabs>
          <w:tab w:val="left" w:pos="993"/>
        </w:tabs>
        <w:spacing w:line="221" w:lineRule="auto"/>
        <w:ind w:firstLine="2268"/>
        <w:jc w:val="both"/>
        <w:rPr>
          <w:rFonts w:ascii="Times New Roman" w:eastAsia="Times New Roman" w:hAnsi="Times New Roman"/>
          <w:i/>
          <w:sz w:val="18"/>
          <w:szCs w:val="18"/>
          <w:lang w:val="ru-RU"/>
        </w:rPr>
      </w:pPr>
    </w:p>
    <w:p w:rsidR="002C2446" w:rsidRPr="000D7640" w:rsidRDefault="002C2446" w:rsidP="00C66AF3">
      <w:pPr>
        <w:spacing w:line="221"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Председательствующий:</w:t>
      </w:r>
    </w:p>
    <w:p w:rsidR="002C2446" w:rsidRPr="000D7640" w:rsidRDefault="002C2446" w:rsidP="00C66AF3">
      <w:pPr>
        <w:spacing w:line="221" w:lineRule="auto"/>
        <w:ind w:right="-1"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Повестка дня отчетно-выборной конференции исчерпана.</w:t>
      </w:r>
    </w:p>
    <w:p w:rsidR="002C2446" w:rsidRPr="000D7640" w:rsidRDefault="002C2446" w:rsidP="00C66AF3">
      <w:pPr>
        <w:spacing w:line="221"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Есть ли у участников замечания по ведению конференции? Нет? </w:t>
      </w:r>
    </w:p>
    <w:p w:rsidR="002C2446" w:rsidRPr="000D7640" w:rsidRDefault="002C2446" w:rsidP="00C66AF3">
      <w:pPr>
        <w:spacing w:line="221" w:lineRule="auto"/>
        <w:ind w:right="-1"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Отчетно-выборная конференция первичной профсоюзной организации________________________________ объявляется закрытой.</w:t>
      </w:r>
    </w:p>
    <w:p w:rsidR="002C2446" w:rsidRPr="000D7640" w:rsidRDefault="002C2446" w:rsidP="00C66AF3">
      <w:pPr>
        <w:widowControl w:val="0"/>
        <w:spacing w:line="221" w:lineRule="auto"/>
        <w:ind w:firstLine="709"/>
        <w:jc w:val="both"/>
        <w:rPr>
          <w:rFonts w:ascii="Times New Roman" w:eastAsia="Times New Roman" w:hAnsi="Times New Roman"/>
          <w:i/>
          <w:sz w:val="28"/>
          <w:szCs w:val="28"/>
          <w:u w:val="single"/>
          <w:lang w:val="ru-RU"/>
        </w:rPr>
      </w:pPr>
    </w:p>
    <w:p w:rsidR="002C2446" w:rsidRPr="000D7640" w:rsidRDefault="002C2446" w:rsidP="00C66AF3">
      <w:pPr>
        <w:widowControl w:val="0"/>
        <w:spacing w:line="221"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lang w:val="ru-RU"/>
        </w:rPr>
        <w:t>Примечания:</w:t>
      </w:r>
    </w:p>
    <w:p w:rsidR="002C2446" w:rsidRPr="000D7640" w:rsidRDefault="002C2446" w:rsidP="00C66AF3">
      <w:pPr>
        <w:widowControl w:val="0"/>
        <w:spacing w:line="221"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vertAlign w:val="superscript"/>
          <w:lang w:val="ru-RU"/>
        </w:rPr>
        <w:t>*</w:t>
      </w:r>
      <w:r w:rsidRPr="000D7640">
        <w:rPr>
          <w:rFonts w:ascii="Times New Roman" w:eastAsia="Times New Roman" w:hAnsi="Times New Roman"/>
          <w:i/>
          <w:sz w:val="26"/>
          <w:szCs w:val="26"/>
        </w:rPr>
        <w:t> </w:t>
      </w:r>
      <w:r w:rsidRPr="000D7640">
        <w:rPr>
          <w:rFonts w:ascii="Times New Roman" w:eastAsia="Times New Roman" w:hAnsi="Times New Roman"/>
          <w:i/>
          <w:sz w:val="26"/>
          <w:szCs w:val="26"/>
          <w:lang w:val="ru-RU"/>
        </w:rPr>
        <w:t xml:space="preserve">По решению конференции в первичных профсоюзных организациях функции </w:t>
      </w:r>
      <w:r w:rsidRPr="000D7640">
        <w:rPr>
          <w:rFonts w:ascii="Times New Roman" w:eastAsia="Times New Roman" w:hAnsi="Times New Roman"/>
          <w:i/>
          <w:sz w:val="26"/>
          <w:szCs w:val="26"/>
          <w:lang w:val="ru-RU"/>
        </w:rPr>
        <w:br/>
        <w:t>редакционной комиссии может выполнять президиум конференции.</w:t>
      </w:r>
    </w:p>
    <w:p w:rsidR="002C2446" w:rsidRPr="000D7640" w:rsidRDefault="002C2446" w:rsidP="00C66AF3">
      <w:pPr>
        <w:widowControl w:val="0"/>
        <w:spacing w:line="221"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iCs/>
          <w:sz w:val="26"/>
          <w:szCs w:val="26"/>
          <w:vertAlign w:val="superscript"/>
          <w:lang w:val="ru-RU" w:eastAsia="be-BY"/>
        </w:rPr>
        <w:t xml:space="preserve">** </w:t>
      </w:r>
      <w:r w:rsidRPr="000D7640">
        <w:rPr>
          <w:rFonts w:ascii="Times New Roman" w:eastAsia="Times New Roman" w:hAnsi="Times New Roman"/>
          <w:i/>
          <w:sz w:val="26"/>
          <w:szCs w:val="26"/>
          <w:lang w:val="ru-RU"/>
        </w:rPr>
        <w:t xml:space="preserve">Обмен удостоверений </w:t>
      </w:r>
      <w:r w:rsidRPr="000D7640">
        <w:rPr>
          <w:rFonts w:ascii="Times New Roman" w:eastAsia="Times New Roman" w:hAnsi="Times New Roman"/>
          <w:i/>
          <w:spacing w:val="-10"/>
          <w:sz w:val="26"/>
          <w:szCs w:val="26"/>
          <w:lang w:val="ru-RU"/>
        </w:rPr>
        <w:t>делегатов на мандаты осуществляется во время объявленного перерыва (за исключением невозможности объявления перерыва в работе).</w:t>
      </w:r>
    </w:p>
    <w:p w:rsidR="002C2446" w:rsidRPr="000D7640" w:rsidRDefault="002C2446" w:rsidP="00C66AF3">
      <w:pPr>
        <w:widowControl w:val="0"/>
        <w:kinsoku w:val="0"/>
        <w:overflowPunct w:val="0"/>
        <w:autoSpaceDE w:val="0"/>
        <w:autoSpaceDN w:val="0"/>
        <w:adjustRightInd w:val="0"/>
        <w:spacing w:line="221" w:lineRule="auto"/>
        <w:ind w:firstLine="709"/>
        <w:jc w:val="both"/>
        <w:rPr>
          <w:rFonts w:ascii="Times New Roman" w:eastAsia="Times New Roman" w:hAnsi="Times New Roman"/>
          <w:i/>
          <w:sz w:val="26"/>
          <w:szCs w:val="26"/>
          <w:lang w:val="ru-RU" w:eastAsia="be-BY"/>
        </w:rPr>
      </w:pPr>
      <w:r w:rsidRPr="000D7640">
        <w:rPr>
          <w:rFonts w:ascii="Times New Roman" w:eastAsia="Times New Roman" w:hAnsi="Times New Roman"/>
          <w:i/>
          <w:sz w:val="26"/>
          <w:szCs w:val="26"/>
          <w:u w:val="single"/>
          <w:lang w:val="ru-RU" w:eastAsia="be-BY"/>
        </w:rPr>
        <w:t>Если принято решение о тайном голосовании</w:t>
      </w:r>
      <w:r w:rsidRPr="005B297F">
        <w:rPr>
          <w:rFonts w:ascii="Times New Roman" w:eastAsia="Times New Roman" w:hAnsi="Times New Roman"/>
          <w:i/>
          <w:sz w:val="26"/>
          <w:szCs w:val="26"/>
          <w:lang w:val="ru-RU" w:eastAsia="be-BY"/>
        </w:rPr>
        <w:t xml:space="preserve">, </w:t>
      </w:r>
      <w:r w:rsidRPr="000D7640">
        <w:rPr>
          <w:rFonts w:ascii="Times New Roman" w:eastAsia="Times New Roman" w:hAnsi="Times New Roman"/>
          <w:i/>
          <w:sz w:val="26"/>
          <w:szCs w:val="26"/>
          <w:lang w:val="ru-RU" w:eastAsia="be-BY"/>
        </w:rPr>
        <w:t>комиссия готовит бюллетени для голосования по избранию председателя профкома, заместителя председателя, составу профкома, ревизионной комиссии, председателя ревизионной комиссии, определяет процедуру голосования, знакомит присутствующих на конференции с положениями Инструкции о проведении отчетов и выборов профсоюзных органов, ревизионных комиссий, их руководителей и разъясняет порядок проведения тайного голосования, который утверждается конференцией. Протокол заседания счетной комиссии утверждается конференцией.</w:t>
      </w:r>
    </w:p>
    <w:p w:rsidR="002C2446" w:rsidRPr="000D7640" w:rsidRDefault="002C2446" w:rsidP="00C66AF3">
      <w:pPr>
        <w:widowControl w:val="0"/>
        <w:kinsoku w:val="0"/>
        <w:overflowPunct w:val="0"/>
        <w:autoSpaceDE w:val="0"/>
        <w:autoSpaceDN w:val="0"/>
        <w:adjustRightInd w:val="0"/>
        <w:spacing w:line="221" w:lineRule="auto"/>
        <w:ind w:firstLine="709"/>
        <w:jc w:val="both"/>
        <w:rPr>
          <w:rFonts w:ascii="Times New Roman" w:eastAsia="Times New Roman" w:hAnsi="Times New Roman"/>
          <w:i/>
          <w:spacing w:val="-4"/>
          <w:sz w:val="26"/>
          <w:szCs w:val="26"/>
          <w:lang w:val="ru-RU" w:eastAsia="be-BY"/>
        </w:rPr>
      </w:pPr>
      <w:r w:rsidRPr="000D7640">
        <w:rPr>
          <w:rFonts w:ascii="Times New Roman" w:eastAsia="Times New Roman" w:hAnsi="Times New Roman"/>
          <w:i/>
          <w:spacing w:val="-4"/>
          <w:sz w:val="26"/>
          <w:szCs w:val="26"/>
          <w:u w:val="single"/>
          <w:lang w:val="ru-RU" w:eastAsia="be-BY"/>
        </w:rPr>
        <w:t>Если голосование открытое</w:t>
      </w:r>
      <w:r w:rsidRPr="000D7640">
        <w:rPr>
          <w:rFonts w:ascii="Times New Roman" w:eastAsia="Times New Roman" w:hAnsi="Times New Roman"/>
          <w:i/>
          <w:spacing w:val="-4"/>
          <w:sz w:val="26"/>
          <w:szCs w:val="26"/>
          <w:lang w:val="ru-RU" w:eastAsia="be-BY"/>
        </w:rPr>
        <w:t xml:space="preserve">, то счетная комиссия подсчитывает голоса. </w:t>
      </w:r>
      <w:r w:rsidRPr="000D7640">
        <w:rPr>
          <w:rFonts w:ascii="Times New Roman" w:eastAsia="Times New Roman" w:hAnsi="Times New Roman"/>
          <w:i/>
          <w:spacing w:val="-6"/>
          <w:sz w:val="26"/>
          <w:szCs w:val="26"/>
          <w:lang w:val="ru-RU" w:eastAsia="be-BY"/>
        </w:rPr>
        <w:t>Голосование производится по каждой кандидатуре («за», «против», «воздержались»). При наличии двух и более кандидатур для избрания руководителя первичной профсоюзной организации, ревизионной комиссии счетная комиссия подсчитывает голоса, поданные «за» и «против всех».</w:t>
      </w:r>
    </w:p>
    <w:p w:rsidR="002C2446" w:rsidRPr="000D7640" w:rsidRDefault="002C2446" w:rsidP="00C66AF3">
      <w:pPr>
        <w:widowControl w:val="0"/>
        <w:tabs>
          <w:tab w:val="left" w:pos="0"/>
        </w:tabs>
        <w:spacing w:line="221" w:lineRule="auto"/>
        <w:ind w:firstLine="709"/>
        <w:jc w:val="both"/>
        <w:rPr>
          <w:rFonts w:ascii="Times New Roman" w:eastAsia="Arial Unicode MS" w:hAnsi="Times New Roman"/>
          <w:i/>
          <w:sz w:val="26"/>
          <w:szCs w:val="26"/>
          <w:lang w:val="ru-RU" w:eastAsia="ru-RU" w:bidi="ru-RU"/>
        </w:rPr>
      </w:pPr>
      <w:r w:rsidRPr="000D7640">
        <w:rPr>
          <w:rFonts w:ascii="Times New Roman" w:eastAsia="Arial Unicode MS" w:hAnsi="Times New Roman"/>
          <w:i/>
          <w:sz w:val="26"/>
          <w:szCs w:val="26"/>
          <w:lang w:val="ru-RU" w:eastAsia="ru-RU" w:bidi="ru-RU"/>
        </w:rPr>
        <w:tab/>
        <w:t>Все кандидатуры, выдвинутые в состав профсоюзного комитета, ревизионных комиссий, их руководителями, обсуждаются пофамильно в алфавитном порядке. Каждый делегат конференции имеет право отвода кандидатов и высказывания мнения о любом из них. Решение о прекращении обсуждения той или иной кандидатуры принимается конференцией открытым голосованием.</w:t>
      </w:r>
    </w:p>
    <w:p w:rsidR="002C2446" w:rsidRDefault="002C2446" w:rsidP="00C66AF3">
      <w:pPr>
        <w:widowControl w:val="0"/>
        <w:tabs>
          <w:tab w:val="left" w:pos="0"/>
        </w:tabs>
        <w:spacing w:line="221" w:lineRule="auto"/>
        <w:ind w:firstLine="709"/>
        <w:jc w:val="both"/>
        <w:rPr>
          <w:rFonts w:ascii="Times New Roman" w:eastAsia="Arial Unicode MS" w:hAnsi="Times New Roman"/>
          <w:i/>
          <w:spacing w:val="-6"/>
          <w:sz w:val="26"/>
          <w:szCs w:val="26"/>
          <w:lang w:val="ru-RU" w:eastAsia="ru-RU" w:bidi="ru-RU"/>
        </w:rPr>
      </w:pPr>
      <w:r w:rsidRPr="000D7640">
        <w:rPr>
          <w:rFonts w:ascii="Times New Roman" w:eastAsia="Arial Unicode MS" w:hAnsi="Times New Roman"/>
          <w:i/>
          <w:sz w:val="26"/>
          <w:szCs w:val="26"/>
          <w:lang w:val="ru-RU" w:eastAsia="ru-RU" w:bidi="ru-RU"/>
        </w:rPr>
        <w:t xml:space="preserve">После обсуждения кандидатур, по которым поступили отводы, в каждом случае открытым голосованием решается вопрос о том, включать или не включать </w:t>
      </w:r>
      <w:r w:rsidRPr="000D7640">
        <w:rPr>
          <w:rFonts w:ascii="Times New Roman" w:eastAsia="Arial Unicode MS" w:hAnsi="Times New Roman"/>
          <w:i/>
          <w:spacing w:val="-6"/>
          <w:sz w:val="26"/>
          <w:szCs w:val="26"/>
          <w:lang w:val="ru-RU" w:eastAsia="ru-RU" w:bidi="ru-RU"/>
        </w:rPr>
        <w:t>данную кандидатуру в список для голосования. При самоотводе кандидатура не обсуждается и не включается в список для проведения выборов. Кандидатуры, против которых отводов не поступало, включаются без голосования в список для проведения выборов.</w:t>
      </w:r>
    </w:p>
    <w:p w:rsidR="002C2446" w:rsidRPr="000D7640" w:rsidRDefault="002C2446" w:rsidP="002C2446">
      <w:pPr>
        <w:widowControl w:val="0"/>
        <w:tabs>
          <w:tab w:val="left" w:pos="0"/>
        </w:tabs>
        <w:spacing w:line="240" w:lineRule="auto"/>
        <w:jc w:val="center"/>
        <w:rPr>
          <w:rFonts w:ascii="Times New Roman" w:hAnsi="Times New Roman"/>
          <w:b/>
          <w:sz w:val="28"/>
          <w:szCs w:val="28"/>
          <w:lang w:val="ru-RU"/>
        </w:rPr>
      </w:pPr>
      <w:r w:rsidRPr="000D7640">
        <w:rPr>
          <w:rFonts w:ascii="Times New Roman" w:eastAsia="Arial Unicode MS" w:hAnsi="Times New Roman"/>
          <w:i/>
          <w:sz w:val="26"/>
          <w:szCs w:val="26"/>
          <w:lang w:val="ru-RU" w:eastAsia="ru-RU" w:bidi="ru-RU"/>
        </w:rPr>
        <w:br w:type="page"/>
      </w:r>
      <w:r w:rsidRPr="000D7640">
        <w:rPr>
          <w:rFonts w:ascii="Times New Roman" w:hAnsi="Times New Roman"/>
          <w:b/>
          <w:sz w:val="28"/>
          <w:szCs w:val="28"/>
          <w:lang w:val="ru-RU"/>
        </w:rPr>
        <w:lastRenderedPageBreak/>
        <w:t xml:space="preserve">ОБРАЗЦЫ УДОСТОВЕРЕНИЯ, МАНДАТА </w:t>
      </w:r>
      <w:r w:rsidRPr="000D7640">
        <w:rPr>
          <w:rFonts w:ascii="Times New Roman" w:hAnsi="Times New Roman"/>
          <w:b/>
          <w:sz w:val="28"/>
          <w:szCs w:val="28"/>
          <w:lang w:val="ru-RU"/>
        </w:rPr>
        <w:br/>
        <w:t>И КАРТОЧКИ ДЛЯ ГОЛОСОВАНИЯ</w:t>
      </w:r>
    </w:p>
    <w:p w:rsidR="002C2446" w:rsidRPr="000D7640" w:rsidRDefault="002C2446" w:rsidP="002C2446">
      <w:pPr>
        <w:widowControl w:val="0"/>
        <w:spacing w:before="120" w:line="240" w:lineRule="auto"/>
        <w:rPr>
          <w:rFonts w:ascii="Times New Roman" w:eastAsia="Times New Roman" w:hAnsi="Times New Roman"/>
          <w:sz w:val="30"/>
          <w:szCs w:val="30"/>
          <w:lang w:val="ru-RU" w:eastAsia="ru-RU"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7"/>
        <w:gridCol w:w="4927"/>
      </w:tblGrid>
      <w:tr w:rsidR="002C2446" w:rsidRPr="005D2619" w:rsidTr="00EF7DCB">
        <w:trPr>
          <w:trHeight w:val="1845"/>
        </w:trPr>
        <w:tc>
          <w:tcPr>
            <w:tcW w:w="2500" w:type="pct"/>
            <w:tcBorders>
              <w:bottom w:val="single" w:sz="4" w:space="0" w:color="auto"/>
            </w:tcBorders>
            <w:shd w:val="clear" w:color="auto" w:fill="auto"/>
          </w:tcPr>
          <w:p w:rsidR="002C2446" w:rsidRPr="000D7640" w:rsidRDefault="002C2446" w:rsidP="00EF7DCB">
            <w:pPr>
              <w:widowControl w:val="0"/>
              <w:spacing w:line="240" w:lineRule="auto"/>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УДОСТОВЕРЕНИЕ № 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Выдано __________________________________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_________________________________________,</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 xml:space="preserve">делегату отчетно-выборной конференции, </w:t>
            </w:r>
            <w:r w:rsidRPr="000D7640">
              <w:rPr>
                <w:rFonts w:ascii="Times New Roman" w:eastAsia="Times New Roman" w:hAnsi="Times New Roman"/>
                <w:szCs w:val="28"/>
                <w:lang w:val="ru-RU" w:eastAsia="ru-RU" w:bidi="ru-RU"/>
              </w:rPr>
              <w:br/>
              <w:t>избранному от</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________________________________________</w:t>
            </w:r>
          </w:p>
          <w:p w:rsidR="002C2446" w:rsidRPr="000D7640" w:rsidRDefault="002C2446" w:rsidP="00EF7DCB">
            <w:pPr>
              <w:widowControl w:val="0"/>
              <w:tabs>
                <w:tab w:val="right" w:pos="5597"/>
              </w:tabs>
              <w:spacing w:line="240" w:lineRule="auto"/>
              <w:rPr>
                <w:rFonts w:ascii="Times New Roman" w:eastAsia="Times New Roman" w:hAnsi="Times New Roman"/>
                <w:lang w:val="ru-RU" w:eastAsia="ru-RU" w:bidi="ru-RU"/>
              </w:rPr>
            </w:pPr>
            <w:r w:rsidRPr="000D7640">
              <w:rPr>
                <w:rFonts w:ascii="Times New Roman" w:eastAsia="Times New Roman" w:hAnsi="Times New Roman"/>
                <w:lang w:val="ru-RU" w:eastAsia="ru-RU" w:bidi="ru-RU"/>
              </w:rPr>
              <w:tab/>
            </w:r>
          </w:p>
          <w:p w:rsidR="002C2446" w:rsidRPr="000D7640" w:rsidRDefault="002C2446" w:rsidP="00EF7DCB">
            <w:pPr>
              <w:widowControl w:val="0"/>
              <w:tabs>
                <w:tab w:val="center" w:pos="2153"/>
              </w:tabs>
              <w:spacing w:line="240" w:lineRule="auto"/>
              <w:rPr>
                <w:rFonts w:ascii="Times New Roman" w:eastAsia="Times New Roman" w:hAnsi="Times New Roman"/>
                <w:sz w:val="24"/>
                <w:szCs w:val="24"/>
                <w:lang w:val="ru-RU" w:eastAsia="ru-RU" w:bidi="ru-RU"/>
              </w:rPr>
            </w:pPr>
            <w:r w:rsidRPr="000D7640">
              <w:rPr>
                <w:rFonts w:ascii="Times New Roman" w:eastAsia="Times New Roman" w:hAnsi="Times New Roman"/>
                <w:szCs w:val="28"/>
                <w:lang w:val="ru-RU" w:eastAsia="ru-RU" w:bidi="ru-RU"/>
              </w:rPr>
              <w:t xml:space="preserve">Председатель </w:t>
            </w:r>
            <w:r w:rsidRPr="000D7640">
              <w:rPr>
                <w:rFonts w:ascii="Times New Roman" w:eastAsia="Times New Roman" w:hAnsi="Times New Roman"/>
                <w:szCs w:val="28"/>
                <w:lang w:val="ru-RU" w:eastAsia="ru-RU" w:bidi="ru-RU"/>
              </w:rPr>
              <w:tab/>
            </w:r>
            <w:r w:rsidRPr="000D7640">
              <w:rPr>
                <w:rFonts w:ascii="Times New Roman" w:eastAsia="Times New Roman" w:hAnsi="Times New Roman"/>
                <w:szCs w:val="28"/>
                <w:vertAlign w:val="subscript"/>
                <w:lang w:val="ru-RU" w:eastAsia="ru-RU" w:bidi="ru-RU"/>
              </w:rPr>
              <w:t>(подпись)</w:t>
            </w:r>
            <w:r w:rsidRPr="000D7640">
              <w:rPr>
                <w:rFonts w:ascii="Times New Roman" w:eastAsia="Times New Roman" w:hAnsi="Times New Roman"/>
                <w:szCs w:val="28"/>
                <w:lang w:val="ru-RU" w:eastAsia="ru-RU" w:bidi="ru-RU"/>
              </w:rPr>
              <w:tab/>
            </w:r>
            <w:r w:rsidRPr="000D7640">
              <w:rPr>
                <w:rFonts w:ascii="Times New Roman" w:eastAsia="Times New Roman" w:hAnsi="Times New Roman"/>
                <w:szCs w:val="28"/>
                <w:vertAlign w:val="subscript"/>
                <w:lang w:val="ru-RU" w:eastAsia="ru-RU" w:bidi="ru-RU"/>
              </w:rPr>
              <w:t xml:space="preserve"> (инициалы, фамилия)</w:t>
            </w: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r w:rsidRPr="000D7640">
              <w:rPr>
                <w:rFonts w:ascii="Times New Roman" w:eastAsia="Times New Roman" w:hAnsi="Times New Roman"/>
                <w:sz w:val="24"/>
                <w:szCs w:val="24"/>
                <w:vertAlign w:val="subscript"/>
                <w:lang w:val="ru-RU" w:eastAsia="ru-RU" w:bidi="ru-RU"/>
              </w:rPr>
              <w:t>М.П.</w:t>
            </w:r>
          </w:p>
          <w:p w:rsidR="002C2446" w:rsidRPr="000D7640" w:rsidRDefault="002C2446" w:rsidP="00EF7DCB">
            <w:pPr>
              <w:widowControl w:val="0"/>
              <w:tabs>
                <w:tab w:val="center" w:pos="2799"/>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p w:rsidR="002C2446" w:rsidRPr="000D7640" w:rsidRDefault="002C2446" w:rsidP="00EF7DCB">
            <w:pPr>
              <w:widowControl w:val="0"/>
              <w:tabs>
                <w:tab w:val="center" w:pos="2799"/>
              </w:tabs>
              <w:spacing w:line="240" w:lineRule="auto"/>
              <w:rPr>
                <w:rFonts w:ascii="Times New Roman" w:eastAsia="Times New Roman" w:hAnsi="Times New Roman"/>
                <w:szCs w:val="28"/>
                <w:lang w:val="ru-RU" w:eastAsia="ru-RU" w:bidi="ru-RU"/>
              </w:rPr>
            </w:pPr>
          </w:p>
        </w:tc>
        <w:tc>
          <w:tcPr>
            <w:tcW w:w="2500" w:type="pct"/>
            <w:tcBorders>
              <w:bottom w:val="single" w:sz="4" w:space="0" w:color="auto"/>
            </w:tcBorders>
            <w:shd w:val="clear" w:color="auto" w:fill="auto"/>
          </w:tcPr>
          <w:p w:rsidR="002C2446" w:rsidRPr="000D7640" w:rsidRDefault="002C2446" w:rsidP="00EF7DCB">
            <w:pPr>
              <w:widowControl w:val="0"/>
              <w:spacing w:line="240" w:lineRule="auto"/>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МАНДАТ № 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Выдан __________________________________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_________________________________________,</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делегату отчетно-выборной конференции.</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p>
          <w:p w:rsidR="002C2446" w:rsidRPr="000D7640" w:rsidRDefault="002C2446" w:rsidP="00EF7DCB">
            <w:pPr>
              <w:widowControl w:val="0"/>
              <w:tabs>
                <w:tab w:val="right" w:pos="5597"/>
              </w:tabs>
              <w:spacing w:line="240" w:lineRule="auto"/>
              <w:rPr>
                <w:rFonts w:ascii="Times New Roman" w:eastAsia="Times New Roman" w:hAnsi="Times New Roman"/>
                <w:lang w:val="ru-RU" w:eastAsia="ru-RU" w:bidi="ru-RU"/>
              </w:rPr>
            </w:pPr>
            <w:r w:rsidRPr="000D7640">
              <w:rPr>
                <w:rFonts w:ascii="Times New Roman" w:eastAsia="Times New Roman" w:hAnsi="Times New Roman"/>
                <w:lang w:val="ru-RU" w:eastAsia="ru-RU" w:bidi="ru-RU"/>
              </w:rPr>
              <w:tab/>
            </w:r>
          </w:p>
          <w:p w:rsidR="002C2446" w:rsidRPr="000D7640" w:rsidRDefault="002C2446" w:rsidP="00EF7DCB">
            <w:pPr>
              <w:widowControl w:val="0"/>
              <w:spacing w:before="120" w:line="240" w:lineRule="auto"/>
              <w:jc w:val="right"/>
              <w:rPr>
                <w:rFonts w:ascii="Times New Roman" w:eastAsia="Times New Roman" w:hAnsi="Times New Roman"/>
                <w:szCs w:val="28"/>
                <w:lang w:val="ru-RU" w:eastAsia="ru-RU" w:bidi="ru-RU"/>
              </w:rPr>
            </w:pPr>
          </w:p>
          <w:p w:rsidR="002C2446" w:rsidRPr="000D7640" w:rsidRDefault="002C2446" w:rsidP="00EF7DCB">
            <w:pPr>
              <w:widowControl w:val="0"/>
              <w:spacing w:before="120" w:line="240" w:lineRule="auto"/>
              <w:jc w:val="right"/>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Мандатная комиссия</w:t>
            </w: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r w:rsidRPr="000D7640">
              <w:rPr>
                <w:rFonts w:ascii="Times New Roman" w:eastAsia="Times New Roman" w:hAnsi="Times New Roman"/>
                <w:sz w:val="24"/>
                <w:szCs w:val="24"/>
                <w:vertAlign w:val="subscript"/>
                <w:lang w:val="ru-RU" w:eastAsia="ru-RU" w:bidi="ru-RU"/>
              </w:rPr>
              <w:t>М.П.</w:t>
            </w:r>
          </w:p>
          <w:p w:rsidR="002C2446" w:rsidRPr="000D7640" w:rsidRDefault="002C2446" w:rsidP="00EF7DCB">
            <w:pPr>
              <w:widowControl w:val="0"/>
              <w:tabs>
                <w:tab w:val="center" w:pos="2799"/>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tc>
      </w:tr>
      <w:tr w:rsidR="002C2446" w:rsidRPr="005D2619" w:rsidTr="00EF7DCB">
        <w:trPr>
          <w:trHeight w:val="553"/>
        </w:trPr>
        <w:tc>
          <w:tcPr>
            <w:tcW w:w="2500" w:type="pct"/>
            <w:tcBorders>
              <w:top w:val="single" w:sz="4" w:space="0" w:color="auto"/>
              <w:left w:val="nil"/>
              <w:bottom w:val="single" w:sz="4" w:space="0" w:color="auto"/>
              <w:right w:val="nil"/>
            </w:tcBorders>
            <w:shd w:val="clear" w:color="auto" w:fill="auto"/>
          </w:tcPr>
          <w:p w:rsidR="002C2446" w:rsidRPr="000D7640" w:rsidRDefault="002C2446" w:rsidP="00EF7DCB">
            <w:pPr>
              <w:widowControl w:val="0"/>
              <w:spacing w:line="240" w:lineRule="auto"/>
              <w:rPr>
                <w:rFonts w:ascii="Times New Roman" w:eastAsia="Times New Roman" w:hAnsi="Times New Roman"/>
                <w:szCs w:val="28"/>
                <w:vertAlign w:val="superscript"/>
                <w:lang w:val="ru-RU" w:eastAsia="ru-RU" w:bidi="ru-RU"/>
              </w:rPr>
            </w:pPr>
          </w:p>
        </w:tc>
        <w:tc>
          <w:tcPr>
            <w:tcW w:w="2500" w:type="pct"/>
            <w:tcBorders>
              <w:top w:val="single" w:sz="4" w:space="0" w:color="auto"/>
              <w:left w:val="nil"/>
              <w:bottom w:val="nil"/>
              <w:right w:val="nil"/>
            </w:tcBorders>
            <w:shd w:val="clear" w:color="auto" w:fill="auto"/>
          </w:tcPr>
          <w:p w:rsidR="002C2446" w:rsidRPr="000D7640" w:rsidRDefault="002C2446" w:rsidP="00EF7DCB">
            <w:pPr>
              <w:widowControl w:val="0"/>
              <w:spacing w:line="240" w:lineRule="auto"/>
              <w:rPr>
                <w:rFonts w:ascii="Times New Roman" w:eastAsia="Times New Roman" w:hAnsi="Times New Roman"/>
                <w:szCs w:val="28"/>
                <w:vertAlign w:val="superscript"/>
                <w:lang w:val="ru-RU" w:eastAsia="ru-RU" w:bidi="ru-RU"/>
              </w:rPr>
            </w:pPr>
          </w:p>
        </w:tc>
      </w:tr>
      <w:tr w:rsidR="002C2446" w:rsidRPr="005D2619" w:rsidTr="00EF7DCB">
        <w:trPr>
          <w:trHeight w:val="2395"/>
        </w:trPr>
        <w:tc>
          <w:tcPr>
            <w:tcW w:w="2500" w:type="pct"/>
            <w:tcBorders>
              <w:top w:val="single" w:sz="4" w:space="0" w:color="auto"/>
              <w:right w:val="single" w:sz="4" w:space="0" w:color="auto"/>
            </w:tcBorders>
            <w:shd w:val="clear" w:color="auto" w:fill="auto"/>
          </w:tcPr>
          <w:p w:rsidR="002C2446" w:rsidRPr="000D7640" w:rsidRDefault="002C2446" w:rsidP="00EF7DCB">
            <w:pPr>
              <w:widowControl w:val="0"/>
              <w:spacing w:line="240" w:lineRule="auto"/>
              <w:jc w:val="center"/>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before="120"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КАРТОЧКА ДЛЯ ГОЛОСОВАНИЯ</w:t>
            </w:r>
          </w:p>
          <w:p w:rsidR="002C2446" w:rsidRPr="000D7640" w:rsidRDefault="002C2446" w:rsidP="00EF7DCB">
            <w:pPr>
              <w:widowControl w:val="0"/>
              <w:spacing w:before="120"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УЧАСТНИКУ</w:t>
            </w:r>
          </w:p>
          <w:p w:rsidR="002C2446" w:rsidRPr="000D7640" w:rsidRDefault="002C2446" w:rsidP="00EF7DCB">
            <w:pPr>
              <w:widowControl w:val="0"/>
              <w:spacing w:before="120"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 xml:space="preserve">ОТЧЕТНО-ВЫБОРНОГО СОБРАНИЯ </w:t>
            </w:r>
          </w:p>
          <w:p w:rsidR="002C2446" w:rsidRPr="000D7640" w:rsidRDefault="002C2446" w:rsidP="00EF7DCB">
            <w:pPr>
              <w:widowControl w:val="0"/>
              <w:spacing w:line="240" w:lineRule="auto"/>
              <w:rPr>
                <w:rFonts w:ascii="Times New Roman" w:eastAsia="Times New Roman" w:hAnsi="Times New Roman"/>
                <w:sz w:val="24"/>
                <w:szCs w:val="24"/>
                <w:vertAlign w:val="subscript"/>
                <w:lang w:val="ru-RU" w:eastAsia="ru-RU" w:bidi="ru-RU"/>
              </w:rPr>
            </w:pP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p w:rsidR="002C2446" w:rsidRPr="000D7640" w:rsidRDefault="002C2446" w:rsidP="00EF7DCB">
            <w:pPr>
              <w:rPr>
                <w:rFonts w:ascii="Times New Roman" w:eastAsia="Times New Roman" w:hAnsi="Times New Roman"/>
                <w:szCs w:val="28"/>
                <w:lang w:val="ru-RU" w:eastAsia="ru-RU" w:bidi="ru-RU"/>
              </w:rPr>
            </w:pPr>
          </w:p>
        </w:tc>
        <w:tc>
          <w:tcPr>
            <w:tcW w:w="2500" w:type="pct"/>
            <w:tcBorders>
              <w:top w:val="nil"/>
              <w:left w:val="single" w:sz="4" w:space="0" w:color="auto"/>
              <w:bottom w:val="nil"/>
              <w:right w:val="nil"/>
            </w:tcBorders>
            <w:shd w:val="clear" w:color="auto" w:fill="auto"/>
          </w:tcPr>
          <w:p w:rsidR="002C2446" w:rsidRPr="000D7640" w:rsidRDefault="002C2446" w:rsidP="00EF7DCB">
            <w:pPr>
              <w:widowControl w:val="0"/>
              <w:spacing w:before="120" w:line="240" w:lineRule="auto"/>
              <w:rPr>
                <w:rFonts w:ascii="Times New Roman" w:eastAsia="Times New Roman" w:hAnsi="Times New Roman"/>
                <w:sz w:val="30"/>
                <w:szCs w:val="30"/>
                <w:lang w:val="ru-RU" w:eastAsia="ru-RU" w:bidi="ru-RU"/>
              </w:rPr>
            </w:pPr>
          </w:p>
        </w:tc>
      </w:tr>
    </w:tbl>
    <w:p w:rsidR="002C2446" w:rsidRPr="000D7640" w:rsidRDefault="002C2446" w:rsidP="002C2446">
      <w:pPr>
        <w:widowControl w:val="0"/>
        <w:spacing w:before="120" w:line="240" w:lineRule="auto"/>
        <w:rPr>
          <w:rFonts w:ascii="Times New Roman" w:eastAsia="Times New Roman" w:hAnsi="Times New Roman"/>
          <w:sz w:val="30"/>
          <w:szCs w:val="30"/>
          <w:lang w:val="ru-RU" w:eastAsia="ru-RU" w:bidi="ru-RU"/>
        </w:rPr>
      </w:pPr>
    </w:p>
    <w:p w:rsidR="002C2446" w:rsidRPr="000D7640" w:rsidRDefault="002C2446" w:rsidP="002C2446">
      <w:pPr>
        <w:widowControl w:val="0"/>
        <w:spacing w:before="120" w:line="240" w:lineRule="auto"/>
        <w:jc w:val="center"/>
        <w:rPr>
          <w:rFonts w:ascii="Times New Roman" w:eastAsia="Times New Roman" w:hAnsi="Times New Roman"/>
          <w:sz w:val="30"/>
          <w:szCs w:val="30"/>
          <w:lang w:val="ru-RU" w:eastAsia="ru-RU" w:bidi="ru-RU"/>
        </w:rPr>
        <w:sectPr w:rsidR="002C2446" w:rsidRPr="000D7640" w:rsidSect="00EF7DCB">
          <w:pgSz w:w="11906" w:h="16838"/>
          <w:pgMar w:top="1134" w:right="1134" w:bottom="1134" w:left="1134" w:header="709" w:footer="709" w:gutter="0"/>
          <w:cols w:space="708"/>
          <w:docGrid w:linePitch="360"/>
        </w:sectPr>
      </w:pPr>
    </w:p>
    <w:p w:rsidR="002C2446" w:rsidRPr="000D7640" w:rsidRDefault="002C2446" w:rsidP="002C2446">
      <w:pPr>
        <w:widowControl w:val="0"/>
        <w:spacing w:before="120" w:line="240" w:lineRule="auto"/>
        <w:jc w:val="center"/>
        <w:rPr>
          <w:rFonts w:ascii="Times New Roman" w:hAnsi="Times New Roman"/>
          <w:b/>
          <w:sz w:val="28"/>
          <w:szCs w:val="28"/>
          <w:lang w:val="ru-RU"/>
        </w:rPr>
      </w:pPr>
      <w:r w:rsidRPr="000D7640">
        <w:rPr>
          <w:rFonts w:ascii="Times New Roman" w:hAnsi="Times New Roman"/>
          <w:b/>
          <w:sz w:val="28"/>
          <w:szCs w:val="28"/>
          <w:lang w:val="ru-RU"/>
        </w:rPr>
        <w:lastRenderedPageBreak/>
        <w:t>ПРОТОКОЛ ОТЧЕТНО-ВЫБОРНОГО СОБРАНИЯ</w:t>
      </w:r>
    </w:p>
    <w:p w:rsidR="002C2446" w:rsidRPr="000D7640" w:rsidRDefault="002C2446" w:rsidP="002C2446">
      <w:pPr>
        <w:widowControl w:val="0"/>
        <w:spacing w:line="240" w:lineRule="auto"/>
        <w:ind w:firstLine="709"/>
        <w:jc w:val="both"/>
        <w:rPr>
          <w:rFonts w:ascii="Times New Roman" w:hAnsi="Times New Roman"/>
          <w:b/>
          <w:sz w:val="28"/>
          <w:szCs w:val="28"/>
          <w:lang w:val="ru-RU"/>
        </w:rPr>
      </w:pPr>
    </w:p>
    <w:p w:rsidR="002C2446" w:rsidRPr="009603CE" w:rsidRDefault="002C2446" w:rsidP="002C2446">
      <w:pPr>
        <w:spacing w:after="120"/>
        <w:jc w:val="center"/>
        <w:rPr>
          <w:rFonts w:ascii="Times New Roman" w:hAnsi="Times New Roman"/>
          <w:b/>
          <w:sz w:val="28"/>
          <w:szCs w:val="28"/>
          <w:lang w:val="ru-RU"/>
        </w:rPr>
      </w:pPr>
      <w:r w:rsidRPr="009603CE">
        <w:rPr>
          <w:rFonts w:ascii="Times New Roman" w:hAnsi="Times New Roman"/>
          <w:sz w:val="28"/>
          <w:szCs w:val="28"/>
          <w:lang w:val="ru-RU"/>
        </w:rPr>
        <w:t xml:space="preserve">Эмблема </w:t>
      </w:r>
      <w:r w:rsidRPr="009603CE">
        <w:rPr>
          <w:rFonts w:ascii="Times New Roman" w:hAnsi="Times New Roman"/>
          <w:sz w:val="28"/>
          <w:szCs w:val="28"/>
          <w:lang w:val="ru-RU"/>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9603CE" w:rsidRDefault="002C2446" w:rsidP="00EF7DCB">
            <w:pPr>
              <w:spacing w:after="120"/>
              <w:jc w:val="center"/>
              <w:rPr>
                <w:rFonts w:ascii="Times New Roman" w:hAnsi="Times New Roman"/>
                <w:sz w:val="28"/>
                <w:szCs w:val="28"/>
                <w:lang w:val="ru-RU"/>
              </w:rPr>
            </w:pPr>
            <w:r w:rsidRPr="000D7640">
              <w:rPr>
                <w:rFonts w:ascii="Times New Roman" w:hAnsi="Times New Roman"/>
                <w:sz w:val="28"/>
                <w:szCs w:val="28"/>
                <w:lang w:val="ru-RU"/>
              </w:rPr>
              <w:t>Назвавышэйстаячай</w:t>
            </w:r>
            <w:r w:rsidRPr="009603CE">
              <w:rPr>
                <w:rFonts w:ascii="Times New Roman" w:hAnsi="Times New Roman"/>
                <w:sz w:val="28"/>
                <w:szCs w:val="28"/>
                <w:lang w:val="ru-RU"/>
              </w:rPr>
              <w:br/>
            </w:r>
            <w:r w:rsidRPr="000D7640">
              <w:rPr>
                <w:rFonts w:ascii="Times New Roman" w:hAnsi="Times New Roman"/>
                <w:sz w:val="28"/>
                <w:szCs w:val="28"/>
                <w:lang w:val="ru-RU"/>
              </w:rPr>
              <w:t>арганізацыі</w:t>
            </w:r>
          </w:p>
          <w:p w:rsidR="002C2446" w:rsidRPr="009603CE" w:rsidRDefault="002C2446" w:rsidP="00EF7DCB">
            <w:pPr>
              <w:jc w:val="center"/>
              <w:rPr>
                <w:rFonts w:ascii="Times New Roman" w:hAnsi="Times New Roman"/>
                <w:sz w:val="28"/>
                <w:szCs w:val="28"/>
                <w:lang w:val="ru-RU"/>
              </w:rPr>
            </w:pPr>
            <w:r w:rsidRPr="000D7640">
              <w:rPr>
                <w:rFonts w:ascii="Times New Roman" w:hAnsi="Times New Roman"/>
                <w:sz w:val="28"/>
                <w:szCs w:val="28"/>
                <w:lang w:val="ru-RU"/>
              </w:rPr>
              <w:t>Назвапярвічнай</w:t>
            </w:r>
            <w:r w:rsidRPr="009603CE">
              <w:rPr>
                <w:rFonts w:ascii="Times New Roman" w:hAnsi="Times New Roman"/>
                <w:sz w:val="28"/>
                <w:szCs w:val="28"/>
                <w:lang w:val="ru-RU"/>
              </w:rPr>
              <w:br/>
            </w:r>
            <w:r w:rsidRPr="000D7640">
              <w:rPr>
                <w:rFonts w:ascii="Times New Roman" w:hAnsi="Times New Roman"/>
                <w:sz w:val="28"/>
                <w:szCs w:val="28"/>
                <w:lang w:val="ru-RU"/>
              </w:rPr>
              <w:t>прафсаюзнайарганізацыі</w:t>
            </w:r>
          </w:p>
          <w:p w:rsidR="002C2446" w:rsidRPr="009603CE" w:rsidRDefault="002C2446" w:rsidP="00EF7DCB">
            <w:pPr>
              <w:jc w:val="center"/>
              <w:rPr>
                <w:rFonts w:ascii="Times New Roman" w:hAnsi="Times New Roman"/>
                <w:sz w:val="28"/>
                <w:szCs w:val="28"/>
                <w:lang w:val="ru-RU"/>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line="240" w:lineRule="auto"/>
        <w:ind w:right="3952"/>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rPr>
          <w:rFonts w:ascii="Times New Roman" w:eastAsia="Times New Roman" w:hAnsi="Times New Roman"/>
          <w:i/>
          <w:sz w:val="28"/>
          <w:szCs w:val="28"/>
          <w:lang w:val="ru-RU" w:eastAsia="be-BY"/>
        </w:rPr>
      </w:pPr>
      <w:r w:rsidRPr="000D7640">
        <w:rPr>
          <w:rFonts w:ascii="Times New Roman" w:hAnsi="Times New Roman"/>
          <w:spacing w:val="-2"/>
          <w:sz w:val="28"/>
          <w:szCs w:val="28"/>
          <w:lang w:val="ru-RU"/>
        </w:rPr>
        <w:t>отчетно-выборного собрания</w:t>
      </w:r>
    </w:p>
    <w:p w:rsidR="002C2446" w:rsidRPr="000D7640" w:rsidRDefault="002C2446" w:rsidP="002C2446">
      <w:pPr>
        <w:pStyle w:val="ab"/>
        <w:kinsoku w:val="0"/>
        <w:overflowPunct w:val="0"/>
        <w:spacing w:line="250" w:lineRule="auto"/>
        <w:ind w:left="0"/>
        <w:jc w:val="both"/>
        <w:rPr>
          <w:color w:val="auto"/>
          <w:spacing w:val="-2"/>
          <w:lang w:val="ru-RU"/>
        </w:rPr>
      </w:pPr>
    </w:p>
    <w:p w:rsidR="002C2446" w:rsidRPr="000D7640" w:rsidRDefault="002C2446" w:rsidP="002C2446">
      <w:pPr>
        <w:pStyle w:val="ab"/>
        <w:tabs>
          <w:tab w:val="left" w:pos="3344"/>
        </w:tabs>
        <w:kinsoku w:val="0"/>
        <w:overflowPunct w:val="0"/>
        <w:spacing w:line="250" w:lineRule="auto"/>
        <w:ind w:left="0"/>
        <w:jc w:val="both"/>
        <w:rPr>
          <w:color w:val="auto"/>
          <w:spacing w:val="-2"/>
        </w:rPr>
      </w:pPr>
      <w:r w:rsidRPr="000D7640">
        <w:rPr>
          <w:color w:val="auto"/>
          <w:lang w:val="ru-RU"/>
        </w:rPr>
        <w:t>С</w:t>
      </w:r>
      <w:r w:rsidRPr="000D7640">
        <w:rPr>
          <w:color w:val="auto"/>
        </w:rPr>
        <w:t>остоит</w:t>
      </w:r>
      <w:r w:rsidRPr="000D7640">
        <w:rPr>
          <w:color w:val="auto"/>
          <w:lang w:val="ru-RU"/>
        </w:rPr>
        <w:t xml:space="preserve"> на учете</w:t>
      </w:r>
      <w:r w:rsidRPr="000D7640">
        <w:rPr>
          <w:color w:val="auto"/>
          <w:u w:color="221E1F"/>
          <w:lang w:val="ru-RU"/>
        </w:rPr>
        <w:t xml:space="preserve"> ___ </w:t>
      </w:r>
      <w:r w:rsidRPr="000D7640">
        <w:rPr>
          <w:color w:val="auto"/>
        </w:rPr>
        <w:t xml:space="preserve">членов </w:t>
      </w:r>
      <w:r w:rsidRPr="000D7640">
        <w:rPr>
          <w:color w:val="auto"/>
          <w:spacing w:val="-2"/>
        </w:rPr>
        <w:t>профсоюза</w:t>
      </w:r>
      <w:r w:rsidRPr="000D7640">
        <w:rPr>
          <w:color w:val="auto"/>
          <w:spacing w:val="-2"/>
          <w:lang w:val="ru-RU"/>
        </w:rPr>
        <w:t xml:space="preserve"> (из них работающих ___ </w:t>
      </w:r>
      <w:r w:rsidRPr="000D7640">
        <w:rPr>
          <w:color w:val="auto"/>
          <w:lang w:val="ru-RU"/>
        </w:rPr>
        <w:t>человек</w:t>
      </w:r>
      <w:r w:rsidRPr="000D7640">
        <w:rPr>
          <w:color w:val="auto"/>
          <w:spacing w:val="-2"/>
          <w:lang w:val="ru-RU"/>
        </w:rPr>
        <w:t>)</w:t>
      </w:r>
      <w:r w:rsidRPr="000D7640">
        <w:rPr>
          <w:color w:val="auto"/>
          <w:spacing w:val="-2"/>
        </w:rPr>
        <w:t>.</w:t>
      </w:r>
    </w:p>
    <w:p w:rsidR="002C2446" w:rsidRPr="000D7640" w:rsidRDefault="002C2446" w:rsidP="002C2446">
      <w:pPr>
        <w:pStyle w:val="ab"/>
        <w:tabs>
          <w:tab w:val="left" w:pos="4755"/>
          <w:tab w:val="left" w:pos="9919"/>
        </w:tabs>
        <w:kinsoku w:val="0"/>
        <w:overflowPunct w:val="0"/>
        <w:spacing w:line="250" w:lineRule="auto"/>
        <w:ind w:left="0"/>
        <w:jc w:val="both"/>
        <w:rPr>
          <w:color w:val="auto"/>
          <w:lang w:val="ru-RU"/>
        </w:rPr>
      </w:pPr>
      <w:r w:rsidRPr="000D7640">
        <w:rPr>
          <w:color w:val="auto"/>
        </w:rPr>
        <w:t>Присутствовало на</w:t>
      </w:r>
      <w:r w:rsidRPr="000D7640">
        <w:rPr>
          <w:color w:val="auto"/>
          <w:lang w:val="ru-RU"/>
        </w:rPr>
        <w:t xml:space="preserve"> отчетно-выборном</w:t>
      </w:r>
      <w:r w:rsidRPr="000D7640">
        <w:rPr>
          <w:color w:val="auto"/>
        </w:rPr>
        <w:t xml:space="preserve"> собрании </w:t>
      </w:r>
      <w:r w:rsidRPr="000D7640">
        <w:rPr>
          <w:color w:val="auto"/>
          <w:lang w:val="ru-RU"/>
        </w:rPr>
        <w:t xml:space="preserve">___ </w:t>
      </w:r>
      <w:r w:rsidRPr="000D7640">
        <w:rPr>
          <w:color w:val="auto"/>
        </w:rPr>
        <w:t>членовпрофсоюза</w:t>
      </w:r>
      <w:r w:rsidRPr="000D7640">
        <w:rPr>
          <w:color w:val="auto"/>
          <w:lang w:val="ru-RU"/>
        </w:rPr>
        <w:t>,</w:t>
      </w:r>
      <w:r w:rsidRPr="000D7640">
        <w:rPr>
          <w:color w:val="auto"/>
        </w:rPr>
        <w:br/>
      </w:r>
      <w:r w:rsidRPr="000D7640">
        <w:rPr>
          <w:color w:val="auto"/>
          <w:lang w:val="ru-RU"/>
        </w:rPr>
        <w:t>из числа работающих членов профсоюза</w:t>
      </w:r>
      <w:r>
        <w:rPr>
          <w:color w:val="auto"/>
          <w:lang w:val="ru-RU"/>
        </w:rPr>
        <w:t> – _</w:t>
      </w:r>
      <w:r w:rsidRPr="000D7640">
        <w:rPr>
          <w:color w:val="auto"/>
          <w:lang w:val="ru-RU"/>
        </w:rPr>
        <w:t>__ человек, неработающих, состоящих на учете</w:t>
      </w:r>
      <w:r>
        <w:rPr>
          <w:color w:val="auto"/>
          <w:lang w:val="ru-RU"/>
        </w:rPr>
        <w:t xml:space="preserve"> – </w:t>
      </w:r>
      <w:r w:rsidRPr="000D7640">
        <w:rPr>
          <w:color w:val="auto"/>
          <w:lang w:val="ru-RU"/>
        </w:rPr>
        <w:t>___ человек</w:t>
      </w:r>
      <w:r w:rsidRPr="000D7640">
        <w:rPr>
          <w:color w:val="auto"/>
        </w:rPr>
        <w:t xml:space="preserve"> (</w:t>
      </w:r>
      <w:r w:rsidRPr="000D7640">
        <w:rPr>
          <w:color w:val="auto"/>
          <w:lang w:val="ru-RU"/>
        </w:rPr>
        <w:t>лист регистрации</w:t>
      </w:r>
      <w:r w:rsidRPr="000D7640">
        <w:rPr>
          <w:color w:val="auto"/>
        </w:rPr>
        <w:t>прилагается)</w:t>
      </w:r>
      <w:r w:rsidRPr="000D7640">
        <w:rPr>
          <w:color w:val="auto"/>
          <w:lang w:val="ru-RU"/>
        </w:rPr>
        <w:t>.</w:t>
      </w:r>
    </w:p>
    <w:p w:rsidR="002C2446" w:rsidRPr="000D7640" w:rsidRDefault="002C2446" w:rsidP="002C2446">
      <w:pPr>
        <w:pStyle w:val="ab"/>
        <w:tabs>
          <w:tab w:val="left" w:pos="4755"/>
          <w:tab w:val="left" w:pos="9919"/>
        </w:tabs>
        <w:kinsoku w:val="0"/>
        <w:overflowPunct w:val="0"/>
        <w:spacing w:line="250" w:lineRule="auto"/>
        <w:ind w:left="0"/>
        <w:jc w:val="both"/>
        <w:rPr>
          <w:color w:val="auto"/>
          <w:spacing w:val="-4"/>
        </w:rPr>
      </w:pPr>
      <w:r w:rsidRPr="000D7640">
        <w:rPr>
          <w:color w:val="auto"/>
        </w:rPr>
        <w:t>Отсутствуют по уважительной причине (отпуск, болезнь, командировки</w:t>
      </w:r>
      <w:r>
        <w:rPr>
          <w:color w:val="auto"/>
          <w:lang w:val="ru-RU"/>
        </w:rPr>
        <w:t>_</w:t>
      </w:r>
      <w:r w:rsidRPr="000D7640">
        <w:rPr>
          <w:color w:val="auto"/>
          <w:lang w:val="ru-RU"/>
        </w:rPr>
        <w:t>__ человек</w:t>
      </w:r>
      <w:r w:rsidRPr="000D7640">
        <w:rPr>
          <w:color w:val="auto"/>
          <w:spacing w:val="-4"/>
        </w:rPr>
        <w:t xml:space="preserve">. </w:t>
      </w:r>
    </w:p>
    <w:p w:rsidR="002C2446" w:rsidRPr="000D7640" w:rsidRDefault="002C2446" w:rsidP="002C2446">
      <w:pPr>
        <w:pStyle w:val="ab"/>
        <w:tabs>
          <w:tab w:val="left" w:pos="4755"/>
          <w:tab w:val="left" w:pos="9919"/>
        </w:tabs>
        <w:kinsoku w:val="0"/>
        <w:overflowPunct w:val="0"/>
        <w:spacing w:line="250" w:lineRule="auto"/>
        <w:ind w:left="0"/>
        <w:jc w:val="both"/>
        <w:rPr>
          <w:color w:val="auto"/>
          <w:spacing w:val="-2"/>
        </w:rPr>
      </w:pPr>
      <w:r w:rsidRPr="000D7640">
        <w:rPr>
          <w:color w:val="auto"/>
          <w:spacing w:val="-2"/>
        </w:rPr>
        <w:t>Приглашенные:</w:t>
      </w:r>
    </w:p>
    <w:p w:rsidR="002C2446" w:rsidRPr="000D7640" w:rsidRDefault="002C2446" w:rsidP="002C2446">
      <w:pPr>
        <w:pStyle w:val="ab"/>
        <w:kinsoku w:val="0"/>
        <w:overflowPunct w:val="0"/>
        <w:spacing w:line="250" w:lineRule="auto"/>
        <w:ind w:left="0" w:firstLine="709"/>
        <w:jc w:val="both"/>
        <w:rPr>
          <w:i/>
          <w:iCs/>
          <w:color w:val="auto"/>
          <w:lang w:val="ru-RU"/>
        </w:rPr>
      </w:pPr>
      <w:r w:rsidRPr="000D7640">
        <w:rPr>
          <w:i/>
          <w:iCs/>
          <w:color w:val="auto"/>
        </w:rPr>
        <w:t>(</w:t>
      </w:r>
      <w:r w:rsidRPr="000D7640">
        <w:rPr>
          <w:i/>
          <w:iCs/>
          <w:color w:val="auto"/>
          <w:lang w:val="ru-RU"/>
        </w:rPr>
        <w:t>У</w:t>
      </w:r>
      <w:r w:rsidRPr="000D7640">
        <w:rPr>
          <w:i/>
          <w:iCs/>
          <w:color w:val="auto"/>
        </w:rPr>
        <w:t>казываются фамилии, инициалы</w:t>
      </w:r>
      <w:r w:rsidRPr="000D7640">
        <w:rPr>
          <w:i/>
          <w:iCs/>
          <w:color w:val="auto"/>
          <w:lang w:val="ru-RU"/>
        </w:rPr>
        <w:t>,</w:t>
      </w:r>
      <w:r w:rsidRPr="000D7640">
        <w:rPr>
          <w:i/>
          <w:iCs/>
          <w:color w:val="auto"/>
        </w:rPr>
        <w:t xml:space="preserve"> (в алфавитном порядке), должности (есликоличество приглашенных более 10 </w:t>
      </w:r>
      <w:r w:rsidRPr="000D7640">
        <w:rPr>
          <w:i/>
          <w:iCs/>
          <w:color w:val="auto"/>
          <w:lang w:val="ru-RU"/>
        </w:rPr>
        <w:t>человек</w:t>
      </w:r>
      <w:r w:rsidRPr="000D7640">
        <w:rPr>
          <w:i/>
          <w:iCs/>
          <w:color w:val="auto"/>
        </w:rPr>
        <w:t>, необходимо оформить отдельный список с указанием в протоколе: «10 человек (список прилага</w:t>
      </w:r>
      <w:r>
        <w:rPr>
          <w:i/>
          <w:iCs/>
          <w:color w:val="auto"/>
          <w:lang w:val="ru-RU"/>
        </w:rPr>
        <w:t>-</w:t>
      </w:r>
      <w:r w:rsidRPr="000D7640">
        <w:rPr>
          <w:i/>
          <w:iCs/>
          <w:color w:val="auto"/>
        </w:rPr>
        <w:t>ется)»</w:t>
      </w:r>
      <w:r w:rsidRPr="000D7640">
        <w:rPr>
          <w:i/>
          <w:iCs/>
          <w:color w:val="auto"/>
          <w:lang w:val="ru-RU"/>
        </w:rPr>
        <w:t>.</w:t>
      </w:r>
      <w:r w:rsidRPr="000D7640">
        <w:rPr>
          <w:i/>
          <w:iCs/>
          <w:color w:val="auto"/>
        </w:rPr>
        <w:t>)</w:t>
      </w:r>
    </w:p>
    <w:p w:rsidR="002C2446" w:rsidRPr="000D7640" w:rsidRDefault="002C2446" w:rsidP="002C2446">
      <w:pPr>
        <w:pStyle w:val="ab"/>
        <w:tabs>
          <w:tab w:val="left" w:pos="8358"/>
          <w:tab w:val="left" w:pos="8418"/>
        </w:tabs>
        <w:kinsoku w:val="0"/>
        <w:overflowPunct w:val="0"/>
        <w:spacing w:line="250" w:lineRule="auto"/>
        <w:ind w:left="0"/>
        <w:jc w:val="both"/>
        <w:rPr>
          <w:color w:val="auto"/>
          <w:u w:val="single" w:color="221E1F"/>
          <w:lang w:val="ru-RU"/>
        </w:rPr>
      </w:pPr>
      <w:r w:rsidRPr="000D7640">
        <w:rPr>
          <w:color w:val="auto"/>
        </w:rPr>
        <w:t xml:space="preserve">Председательствующий: </w:t>
      </w:r>
      <w:r w:rsidRPr="000D7640">
        <w:rPr>
          <w:color w:val="auto"/>
          <w:u w:color="221E1F"/>
          <w:lang w:val="ru-RU"/>
        </w:rPr>
        <w:t>___________________________</w:t>
      </w:r>
      <w:r>
        <w:rPr>
          <w:color w:val="auto"/>
          <w:u w:color="221E1F"/>
          <w:lang w:val="ru-RU"/>
        </w:rPr>
        <w:t>__________________</w:t>
      </w:r>
      <w:r w:rsidRPr="000D7640">
        <w:rPr>
          <w:color w:val="auto"/>
          <w:u w:color="221E1F"/>
          <w:lang w:val="ru-RU"/>
        </w:rPr>
        <w:t>_.</w:t>
      </w:r>
    </w:p>
    <w:p w:rsidR="002C2446" w:rsidRPr="000D7640" w:rsidRDefault="002C2446" w:rsidP="002C2446">
      <w:pPr>
        <w:pStyle w:val="ab"/>
        <w:tabs>
          <w:tab w:val="left" w:pos="8358"/>
          <w:tab w:val="left" w:pos="8418"/>
        </w:tabs>
        <w:kinsoku w:val="0"/>
        <w:overflowPunct w:val="0"/>
        <w:spacing w:line="250" w:lineRule="auto"/>
        <w:ind w:left="0"/>
        <w:jc w:val="both"/>
        <w:rPr>
          <w:color w:val="auto"/>
        </w:rPr>
      </w:pPr>
      <w:r w:rsidRPr="000D7640">
        <w:rPr>
          <w:color w:val="auto"/>
        </w:rPr>
        <w:t xml:space="preserve">Секретариат (секретарь): </w:t>
      </w:r>
      <w:r w:rsidRPr="000D7640">
        <w:rPr>
          <w:color w:val="auto"/>
          <w:u w:color="221E1F"/>
          <w:lang w:val="ru-RU"/>
        </w:rPr>
        <w:t>_____________________</w:t>
      </w:r>
      <w:r>
        <w:rPr>
          <w:color w:val="auto"/>
          <w:u w:color="221E1F"/>
          <w:lang w:val="ru-RU"/>
        </w:rPr>
        <w:t>__________________</w:t>
      </w:r>
      <w:r w:rsidRPr="000D7640">
        <w:rPr>
          <w:color w:val="auto"/>
          <w:u w:color="221E1F"/>
          <w:lang w:val="ru-RU"/>
        </w:rPr>
        <w:t>_______.</w:t>
      </w:r>
    </w:p>
    <w:p w:rsidR="002C2446" w:rsidRDefault="002C2446" w:rsidP="002C2446">
      <w:pPr>
        <w:pStyle w:val="ab"/>
        <w:tabs>
          <w:tab w:val="left" w:pos="8358"/>
          <w:tab w:val="left" w:pos="8418"/>
        </w:tabs>
        <w:kinsoku w:val="0"/>
        <w:overflowPunct w:val="0"/>
        <w:spacing w:line="250" w:lineRule="auto"/>
        <w:ind w:left="0" w:firstLine="709"/>
        <w:jc w:val="both"/>
        <w:rPr>
          <w:color w:val="auto"/>
          <w:lang w:val="ru-RU"/>
        </w:rPr>
      </w:pPr>
    </w:p>
    <w:p w:rsidR="002C2446" w:rsidRPr="000D7640" w:rsidRDefault="002C2446" w:rsidP="002C2446">
      <w:pPr>
        <w:pStyle w:val="ab"/>
        <w:tabs>
          <w:tab w:val="left" w:pos="8358"/>
          <w:tab w:val="left" w:pos="8418"/>
        </w:tabs>
        <w:kinsoku w:val="0"/>
        <w:overflowPunct w:val="0"/>
        <w:spacing w:line="250" w:lineRule="auto"/>
        <w:ind w:left="0" w:firstLine="709"/>
        <w:jc w:val="both"/>
        <w:rPr>
          <w:color w:val="auto"/>
          <w:lang w:val="ru-RU"/>
        </w:rPr>
      </w:pPr>
      <w:r w:rsidRPr="000D7640">
        <w:rPr>
          <w:color w:val="auto"/>
          <w:lang w:val="ru-RU"/>
        </w:rPr>
        <w:t>Избрание рабочих органов.</w:t>
      </w:r>
    </w:p>
    <w:p w:rsidR="002C2446" w:rsidRPr="000D7640" w:rsidRDefault="002C2446" w:rsidP="002C2446">
      <w:pPr>
        <w:pStyle w:val="ab"/>
        <w:tabs>
          <w:tab w:val="left" w:pos="8358"/>
          <w:tab w:val="left" w:pos="8418"/>
        </w:tabs>
        <w:kinsoku w:val="0"/>
        <w:overflowPunct w:val="0"/>
        <w:spacing w:line="250" w:lineRule="auto"/>
        <w:ind w:left="0" w:firstLine="709"/>
        <w:jc w:val="both"/>
        <w:rPr>
          <w:color w:val="auto"/>
        </w:rPr>
      </w:pPr>
      <w:r w:rsidRPr="000D7640">
        <w:rPr>
          <w:color w:val="auto"/>
        </w:rPr>
        <w:t xml:space="preserve">Президиум избран в количестве </w:t>
      </w:r>
      <w:r w:rsidRPr="000D7640">
        <w:rPr>
          <w:color w:val="auto"/>
          <w:u w:color="221E1F"/>
          <w:lang w:val="ru-RU"/>
        </w:rPr>
        <w:t xml:space="preserve">___ </w:t>
      </w:r>
      <w:r w:rsidRPr="000D7640">
        <w:rPr>
          <w:color w:val="auto"/>
        </w:rPr>
        <w:t>человек:</w:t>
      </w:r>
    </w:p>
    <w:p w:rsidR="002C2446" w:rsidRPr="000D7640" w:rsidRDefault="002C2446" w:rsidP="002C2446">
      <w:pPr>
        <w:pStyle w:val="ab"/>
        <w:kinsoku w:val="0"/>
        <w:overflowPunct w:val="0"/>
        <w:spacing w:line="250" w:lineRule="auto"/>
        <w:ind w:left="0" w:firstLine="709"/>
        <w:jc w:val="both"/>
        <w:rPr>
          <w:color w:val="auto"/>
          <w:spacing w:val="-5"/>
        </w:rPr>
      </w:pPr>
      <w:r w:rsidRPr="000D7640">
        <w:rPr>
          <w:color w:val="auto"/>
          <w:spacing w:val="-5"/>
        </w:rPr>
        <w:t>1.</w:t>
      </w:r>
    </w:p>
    <w:p w:rsidR="002C2446" w:rsidRPr="000D7640" w:rsidRDefault="002C2446" w:rsidP="002C2446">
      <w:pPr>
        <w:pStyle w:val="ab"/>
        <w:kinsoku w:val="0"/>
        <w:overflowPunct w:val="0"/>
        <w:spacing w:line="250" w:lineRule="auto"/>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spacing w:line="250" w:lineRule="auto"/>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586"/>
        </w:tabs>
        <w:kinsoku w:val="0"/>
        <w:overflowPunct w:val="0"/>
        <w:spacing w:line="250" w:lineRule="auto"/>
        <w:ind w:left="0" w:firstLine="709"/>
        <w:jc w:val="both"/>
        <w:rPr>
          <w:color w:val="auto"/>
          <w:spacing w:val="-10"/>
        </w:rPr>
      </w:pPr>
      <w:r w:rsidRPr="000D7640">
        <w:rPr>
          <w:color w:val="auto"/>
        </w:rPr>
        <w:t>Голосовали:«за»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330"/>
          <w:tab w:val="left" w:pos="5490"/>
          <w:tab w:val="left" w:pos="8586"/>
        </w:tabs>
        <w:kinsoku w:val="0"/>
        <w:overflowPunct w:val="0"/>
        <w:spacing w:line="250" w:lineRule="auto"/>
        <w:ind w:left="0" w:firstLine="709"/>
        <w:jc w:val="both"/>
        <w:rPr>
          <w:color w:val="auto"/>
          <w:spacing w:val="-10"/>
        </w:rPr>
      </w:pPr>
    </w:p>
    <w:p w:rsidR="002C2446" w:rsidRPr="000D7640" w:rsidRDefault="002C2446" w:rsidP="002C2446">
      <w:pPr>
        <w:pStyle w:val="ab"/>
        <w:tabs>
          <w:tab w:val="left" w:pos="8364"/>
        </w:tabs>
        <w:kinsoku w:val="0"/>
        <w:overflowPunct w:val="0"/>
        <w:spacing w:line="250" w:lineRule="auto"/>
        <w:ind w:left="0" w:firstLine="709"/>
        <w:jc w:val="both"/>
        <w:rPr>
          <w:color w:val="auto"/>
          <w:spacing w:val="-10"/>
        </w:rPr>
      </w:pPr>
      <w:r w:rsidRPr="000D7640">
        <w:rPr>
          <w:color w:val="auto"/>
        </w:rPr>
        <w:t xml:space="preserve">В состав президиума приглашены: </w:t>
      </w:r>
      <w:r w:rsidRPr="000D7640">
        <w:rPr>
          <w:color w:val="auto"/>
          <w:u w:color="221E1F"/>
          <w:lang w:val="ru-RU"/>
        </w:rPr>
        <w:t>_________________________________</w:t>
      </w:r>
      <w:r w:rsidRPr="000D7640">
        <w:rPr>
          <w:color w:val="auto"/>
          <w:spacing w:val="-10"/>
        </w:rPr>
        <w:t>.</w:t>
      </w:r>
    </w:p>
    <w:p w:rsidR="002C2446" w:rsidRPr="000D7640" w:rsidRDefault="002C2446" w:rsidP="002C2446">
      <w:pPr>
        <w:pStyle w:val="ab"/>
        <w:tabs>
          <w:tab w:val="left" w:pos="4996"/>
        </w:tabs>
        <w:kinsoku w:val="0"/>
        <w:overflowPunct w:val="0"/>
        <w:spacing w:line="250" w:lineRule="auto"/>
        <w:ind w:left="0" w:firstLine="709"/>
        <w:jc w:val="both"/>
        <w:rPr>
          <w:color w:val="auto"/>
        </w:rPr>
      </w:pPr>
      <w:r w:rsidRPr="000D7640">
        <w:rPr>
          <w:color w:val="auto"/>
        </w:rPr>
        <w:t>Секретариат</w:t>
      </w:r>
      <w:r w:rsidRPr="000D7640">
        <w:rPr>
          <w:color w:val="auto"/>
          <w:lang w:val="ru-RU"/>
        </w:rPr>
        <w:t xml:space="preserve"> (секретарь)</w:t>
      </w:r>
      <w:r w:rsidRPr="000D7640">
        <w:rPr>
          <w:color w:val="auto"/>
        </w:rPr>
        <w:t xml:space="preserve"> избран в количестве </w:t>
      </w:r>
      <w:r w:rsidRPr="000D7640">
        <w:rPr>
          <w:color w:val="auto"/>
          <w:u w:color="221E1F"/>
          <w:lang w:val="ru-RU"/>
        </w:rPr>
        <w:t>_</w:t>
      </w:r>
      <w:r>
        <w:rPr>
          <w:color w:val="auto"/>
          <w:u w:color="221E1F"/>
          <w:lang w:val="ru-RU"/>
        </w:rPr>
        <w:t>_</w:t>
      </w:r>
      <w:r w:rsidRPr="000D7640">
        <w:rPr>
          <w:color w:val="auto"/>
          <w:u w:color="221E1F"/>
          <w:lang w:val="ru-RU"/>
        </w:rPr>
        <w:t>_</w:t>
      </w:r>
      <w:r w:rsidRPr="000D7640">
        <w:rPr>
          <w:color w:val="auto"/>
        </w:rPr>
        <w:t xml:space="preserve"> человек:</w:t>
      </w:r>
    </w:p>
    <w:p w:rsidR="002C2446" w:rsidRPr="000D7640" w:rsidRDefault="002C2446" w:rsidP="002C2446">
      <w:pPr>
        <w:pStyle w:val="ab"/>
        <w:kinsoku w:val="0"/>
        <w:overflowPunct w:val="0"/>
        <w:spacing w:line="250" w:lineRule="auto"/>
        <w:ind w:left="0" w:firstLine="709"/>
        <w:jc w:val="both"/>
        <w:rPr>
          <w:color w:val="auto"/>
          <w:spacing w:val="-5"/>
        </w:rPr>
      </w:pPr>
      <w:r w:rsidRPr="000D7640">
        <w:rPr>
          <w:color w:val="auto"/>
          <w:spacing w:val="-5"/>
        </w:rPr>
        <w:t>1.</w:t>
      </w:r>
    </w:p>
    <w:p w:rsidR="002C2446" w:rsidRPr="000D7640" w:rsidRDefault="002C2446" w:rsidP="002C2446">
      <w:pPr>
        <w:pStyle w:val="ab"/>
        <w:kinsoku w:val="0"/>
        <w:overflowPunct w:val="0"/>
        <w:spacing w:line="250" w:lineRule="auto"/>
        <w:ind w:left="0" w:firstLine="709"/>
        <w:jc w:val="both"/>
        <w:rPr>
          <w:color w:val="auto"/>
          <w:spacing w:val="-5"/>
        </w:rPr>
      </w:pPr>
      <w:r w:rsidRPr="000D7640">
        <w:rPr>
          <w:color w:val="auto"/>
          <w:spacing w:val="-5"/>
        </w:rPr>
        <w:t>2.</w:t>
      </w:r>
    </w:p>
    <w:p w:rsidR="002C2446" w:rsidRDefault="002C2446" w:rsidP="002C2446">
      <w:pPr>
        <w:pStyle w:val="ab"/>
        <w:tabs>
          <w:tab w:val="left" w:pos="3330"/>
          <w:tab w:val="left" w:pos="5490"/>
          <w:tab w:val="left" w:pos="6533"/>
          <w:tab w:val="left" w:pos="8370"/>
        </w:tabs>
        <w:kinsoku w:val="0"/>
        <w:overflowPunct w:val="0"/>
        <w:spacing w:line="250" w:lineRule="auto"/>
        <w:ind w:left="0" w:firstLine="709"/>
        <w:jc w:val="both"/>
        <w:rPr>
          <w:color w:val="auto"/>
          <w:spacing w:val="-10"/>
        </w:rPr>
      </w:pPr>
      <w:r w:rsidRPr="000D7640">
        <w:rPr>
          <w:color w:val="auto"/>
        </w:rPr>
        <w:t>Голосовали: «за»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330"/>
          <w:tab w:val="left" w:pos="5490"/>
          <w:tab w:val="left" w:pos="6533"/>
          <w:tab w:val="left" w:pos="8370"/>
        </w:tabs>
        <w:kinsoku w:val="0"/>
        <w:overflowPunct w:val="0"/>
        <w:ind w:left="0" w:firstLine="709"/>
        <w:jc w:val="both"/>
        <w:rPr>
          <w:color w:val="auto"/>
          <w:spacing w:val="-2"/>
        </w:rPr>
      </w:pPr>
      <w:r>
        <w:rPr>
          <w:color w:val="auto"/>
        </w:rPr>
        <w:br w:type="page"/>
      </w:r>
      <w:r w:rsidRPr="000D7640">
        <w:rPr>
          <w:color w:val="auto"/>
        </w:rPr>
        <w:lastRenderedPageBreak/>
        <w:t>Редакционная комиссия</w:t>
      </w:r>
      <w:r w:rsidRPr="000D7640">
        <w:rPr>
          <w:color w:val="auto"/>
          <w:vertAlign w:val="superscript"/>
          <w:lang w:val="ru-RU"/>
        </w:rPr>
        <w:t>*</w:t>
      </w:r>
      <w:r w:rsidRPr="000D7640">
        <w:rPr>
          <w:color w:val="auto"/>
        </w:rPr>
        <w:t xml:space="preserve"> избрана в количестве </w:t>
      </w:r>
      <w:r>
        <w:rPr>
          <w:color w:val="auto"/>
          <w:u w:color="221E1F"/>
          <w:lang w:val="ru-RU"/>
        </w:rPr>
        <w:t>_</w:t>
      </w:r>
      <w:r w:rsidRPr="000D7640">
        <w:rPr>
          <w:color w:val="auto"/>
          <w:u w:color="221E1F"/>
          <w:lang w:val="ru-RU"/>
        </w:rPr>
        <w:t xml:space="preserve">__ </w:t>
      </w:r>
      <w:r w:rsidRPr="000D7640">
        <w:rPr>
          <w:color w:val="auto"/>
          <w:spacing w:val="-2"/>
        </w:rPr>
        <w:t>человек:</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1.</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6259"/>
          <w:tab w:val="left" w:pos="8370"/>
        </w:tabs>
        <w:kinsoku w:val="0"/>
        <w:overflowPunct w:val="0"/>
        <w:ind w:left="0" w:firstLine="709"/>
        <w:jc w:val="both"/>
        <w:rPr>
          <w:color w:val="auto"/>
          <w:spacing w:val="-10"/>
        </w:rPr>
      </w:pPr>
      <w:r w:rsidRPr="000D7640">
        <w:rPr>
          <w:color w:val="auto"/>
        </w:rPr>
        <w:t>Голосовали: «за»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 xml:space="preserve">. </w:t>
      </w:r>
    </w:p>
    <w:p w:rsidR="002C2446" w:rsidRPr="000D7640" w:rsidRDefault="002C2446" w:rsidP="002C2446">
      <w:pPr>
        <w:pStyle w:val="ab"/>
        <w:tabs>
          <w:tab w:val="left" w:pos="3330"/>
          <w:tab w:val="left" w:pos="5490"/>
          <w:tab w:val="left" w:pos="6259"/>
          <w:tab w:val="left" w:pos="8370"/>
        </w:tabs>
        <w:kinsoku w:val="0"/>
        <w:overflowPunct w:val="0"/>
        <w:ind w:left="0" w:firstLine="709"/>
        <w:jc w:val="both"/>
        <w:rPr>
          <w:color w:val="auto"/>
          <w:spacing w:val="-10"/>
        </w:rPr>
      </w:pPr>
    </w:p>
    <w:p w:rsidR="002C2446" w:rsidRPr="000D7640" w:rsidRDefault="002C2446" w:rsidP="002C2446">
      <w:pPr>
        <w:pStyle w:val="ab"/>
        <w:tabs>
          <w:tab w:val="left" w:pos="3330"/>
          <w:tab w:val="left" w:pos="5490"/>
          <w:tab w:val="left" w:pos="6259"/>
          <w:tab w:val="left" w:pos="8370"/>
        </w:tabs>
        <w:kinsoku w:val="0"/>
        <w:overflowPunct w:val="0"/>
        <w:ind w:left="0" w:firstLine="709"/>
        <w:jc w:val="both"/>
        <w:rPr>
          <w:i/>
          <w:color w:val="auto"/>
          <w:spacing w:val="-10"/>
          <w:lang w:val="ru-RU"/>
        </w:rPr>
      </w:pPr>
      <w:r w:rsidRPr="000D7640">
        <w:rPr>
          <w:i/>
          <w:color w:val="auto"/>
          <w:spacing w:val="-10"/>
          <w:lang w:val="ru-RU"/>
        </w:rPr>
        <w:t>Функции редакционной комиссии поручить президиуму собрания.</w:t>
      </w:r>
    </w:p>
    <w:p w:rsidR="002C2446" w:rsidRPr="000D7640" w:rsidRDefault="002C2446" w:rsidP="002C2446">
      <w:pPr>
        <w:pStyle w:val="ab"/>
        <w:tabs>
          <w:tab w:val="left" w:pos="3330"/>
          <w:tab w:val="left" w:pos="5490"/>
          <w:tab w:val="left" w:pos="6259"/>
          <w:tab w:val="left" w:pos="8370"/>
        </w:tabs>
        <w:kinsoku w:val="0"/>
        <w:overflowPunct w:val="0"/>
        <w:ind w:left="0" w:firstLine="709"/>
        <w:jc w:val="both"/>
        <w:rPr>
          <w:i/>
          <w:color w:val="auto"/>
          <w:spacing w:val="-10"/>
        </w:rPr>
      </w:pPr>
      <w:r w:rsidRPr="000D7640">
        <w:rPr>
          <w:i/>
          <w:color w:val="auto"/>
        </w:rPr>
        <w:t>Голосовали: «за»</w:t>
      </w:r>
      <w:r>
        <w:rPr>
          <w:i/>
          <w:color w:val="auto"/>
        </w:rPr>
        <w:t xml:space="preserve"> – </w:t>
      </w:r>
      <w:r w:rsidRPr="000D7640">
        <w:rPr>
          <w:color w:val="auto"/>
          <w:u w:color="221E1F"/>
          <w:lang w:val="ru-RU"/>
        </w:rPr>
        <w:t>___</w:t>
      </w:r>
      <w:r w:rsidRPr="000D7640">
        <w:rPr>
          <w:i/>
          <w:color w:val="auto"/>
        </w:rPr>
        <w:t>, «против»</w:t>
      </w:r>
      <w:r>
        <w:rPr>
          <w:i/>
          <w:color w:val="auto"/>
        </w:rPr>
        <w:t xml:space="preserve"> – </w:t>
      </w:r>
      <w:r w:rsidRPr="000D7640">
        <w:rPr>
          <w:color w:val="auto"/>
          <w:u w:color="221E1F"/>
          <w:lang w:val="ru-RU"/>
        </w:rPr>
        <w:t>___</w:t>
      </w:r>
      <w:r w:rsidRPr="000D7640">
        <w:rPr>
          <w:i/>
          <w:color w:val="auto"/>
        </w:rPr>
        <w:t>, «воздержались»</w:t>
      </w:r>
      <w:r>
        <w:rPr>
          <w:i/>
          <w:color w:val="auto"/>
        </w:rPr>
        <w:t xml:space="preserve"> – </w:t>
      </w:r>
      <w:r w:rsidRPr="000D7640">
        <w:rPr>
          <w:color w:val="auto"/>
          <w:u w:color="221E1F"/>
          <w:lang w:val="ru-RU"/>
        </w:rPr>
        <w:t>___</w:t>
      </w:r>
      <w:r w:rsidRPr="000D7640">
        <w:rPr>
          <w:i/>
          <w:color w:val="auto"/>
          <w:spacing w:val="-10"/>
        </w:rPr>
        <w:t>.</w:t>
      </w:r>
    </w:p>
    <w:p w:rsidR="002C2446" w:rsidRDefault="002C2446" w:rsidP="002C2446">
      <w:pPr>
        <w:pStyle w:val="ab"/>
        <w:tabs>
          <w:tab w:val="left" w:pos="3330"/>
          <w:tab w:val="left" w:pos="5490"/>
          <w:tab w:val="left" w:pos="6259"/>
          <w:tab w:val="left" w:pos="8370"/>
        </w:tabs>
        <w:kinsoku w:val="0"/>
        <w:overflowPunct w:val="0"/>
        <w:ind w:left="0" w:firstLine="709"/>
        <w:jc w:val="both"/>
        <w:rPr>
          <w:i/>
          <w:color w:val="auto"/>
          <w:spacing w:val="-10"/>
        </w:rPr>
      </w:pPr>
    </w:p>
    <w:p w:rsidR="002C2446" w:rsidRPr="000D7640" w:rsidRDefault="002C2446" w:rsidP="002C2446">
      <w:pPr>
        <w:pStyle w:val="ab"/>
        <w:tabs>
          <w:tab w:val="left" w:pos="3330"/>
          <w:tab w:val="left" w:pos="5490"/>
          <w:tab w:val="left" w:pos="6259"/>
          <w:tab w:val="left" w:pos="8370"/>
        </w:tabs>
        <w:kinsoku w:val="0"/>
        <w:overflowPunct w:val="0"/>
        <w:ind w:left="0" w:firstLine="709"/>
        <w:jc w:val="both"/>
        <w:rPr>
          <w:color w:val="auto"/>
        </w:rPr>
      </w:pPr>
      <w:r w:rsidRPr="000D7640">
        <w:rPr>
          <w:color w:val="auto"/>
        </w:rPr>
        <w:t xml:space="preserve">Счетная комиссия избрана в количестве </w:t>
      </w:r>
      <w:r w:rsidRPr="000D7640">
        <w:rPr>
          <w:color w:val="auto"/>
          <w:u w:color="221E1F"/>
          <w:lang w:val="ru-RU"/>
        </w:rPr>
        <w:t>_</w:t>
      </w:r>
      <w:r>
        <w:rPr>
          <w:color w:val="auto"/>
          <w:u w:color="221E1F"/>
          <w:lang w:val="ru-RU"/>
        </w:rPr>
        <w:t>_</w:t>
      </w:r>
      <w:r w:rsidRPr="000D7640">
        <w:rPr>
          <w:color w:val="auto"/>
          <w:u w:color="221E1F"/>
          <w:lang w:val="ru-RU"/>
        </w:rPr>
        <w:t>_</w:t>
      </w:r>
      <w:r w:rsidRPr="000D7640">
        <w:rPr>
          <w:color w:val="auto"/>
        </w:rPr>
        <w:t xml:space="preserve"> человек:</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1.</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70"/>
        </w:tabs>
        <w:kinsoku w:val="0"/>
        <w:overflowPunct w:val="0"/>
        <w:ind w:left="0" w:firstLine="709"/>
        <w:jc w:val="both"/>
        <w:rPr>
          <w:color w:val="auto"/>
          <w:spacing w:val="-10"/>
        </w:rPr>
      </w:pPr>
      <w:r w:rsidRPr="000D7640">
        <w:rPr>
          <w:color w:val="auto"/>
        </w:rPr>
        <w:t>Голосовали: «за»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 xml:space="preserve">. </w:t>
      </w:r>
    </w:p>
    <w:p w:rsidR="002C2446" w:rsidRPr="000D7640" w:rsidRDefault="002C2446" w:rsidP="002C2446">
      <w:pPr>
        <w:pStyle w:val="ab"/>
        <w:tabs>
          <w:tab w:val="left" w:pos="3330"/>
          <w:tab w:val="left" w:pos="5490"/>
          <w:tab w:val="left" w:pos="8370"/>
        </w:tabs>
        <w:kinsoku w:val="0"/>
        <w:overflowPunct w:val="0"/>
        <w:ind w:left="0" w:firstLine="709"/>
        <w:jc w:val="both"/>
        <w:rPr>
          <w:color w:val="auto"/>
          <w:spacing w:val="-10"/>
        </w:rPr>
      </w:pPr>
    </w:p>
    <w:p w:rsidR="002C2446" w:rsidRPr="000D7640" w:rsidRDefault="002C2446" w:rsidP="002C2446">
      <w:pPr>
        <w:spacing w:line="240" w:lineRule="auto"/>
        <w:ind w:firstLine="709"/>
        <w:contextualSpacing/>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Ведение отчетно-выборного собрания поручается ____________________________________________________________________.</w:t>
      </w:r>
    </w:p>
    <w:p w:rsidR="002C2446" w:rsidRDefault="002C2446" w:rsidP="002C2446">
      <w:pPr>
        <w:pStyle w:val="ab"/>
        <w:tabs>
          <w:tab w:val="left" w:pos="3330"/>
          <w:tab w:val="left" w:pos="5490"/>
          <w:tab w:val="left" w:pos="8370"/>
        </w:tabs>
        <w:kinsoku w:val="0"/>
        <w:overflowPunct w:val="0"/>
        <w:ind w:left="0"/>
        <w:jc w:val="both"/>
        <w:rPr>
          <w:color w:val="auto"/>
        </w:rPr>
      </w:pPr>
    </w:p>
    <w:p w:rsidR="002C2446" w:rsidRPr="000D7640" w:rsidRDefault="002C2446" w:rsidP="002C2446">
      <w:pPr>
        <w:pStyle w:val="ab"/>
        <w:tabs>
          <w:tab w:val="left" w:pos="3330"/>
          <w:tab w:val="left" w:pos="5490"/>
          <w:tab w:val="left" w:pos="8370"/>
        </w:tabs>
        <w:kinsoku w:val="0"/>
        <w:overflowPunct w:val="0"/>
        <w:ind w:left="0"/>
        <w:jc w:val="both"/>
        <w:rPr>
          <w:color w:val="auto"/>
        </w:rPr>
      </w:pPr>
      <w:r w:rsidRPr="000D7640">
        <w:rPr>
          <w:color w:val="auto"/>
        </w:rPr>
        <w:t>Повестка дня:</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Об отчете профсоюзного комитета первичной профсоюзной организации за период с </w:t>
      </w:r>
      <w:r w:rsidRPr="00FB0D28">
        <w:rPr>
          <w:rFonts w:ascii="Times New Roman" w:hAnsi="Times New Roman"/>
          <w:sz w:val="28"/>
          <w:szCs w:val="28"/>
        </w:rPr>
        <w:t>___</w:t>
      </w:r>
      <w:r>
        <w:rPr>
          <w:rFonts w:ascii="Times New Roman" w:hAnsi="Times New Roman"/>
          <w:sz w:val="28"/>
          <w:szCs w:val="28"/>
        </w:rPr>
        <w:t>_</w:t>
      </w:r>
      <w:r w:rsidRPr="00FB0D28">
        <w:rPr>
          <w:rFonts w:ascii="Times New Roman" w:hAnsi="Times New Roman"/>
          <w:sz w:val="28"/>
          <w:szCs w:val="28"/>
        </w:rPr>
        <w:t>_____</w:t>
      </w:r>
      <w:r w:rsidRPr="000D7640">
        <w:rPr>
          <w:rFonts w:ascii="Times New Roman" w:hAnsi="Times New Roman"/>
          <w:sz w:val="28"/>
          <w:szCs w:val="28"/>
        </w:rPr>
        <w:t xml:space="preserve"> 20__ г. по </w:t>
      </w:r>
      <w:r w:rsidRPr="00FB0D28">
        <w:rPr>
          <w:rFonts w:ascii="Times New Roman" w:hAnsi="Times New Roman"/>
          <w:sz w:val="28"/>
          <w:szCs w:val="28"/>
        </w:rPr>
        <w:t>___</w:t>
      </w:r>
      <w:r>
        <w:rPr>
          <w:rFonts w:ascii="Times New Roman" w:hAnsi="Times New Roman"/>
          <w:sz w:val="28"/>
          <w:szCs w:val="28"/>
        </w:rPr>
        <w:t>_</w:t>
      </w:r>
      <w:r w:rsidRPr="00FB0D28">
        <w:rPr>
          <w:rFonts w:ascii="Times New Roman" w:hAnsi="Times New Roman"/>
          <w:sz w:val="28"/>
          <w:szCs w:val="28"/>
        </w:rPr>
        <w:t>_____</w:t>
      </w:r>
      <w:r w:rsidRPr="000D7640">
        <w:rPr>
          <w:rFonts w:ascii="Times New Roman" w:hAnsi="Times New Roman"/>
          <w:sz w:val="28"/>
          <w:szCs w:val="28"/>
        </w:rPr>
        <w:t xml:space="preserve"> 20__ г. </w:t>
      </w:r>
    </w:p>
    <w:p w:rsidR="002C2446" w:rsidRPr="000D7640" w:rsidRDefault="002C2446" w:rsidP="002C2446">
      <w:pPr>
        <w:pStyle w:val="ad"/>
        <w:tabs>
          <w:tab w:val="left" w:pos="1134"/>
        </w:tabs>
        <w:spacing w:line="240" w:lineRule="auto"/>
        <w:ind w:left="0"/>
        <w:jc w:val="both"/>
        <w:rPr>
          <w:rFonts w:ascii="Times New Roman" w:hAnsi="Times New Roman"/>
          <w:sz w:val="28"/>
          <w:szCs w:val="28"/>
        </w:rPr>
      </w:pPr>
      <w:r w:rsidRPr="000D7640">
        <w:rPr>
          <w:rFonts w:ascii="Times New Roman" w:hAnsi="Times New Roman"/>
          <w:sz w:val="28"/>
          <w:szCs w:val="28"/>
        </w:rPr>
        <w:t>(Докладчик</w:t>
      </w:r>
      <w:r>
        <w:rPr>
          <w:rFonts w:ascii="Times New Roman" w:hAnsi="Times New Roman"/>
          <w:sz w:val="28"/>
          <w:szCs w:val="28"/>
        </w:rPr>
        <w:t xml:space="preserve"> – </w:t>
      </w:r>
      <w:r w:rsidRPr="000D7640">
        <w:rPr>
          <w:rFonts w:ascii="Times New Roman" w:hAnsi="Times New Roman"/>
          <w:sz w:val="28"/>
          <w:szCs w:val="28"/>
        </w:rPr>
        <w:t>председатель первичной профсоюзной организации ______________________).</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Об отчете ревизионной комиссии первичной профсоюзной организации за период с </w:t>
      </w:r>
      <w:r>
        <w:rPr>
          <w:rFonts w:ascii="Times New Roman" w:hAnsi="Times New Roman"/>
          <w:sz w:val="28"/>
          <w:szCs w:val="28"/>
        </w:rPr>
        <w:t xml:space="preserve">_________ </w:t>
      </w:r>
      <w:r w:rsidRPr="000D7640">
        <w:rPr>
          <w:rFonts w:ascii="Times New Roman" w:hAnsi="Times New Roman"/>
          <w:sz w:val="28"/>
          <w:szCs w:val="28"/>
        </w:rPr>
        <w:t xml:space="preserve">20__ г. по </w:t>
      </w:r>
      <w:r w:rsidRPr="00FB0D28">
        <w:rPr>
          <w:rFonts w:ascii="Times New Roman" w:hAnsi="Times New Roman"/>
          <w:sz w:val="28"/>
          <w:szCs w:val="28"/>
        </w:rPr>
        <w:t>___</w:t>
      </w:r>
      <w:r>
        <w:rPr>
          <w:rFonts w:ascii="Times New Roman" w:hAnsi="Times New Roman"/>
          <w:sz w:val="28"/>
          <w:szCs w:val="28"/>
        </w:rPr>
        <w:t>_</w:t>
      </w:r>
      <w:r w:rsidRPr="00FB0D28">
        <w:rPr>
          <w:rFonts w:ascii="Times New Roman" w:hAnsi="Times New Roman"/>
          <w:sz w:val="28"/>
          <w:szCs w:val="28"/>
        </w:rPr>
        <w:t>_____</w:t>
      </w:r>
      <w:r w:rsidRPr="000D7640">
        <w:rPr>
          <w:rFonts w:ascii="Times New Roman" w:hAnsi="Times New Roman"/>
          <w:sz w:val="28"/>
          <w:szCs w:val="28"/>
        </w:rPr>
        <w:t xml:space="preserve"> 20__ г. </w:t>
      </w:r>
    </w:p>
    <w:p w:rsidR="002C2446" w:rsidRPr="000D7640" w:rsidRDefault="002C2446" w:rsidP="002C2446">
      <w:pPr>
        <w:pStyle w:val="ad"/>
        <w:tabs>
          <w:tab w:val="left" w:pos="1134"/>
        </w:tabs>
        <w:spacing w:line="240" w:lineRule="auto"/>
        <w:ind w:left="0"/>
        <w:jc w:val="both"/>
        <w:rPr>
          <w:rFonts w:ascii="Times New Roman" w:hAnsi="Times New Roman"/>
          <w:sz w:val="28"/>
          <w:szCs w:val="28"/>
        </w:rPr>
      </w:pPr>
      <w:r w:rsidRPr="000D7640">
        <w:rPr>
          <w:rFonts w:ascii="Times New Roman" w:hAnsi="Times New Roman"/>
          <w:sz w:val="28"/>
          <w:szCs w:val="28"/>
        </w:rPr>
        <w:t>(Докладчик</w:t>
      </w:r>
      <w:r>
        <w:rPr>
          <w:rFonts w:ascii="Times New Roman" w:hAnsi="Times New Roman"/>
          <w:sz w:val="28"/>
          <w:szCs w:val="28"/>
        </w:rPr>
        <w:t xml:space="preserve"> – </w:t>
      </w:r>
      <w:r w:rsidRPr="000D7640">
        <w:rPr>
          <w:rFonts w:ascii="Times New Roman" w:hAnsi="Times New Roman"/>
          <w:sz w:val="28"/>
          <w:szCs w:val="28"/>
        </w:rPr>
        <w:t>председатель ревизионной комиссии ______________________).</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Об избрании председателя первичной профсоюзной организации.</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 xml:space="preserve">Об избрании заместителя председателя первичной профсоюзной организации </w:t>
      </w:r>
      <w:r w:rsidRPr="000D7640">
        <w:rPr>
          <w:rFonts w:ascii="Times New Roman" w:hAnsi="Times New Roman"/>
          <w:i/>
          <w:iCs/>
          <w:sz w:val="28"/>
          <w:szCs w:val="28"/>
        </w:rPr>
        <w:t>(</w:t>
      </w:r>
      <w:r w:rsidRPr="000D7640">
        <w:rPr>
          <w:rFonts w:ascii="Times New Roman" w:hAnsi="Times New Roman"/>
          <w:i/>
          <w:sz w:val="28"/>
          <w:szCs w:val="28"/>
        </w:rPr>
        <w:t>вопрос включается при необходимости</w:t>
      </w:r>
      <w:r w:rsidRPr="000D7640">
        <w:rPr>
          <w:rFonts w:ascii="Times New Roman" w:hAnsi="Times New Roman"/>
          <w:i/>
          <w:iCs/>
          <w:sz w:val="28"/>
          <w:szCs w:val="28"/>
        </w:rPr>
        <w:t>)</w:t>
      </w:r>
      <w:r w:rsidRPr="000D7640">
        <w:rPr>
          <w:rFonts w:ascii="Times New Roman" w:hAnsi="Times New Roman"/>
          <w:sz w:val="28"/>
          <w:szCs w:val="28"/>
        </w:rPr>
        <w:t>.</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 xml:space="preserve">Об избрании профсоюзного комитета первичной профсоюзной организации. </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Об избрании ревизионной комиссии первичной профсоюзной организации.</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 xml:space="preserve">Об избрании председателя ревизионной комиссии первичной профсоюзной организации. </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 xml:space="preserve">Об избрании делегатов на отчетно-выборную конференцию вышестоящей профсоюзной организации </w:t>
      </w:r>
      <w:r w:rsidRPr="000D7640">
        <w:rPr>
          <w:rFonts w:ascii="Times New Roman" w:hAnsi="Times New Roman"/>
          <w:i/>
          <w:sz w:val="28"/>
          <w:szCs w:val="28"/>
        </w:rPr>
        <w:t>(указывается наименование</w:t>
      </w:r>
      <w:r w:rsidRPr="000D7640">
        <w:rPr>
          <w:rFonts w:ascii="Times New Roman" w:hAnsi="Times New Roman"/>
          <w:i/>
          <w:sz w:val="28"/>
          <w:szCs w:val="28"/>
          <w:vertAlign w:val="superscript"/>
        </w:rPr>
        <w:t>*</w:t>
      </w:r>
      <w:r w:rsidRPr="000D7640">
        <w:rPr>
          <w:rFonts w:ascii="Times New Roman" w:hAnsi="Times New Roman"/>
          <w:i/>
          <w:sz w:val="28"/>
          <w:szCs w:val="28"/>
        </w:rPr>
        <w:t>)</w:t>
      </w:r>
      <w:r w:rsidRPr="000D7640">
        <w:rPr>
          <w:rFonts w:ascii="Times New Roman" w:hAnsi="Times New Roman"/>
          <w:sz w:val="28"/>
          <w:szCs w:val="28"/>
        </w:rPr>
        <w:t>, съезд отраслевого профсоюза.</w:t>
      </w:r>
    </w:p>
    <w:p w:rsidR="002C2446" w:rsidRPr="000D7640" w:rsidRDefault="002C2446" w:rsidP="002C2446">
      <w:pPr>
        <w:pStyle w:val="ad"/>
        <w:numPr>
          <w:ilvl w:val="0"/>
          <w:numId w:val="22"/>
        </w:numPr>
        <w:tabs>
          <w:tab w:val="left" w:pos="1134"/>
        </w:tabs>
        <w:spacing w:line="240" w:lineRule="auto"/>
        <w:ind w:left="0" w:firstLine="709"/>
        <w:jc w:val="both"/>
        <w:rPr>
          <w:rFonts w:ascii="Times New Roman" w:hAnsi="Times New Roman"/>
          <w:sz w:val="28"/>
          <w:szCs w:val="28"/>
        </w:rPr>
      </w:pPr>
      <w:r w:rsidRPr="000D7640">
        <w:rPr>
          <w:rFonts w:ascii="Times New Roman" w:hAnsi="Times New Roman"/>
          <w:sz w:val="28"/>
          <w:szCs w:val="28"/>
        </w:rPr>
        <w:t>Об избрании делегатов на отчетно-выборную конференцию районного, городского объединения профсоюзов.</w:t>
      </w:r>
    </w:p>
    <w:p w:rsidR="002C2446" w:rsidRPr="000D7640" w:rsidRDefault="002C2446" w:rsidP="002C2446">
      <w:pPr>
        <w:pStyle w:val="ad"/>
        <w:numPr>
          <w:ilvl w:val="0"/>
          <w:numId w:val="22"/>
        </w:numPr>
        <w:tabs>
          <w:tab w:val="left" w:pos="1276"/>
        </w:tabs>
        <w:spacing w:line="240" w:lineRule="auto"/>
        <w:ind w:left="0" w:firstLine="709"/>
        <w:jc w:val="both"/>
        <w:rPr>
          <w:rFonts w:ascii="Times New Roman" w:hAnsi="Times New Roman"/>
          <w:sz w:val="28"/>
          <w:szCs w:val="28"/>
        </w:rPr>
      </w:pPr>
      <w:r w:rsidRPr="000D7640">
        <w:rPr>
          <w:rFonts w:ascii="Times New Roman" w:hAnsi="Times New Roman"/>
          <w:sz w:val="28"/>
          <w:szCs w:val="28"/>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rPr>
        <w:t>(указывается наименование</w:t>
      </w:r>
      <w:r w:rsidRPr="000D7640">
        <w:rPr>
          <w:rFonts w:ascii="Times New Roman" w:hAnsi="Times New Roman"/>
          <w:i/>
          <w:sz w:val="28"/>
          <w:szCs w:val="28"/>
          <w:vertAlign w:val="superscript"/>
        </w:rPr>
        <w:t>*</w:t>
      </w:r>
      <w:r w:rsidRPr="000D7640">
        <w:rPr>
          <w:rFonts w:ascii="Times New Roman" w:hAnsi="Times New Roman"/>
          <w:i/>
          <w:sz w:val="28"/>
          <w:szCs w:val="28"/>
        </w:rPr>
        <w:t>) (вопрос включается при необходимости)</w:t>
      </w:r>
      <w:r w:rsidRPr="000D7640">
        <w:rPr>
          <w:rFonts w:ascii="Times New Roman" w:hAnsi="Times New Roman"/>
          <w:sz w:val="28"/>
          <w:szCs w:val="28"/>
        </w:rPr>
        <w:t>.</w:t>
      </w:r>
    </w:p>
    <w:p w:rsidR="002C2446" w:rsidRPr="000D7640" w:rsidRDefault="002C2446" w:rsidP="002C2446">
      <w:pPr>
        <w:pStyle w:val="ad"/>
        <w:numPr>
          <w:ilvl w:val="0"/>
          <w:numId w:val="22"/>
        </w:numPr>
        <w:tabs>
          <w:tab w:val="left" w:pos="1276"/>
        </w:tabs>
        <w:spacing w:before="120" w:after="120" w:line="230" w:lineRule="auto"/>
        <w:ind w:left="0" w:firstLine="709"/>
        <w:jc w:val="both"/>
        <w:rPr>
          <w:rFonts w:ascii="Times New Roman" w:hAnsi="Times New Roman"/>
          <w:sz w:val="28"/>
          <w:szCs w:val="28"/>
        </w:rPr>
      </w:pPr>
      <w:r w:rsidRPr="000D7640">
        <w:rPr>
          <w:rFonts w:ascii="Times New Roman" w:hAnsi="Times New Roman"/>
          <w:sz w:val="28"/>
          <w:szCs w:val="28"/>
        </w:rPr>
        <w:lastRenderedPageBreak/>
        <w:t xml:space="preserve">О делегировании представителей первичной профсоюзной организации в состав Совета ____________ районного, городского объединения профсоюзов </w:t>
      </w:r>
      <w:r w:rsidRPr="000D7640">
        <w:rPr>
          <w:rFonts w:ascii="Times New Roman" w:hAnsi="Times New Roman"/>
          <w:i/>
          <w:iCs/>
          <w:sz w:val="28"/>
          <w:szCs w:val="28"/>
        </w:rPr>
        <w:t>(</w:t>
      </w:r>
      <w:r w:rsidRPr="000D7640">
        <w:rPr>
          <w:rFonts w:ascii="Times New Roman" w:hAnsi="Times New Roman"/>
          <w:i/>
          <w:sz w:val="28"/>
          <w:szCs w:val="28"/>
        </w:rPr>
        <w:t>вопрос включается при необходимости</w:t>
      </w:r>
      <w:r w:rsidRPr="000D7640">
        <w:rPr>
          <w:rFonts w:ascii="Times New Roman" w:hAnsi="Times New Roman"/>
          <w:i/>
          <w:iCs/>
          <w:sz w:val="28"/>
          <w:szCs w:val="28"/>
        </w:rPr>
        <w:t>)</w:t>
      </w:r>
      <w:r w:rsidRPr="000D7640">
        <w:rPr>
          <w:rFonts w:ascii="Times New Roman" w:hAnsi="Times New Roman"/>
          <w:sz w:val="28"/>
          <w:szCs w:val="28"/>
        </w:rPr>
        <w:t>.</w:t>
      </w:r>
    </w:p>
    <w:p w:rsidR="002C2446" w:rsidRDefault="002C2446" w:rsidP="002C2446">
      <w:pPr>
        <w:spacing w:after="120" w:line="230" w:lineRule="auto"/>
        <w:ind w:firstLine="709"/>
        <w:jc w:val="both"/>
        <w:rPr>
          <w:rFonts w:ascii="Times New Roman" w:hAnsi="Times New Roman"/>
          <w:i/>
          <w:sz w:val="26"/>
          <w:szCs w:val="26"/>
          <w:lang w:val="ru-RU"/>
        </w:rPr>
      </w:pPr>
      <w:r w:rsidRPr="000D7640">
        <w:rPr>
          <w:rFonts w:ascii="Times New Roman" w:hAnsi="Times New Roman"/>
          <w:i/>
          <w:sz w:val="26"/>
          <w:szCs w:val="26"/>
          <w:vertAlign w:val="superscript"/>
          <w:lang w:val="ru-RU"/>
        </w:rPr>
        <w:t>*</w:t>
      </w:r>
      <w:r w:rsidRPr="000D7640">
        <w:rPr>
          <w:rFonts w:ascii="Times New Roman" w:hAnsi="Times New Roman"/>
          <w:i/>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 ____________.</w:t>
      </w:r>
    </w:p>
    <w:p w:rsidR="002C2446" w:rsidRPr="000D7640" w:rsidRDefault="002C2446" w:rsidP="002C2446">
      <w:pPr>
        <w:spacing w:line="230" w:lineRule="auto"/>
        <w:ind w:firstLine="709"/>
        <w:jc w:val="both"/>
        <w:rPr>
          <w:rFonts w:ascii="Times New Roman" w:hAnsi="Times New Roman"/>
          <w:i/>
          <w:sz w:val="26"/>
          <w:szCs w:val="26"/>
          <w:lang w:val="ru-RU"/>
        </w:rPr>
      </w:pPr>
    </w:p>
    <w:p w:rsidR="002C2446" w:rsidRPr="000D7640" w:rsidRDefault="002C2446" w:rsidP="002C2446">
      <w:pPr>
        <w:pStyle w:val="ab"/>
        <w:kinsoku w:val="0"/>
        <w:overflowPunct w:val="0"/>
        <w:spacing w:line="230" w:lineRule="auto"/>
        <w:ind w:left="0" w:firstLine="709"/>
        <w:jc w:val="both"/>
        <w:rPr>
          <w:i/>
          <w:iCs/>
          <w:color w:val="auto"/>
          <w:spacing w:val="-2"/>
        </w:rPr>
      </w:pPr>
      <w:r w:rsidRPr="000D7640">
        <w:rPr>
          <w:i/>
          <w:iCs/>
          <w:color w:val="auto"/>
        </w:rPr>
        <w:t>Другиевопросы(при</w:t>
      </w:r>
      <w:r w:rsidRPr="000D7640">
        <w:rPr>
          <w:i/>
          <w:iCs/>
          <w:color w:val="auto"/>
          <w:spacing w:val="-2"/>
        </w:rPr>
        <w:t>необходимости).</w:t>
      </w:r>
    </w:p>
    <w:p w:rsidR="002C2446" w:rsidRDefault="002C2446" w:rsidP="002C2446">
      <w:pPr>
        <w:pStyle w:val="ab"/>
        <w:tabs>
          <w:tab w:val="left" w:pos="3046"/>
          <w:tab w:val="left" w:pos="5206"/>
          <w:tab w:val="left" w:pos="8368"/>
        </w:tabs>
        <w:kinsoku w:val="0"/>
        <w:overflowPunct w:val="0"/>
        <w:spacing w:line="230"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046"/>
          <w:tab w:val="left" w:pos="5206"/>
          <w:tab w:val="left" w:pos="8368"/>
        </w:tabs>
        <w:kinsoku w:val="0"/>
        <w:overflowPunct w:val="0"/>
        <w:spacing w:line="230" w:lineRule="auto"/>
        <w:ind w:left="0" w:firstLine="709"/>
        <w:jc w:val="both"/>
        <w:rPr>
          <w:color w:val="auto"/>
          <w:spacing w:val="-10"/>
        </w:rPr>
      </w:pPr>
    </w:p>
    <w:p w:rsidR="002C2446" w:rsidRPr="00AE4F24" w:rsidRDefault="002C2446" w:rsidP="002C2446">
      <w:pPr>
        <w:pStyle w:val="ab"/>
        <w:kinsoku w:val="0"/>
        <w:overflowPunct w:val="0"/>
        <w:spacing w:line="230" w:lineRule="auto"/>
        <w:ind w:left="0" w:firstLine="709"/>
        <w:jc w:val="both"/>
        <w:rPr>
          <w:i/>
          <w:iCs/>
          <w:color w:val="auto"/>
          <w:spacing w:val="-2"/>
        </w:rPr>
      </w:pPr>
      <w:r w:rsidRPr="00AE4F24">
        <w:rPr>
          <w:i/>
          <w:iCs/>
          <w:color w:val="auto"/>
          <w:spacing w:val="-2"/>
        </w:rPr>
        <w:t>Утвержденрегламент</w:t>
      </w:r>
      <w:r w:rsidRPr="00AE4F24">
        <w:rPr>
          <w:i/>
          <w:iCs/>
          <w:color w:val="auto"/>
          <w:spacing w:val="-3"/>
          <w:lang w:val="ru-RU"/>
        </w:rPr>
        <w:t xml:space="preserve"> (порядок)</w:t>
      </w:r>
      <w:r w:rsidRPr="00AE4F24">
        <w:rPr>
          <w:i/>
          <w:iCs/>
          <w:color w:val="auto"/>
          <w:spacing w:val="-2"/>
        </w:rPr>
        <w:t>работы</w:t>
      </w:r>
      <w:r w:rsidRPr="00AE4F24">
        <w:rPr>
          <w:i/>
          <w:iCs/>
          <w:color w:val="auto"/>
          <w:spacing w:val="-2"/>
          <w:lang w:val="ru-RU"/>
        </w:rPr>
        <w:t xml:space="preserve"> отчетно-выборного</w:t>
      </w:r>
      <w:r w:rsidRPr="00AE4F24">
        <w:rPr>
          <w:i/>
          <w:iCs/>
          <w:color w:val="auto"/>
          <w:spacing w:val="-2"/>
        </w:rPr>
        <w:t>собрания:</w:t>
      </w:r>
    </w:p>
    <w:p w:rsidR="002C2446" w:rsidRPr="000D7640" w:rsidRDefault="002C2446" w:rsidP="002C2446">
      <w:pPr>
        <w:pStyle w:val="ab"/>
        <w:tabs>
          <w:tab w:val="left" w:pos="5476"/>
          <w:tab w:val="left" w:pos="7401"/>
        </w:tabs>
        <w:kinsoku w:val="0"/>
        <w:overflowPunct w:val="0"/>
        <w:spacing w:line="230" w:lineRule="auto"/>
        <w:ind w:left="0" w:firstLine="709"/>
        <w:jc w:val="both"/>
        <w:rPr>
          <w:color w:val="auto"/>
        </w:rPr>
      </w:pPr>
      <w:r w:rsidRPr="000D7640">
        <w:rPr>
          <w:color w:val="auto"/>
        </w:rPr>
        <w:t xml:space="preserve">для доклада по первому вопросу предоставляется до </w:t>
      </w:r>
      <w:r w:rsidRPr="000D7640">
        <w:rPr>
          <w:color w:val="auto"/>
          <w:u w:color="221E1F"/>
          <w:lang w:val="ru-RU"/>
        </w:rPr>
        <w:t>___</w:t>
      </w:r>
      <w:r w:rsidRPr="000D7640">
        <w:rPr>
          <w:color w:val="auto"/>
        </w:rPr>
        <w:t xml:space="preserve">минут; </w:t>
      </w:r>
    </w:p>
    <w:p w:rsidR="002C2446" w:rsidRPr="000D7640" w:rsidRDefault="002C2446" w:rsidP="002C2446">
      <w:pPr>
        <w:pStyle w:val="ab"/>
        <w:tabs>
          <w:tab w:val="left" w:pos="5476"/>
          <w:tab w:val="left" w:pos="7401"/>
        </w:tabs>
        <w:kinsoku w:val="0"/>
        <w:overflowPunct w:val="0"/>
        <w:spacing w:line="230" w:lineRule="auto"/>
        <w:ind w:left="0" w:firstLine="709"/>
        <w:jc w:val="both"/>
        <w:rPr>
          <w:color w:val="auto"/>
          <w:spacing w:val="-2"/>
        </w:rPr>
      </w:pPr>
      <w:r w:rsidRPr="000D7640">
        <w:rPr>
          <w:color w:val="auto"/>
        </w:rPr>
        <w:t>для доклада по второму вопросу</w:t>
      </w:r>
      <w:r>
        <w:rPr>
          <w:color w:val="auto"/>
        </w:rPr>
        <w:t xml:space="preserve"> – </w:t>
      </w:r>
      <w:r w:rsidRPr="000D7640">
        <w:rPr>
          <w:color w:val="auto"/>
        </w:rPr>
        <w:t>до</w:t>
      </w:r>
      <w:r w:rsidRPr="000D7640">
        <w:rPr>
          <w:color w:val="auto"/>
          <w:u w:color="221E1F"/>
          <w:lang w:val="ru-RU"/>
        </w:rPr>
        <w:t xml:space="preserve">___ </w:t>
      </w:r>
      <w:r w:rsidRPr="000D7640">
        <w:rPr>
          <w:color w:val="auto"/>
          <w:spacing w:val="-2"/>
        </w:rPr>
        <w:t>минут;</w:t>
      </w:r>
    </w:p>
    <w:p w:rsidR="002C2446" w:rsidRPr="000D7640" w:rsidRDefault="002C2446" w:rsidP="002C2446">
      <w:pPr>
        <w:pStyle w:val="ab"/>
        <w:tabs>
          <w:tab w:val="left" w:pos="4975"/>
          <w:tab w:val="left" w:pos="5744"/>
        </w:tabs>
        <w:kinsoku w:val="0"/>
        <w:overflowPunct w:val="0"/>
        <w:spacing w:line="230" w:lineRule="auto"/>
        <w:ind w:left="0" w:firstLine="709"/>
        <w:jc w:val="both"/>
        <w:rPr>
          <w:color w:val="auto"/>
        </w:rPr>
      </w:pPr>
      <w:r w:rsidRPr="000D7640">
        <w:rPr>
          <w:color w:val="auto"/>
        </w:rPr>
        <w:t>по другим вопросам повестки дня</w:t>
      </w:r>
      <w:r>
        <w:rPr>
          <w:color w:val="auto"/>
        </w:rPr>
        <w:t xml:space="preserve"> – </w:t>
      </w:r>
      <w:r w:rsidRPr="000D7640">
        <w:rPr>
          <w:color w:val="auto"/>
        </w:rPr>
        <w:t xml:space="preserve">до </w:t>
      </w:r>
      <w:r w:rsidRPr="000D7640">
        <w:rPr>
          <w:color w:val="auto"/>
          <w:u w:color="221E1F"/>
          <w:lang w:val="ru-RU"/>
        </w:rPr>
        <w:t>___</w:t>
      </w:r>
      <w:r w:rsidRPr="000D7640">
        <w:rPr>
          <w:color w:val="auto"/>
        </w:rPr>
        <w:t xml:space="preserve">минут; </w:t>
      </w:r>
    </w:p>
    <w:p w:rsidR="002C2446" w:rsidRPr="000D7640" w:rsidRDefault="002C2446" w:rsidP="002C2446">
      <w:pPr>
        <w:pStyle w:val="ab"/>
        <w:tabs>
          <w:tab w:val="left" w:pos="4975"/>
          <w:tab w:val="left" w:pos="5744"/>
        </w:tabs>
        <w:kinsoku w:val="0"/>
        <w:overflowPunct w:val="0"/>
        <w:spacing w:line="230" w:lineRule="auto"/>
        <w:ind w:left="0" w:firstLine="709"/>
        <w:jc w:val="both"/>
        <w:rPr>
          <w:color w:val="auto"/>
        </w:rPr>
      </w:pPr>
      <w:r w:rsidRPr="000D7640">
        <w:rPr>
          <w:color w:val="auto"/>
        </w:rPr>
        <w:t>для выступлений в прениях</w:t>
      </w:r>
      <w:r>
        <w:rPr>
          <w:color w:val="auto"/>
        </w:rPr>
        <w:t xml:space="preserve"> – </w:t>
      </w:r>
      <w:r w:rsidRPr="000D7640">
        <w:rPr>
          <w:color w:val="auto"/>
        </w:rPr>
        <w:t xml:space="preserve">до </w:t>
      </w:r>
      <w:r w:rsidRPr="000D7640">
        <w:rPr>
          <w:color w:val="auto"/>
          <w:u w:color="221E1F"/>
          <w:lang w:val="ru-RU"/>
        </w:rPr>
        <w:t>___</w:t>
      </w:r>
      <w:r w:rsidRPr="000D7640">
        <w:rPr>
          <w:color w:val="auto"/>
        </w:rPr>
        <w:t xml:space="preserve"> минут;</w:t>
      </w:r>
    </w:p>
    <w:p w:rsidR="002C2446" w:rsidRPr="000D7640" w:rsidRDefault="002C2446" w:rsidP="002C2446">
      <w:pPr>
        <w:pStyle w:val="ab"/>
        <w:tabs>
          <w:tab w:val="left" w:pos="3098"/>
          <w:tab w:val="left" w:pos="7560"/>
        </w:tabs>
        <w:kinsoku w:val="0"/>
        <w:overflowPunct w:val="0"/>
        <w:spacing w:line="230" w:lineRule="auto"/>
        <w:ind w:left="0" w:firstLine="709"/>
        <w:jc w:val="both"/>
        <w:rPr>
          <w:color w:val="auto"/>
        </w:rPr>
      </w:pPr>
      <w:r w:rsidRPr="000D7640">
        <w:rPr>
          <w:color w:val="auto"/>
        </w:rPr>
        <w:t>для заключительного слова и ответов на вопросы</w:t>
      </w:r>
      <w:r>
        <w:rPr>
          <w:color w:val="auto"/>
        </w:rPr>
        <w:t xml:space="preserve"> – </w:t>
      </w:r>
      <w:r w:rsidRPr="000D7640">
        <w:rPr>
          <w:color w:val="auto"/>
        </w:rPr>
        <w:t xml:space="preserve">до </w:t>
      </w:r>
      <w:r w:rsidRPr="000D7640">
        <w:rPr>
          <w:color w:val="auto"/>
          <w:u w:color="221E1F"/>
          <w:lang w:val="ru-RU"/>
        </w:rPr>
        <w:t>___</w:t>
      </w:r>
      <w:r w:rsidRPr="000D7640">
        <w:rPr>
          <w:color w:val="auto"/>
        </w:rPr>
        <w:t xml:space="preserve">минут; </w:t>
      </w:r>
    </w:p>
    <w:p w:rsidR="002C2446" w:rsidRPr="000D7640" w:rsidRDefault="002C2446" w:rsidP="002C2446">
      <w:pPr>
        <w:pStyle w:val="ab"/>
        <w:tabs>
          <w:tab w:val="left" w:pos="3098"/>
          <w:tab w:val="left" w:pos="7560"/>
        </w:tabs>
        <w:kinsoku w:val="0"/>
        <w:overflowPunct w:val="0"/>
        <w:spacing w:line="230" w:lineRule="auto"/>
        <w:ind w:left="0" w:firstLine="709"/>
        <w:jc w:val="both"/>
        <w:rPr>
          <w:color w:val="auto"/>
        </w:rPr>
      </w:pPr>
      <w:r w:rsidRPr="000D7640">
        <w:rPr>
          <w:color w:val="auto"/>
        </w:rPr>
        <w:t>для справок</w:t>
      </w:r>
      <w:r>
        <w:rPr>
          <w:color w:val="auto"/>
        </w:rPr>
        <w:t xml:space="preserve"> – </w:t>
      </w:r>
      <w:r w:rsidRPr="000D7640">
        <w:rPr>
          <w:color w:val="auto"/>
        </w:rPr>
        <w:t xml:space="preserve">до </w:t>
      </w:r>
      <w:r w:rsidRPr="000D7640">
        <w:rPr>
          <w:color w:val="auto"/>
          <w:u w:color="221E1F"/>
          <w:lang w:val="ru-RU"/>
        </w:rPr>
        <w:t>___</w:t>
      </w:r>
      <w:r w:rsidRPr="000D7640">
        <w:rPr>
          <w:color w:val="auto"/>
        </w:rPr>
        <w:t xml:space="preserve"> минут;</w:t>
      </w:r>
    </w:p>
    <w:p w:rsidR="002C2446" w:rsidRPr="000D7640" w:rsidRDefault="002C2446" w:rsidP="002C2446">
      <w:pPr>
        <w:pStyle w:val="ab"/>
        <w:tabs>
          <w:tab w:val="left" w:pos="4564"/>
        </w:tabs>
        <w:kinsoku w:val="0"/>
        <w:overflowPunct w:val="0"/>
        <w:spacing w:line="230" w:lineRule="auto"/>
        <w:ind w:left="0" w:firstLine="709"/>
        <w:jc w:val="both"/>
        <w:rPr>
          <w:color w:val="auto"/>
        </w:rPr>
      </w:pPr>
      <w:r w:rsidRPr="000D7640">
        <w:rPr>
          <w:color w:val="auto"/>
        </w:rPr>
        <w:t xml:space="preserve">провести </w:t>
      </w:r>
      <w:r w:rsidRPr="000D7640">
        <w:rPr>
          <w:color w:val="auto"/>
          <w:lang w:val="ru-RU"/>
        </w:rPr>
        <w:t xml:space="preserve">отчетно-выборное </w:t>
      </w:r>
      <w:r w:rsidRPr="000D7640">
        <w:rPr>
          <w:color w:val="auto"/>
        </w:rPr>
        <w:t xml:space="preserve">собрание в течение </w:t>
      </w:r>
      <w:r w:rsidRPr="000D7640">
        <w:rPr>
          <w:color w:val="auto"/>
          <w:u w:color="221E1F"/>
          <w:lang w:val="ru-RU"/>
        </w:rPr>
        <w:t>___</w:t>
      </w:r>
      <w:r w:rsidRPr="000D7640">
        <w:rPr>
          <w:color w:val="auto"/>
        </w:rPr>
        <w:t xml:space="preserve"> часов.</w:t>
      </w:r>
    </w:p>
    <w:p w:rsidR="002C2446" w:rsidRDefault="002C2446" w:rsidP="002C2446">
      <w:pPr>
        <w:pStyle w:val="ab"/>
        <w:tabs>
          <w:tab w:val="left" w:pos="3046"/>
          <w:tab w:val="left" w:pos="5206"/>
          <w:tab w:val="left" w:pos="8086"/>
        </w:tabs>
        <w:kinsoku w:val="0"/>
        <w:overflowPunct w:val="0"/>
        <w:spacing w:line="230" w:lineRule="auto"/>
        <w:ind w:left="0" w:firstLine="709"/>
        <w:jc w:val="both"/>
        <w:rPr>
          <w:color w:val="auto"/>
          <w:spacing w:val="-10"/>
        </w:rPr>
      </w:pPr>
      <w:r w:rsidRPr="000D7640">
        <w:rPr>
          <w:color w:val="auto"/>
        </w:rPr>
        <w:t>Голосовали:«за»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046"/>
          <w:tab w:val="left" w:pos="5206"/>
          <w:tab w:val="left" w:pos="8086"/>
        </w:tabs>
        <w:kinsoku w:val="0"/>
        <w:overflowPunct w:val="0"/>
        <w:spacing w:line="230" w:lineRule="auto"/>
        <w:ind w:left="0" w:firstLine="709"/>
        <w:jc w:val="both"/>
        <w:rPr>
          <w:color w:val="auto"/>
          <w:spacing w:val="-10"/>
        </w:rPr>
      </w:pP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Определен</w:t>
      </w:r>
      <w:r w:rsidRPr="000D7640">
        <w:rPr>
          <w:color w:val="auto"/>
          <w:lang w:val="ru-RU"/>
        </w:rPr>
        <w:t xml:space="preserve">а </w:t>
      </w:r>
      <w:r w:rsidRPr="000D7640">
        <w:rPr>
          <w:color w:val="auto"/>
        </w:rPr>
        <w:t>форма</w:t>
      </w:r>
      <w:r w:rsidRPr="000D7640">
        <w:rPr>
          <w:color w:val="auto"/>
          <w:lang w:val="ru-RU"/>
        </w:rPr>
        <w:t xml:space="preserve"> голосования</w:t>
      </w:r>
      <w:r w:rsidRPr="000D7640">
        <w:rPr>
          <w:color w:val="auto"/>
        </w:rPr>
        <w:t>повопросамповесткидня</w:t>
      </w:r>
      <w:r>
        <w:rPr>
          <w:color w:val="auto"/>
          <w:spacing w:val="-13"/>
        </w:rPr>
        <w:t xml:space="preserve"> – </w:t>
      </w:r>
      <w:r w:rsidRPr="000D7640">
        <w:rPr>
          <w:i/>
          <w:color w:val="auto"/>
          <w:spacing w:val="-2"/>
        </w:rPr>
        <w:t>открытая</w:t>
      </w:r>
      <w:r w:rsidRPr="000D7640">
        <w:rPr>
          <w:color w:val="auto"/>
          <w:spacing w:val="-2"/>
        </w:rPr>
        <w:t>.</w:t>
      </w:r>
    </w:p>
    <w:p w:rsidR="002C2446" w:rsidRPr="000D7640" w:rsidRDefault="002C2446" w:rsidP="002C2446">
      <w:pPr>
        <w:pStyle w:val="ab"/>
        <w:tabs>
          <w:tab w:val="left" w:pos="3046"/>
          <w:tab w:val="left" w:pos="5206"/>
          <w:tab w:val="left" w:pos="8086"/>
        </w:tabs>
        <w:kinsoku w:val="0"/>
        <w:overflowPunct w:val="0"/>
        <w:spacing w:line="230"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046"/>
          <w:tab w:val="left" w:pos="5206"/>
          <w:tab w:val="left" w:pos="8086"/>
        </w:tabs>
        <w:kinsoku w:val="0"/>
        <w:overflowPunct w:val="0"/>
        <w:spacing w:line="230" w:lineRule="auto"/>
        <w:ind w:left="0" w:firstLine="709"/>
        <w:jc w:val="both"/>
        <w:rPr>
          <w:color w:val="auto"/>
          <w:spacing w:val="-10"/>
        </w:rPr>
      </w:pPr>
    </w:p>
    <w:p w:rsidR="002C2446" w:rsidRPr="000D7640" w:rsidRDefault="002C2446" w:rsidP="002C2446">
      <w:pPr>
        <w:pStyle w:val="6"/>
        <w:numPr>
          <w:ilvl w:val="0"/>
          <w:numId w:val="21"/>
        </w:numPr>
        <w:tabs>
          <w:tab w:val="left" w:pos="447"/>
        </w:tabs>
        <w:kinsoku w:val="0"/>
        <w:overflowPunct w:val="0"/>
        <w:spacing w:before="0" w:line="230" w:lineRule="auto"/>
        <w:ind w:left="0" w:firstLine="0"/>
        <w:jc w:val="both"/>
        <w:rPr>
          <w:spacing w:val="11"/>
        </w:rPr>
      </w:pPr>
      <w:r w:rsidRPr="000D7640">
        <w:rPr>
          <w:spacing w:val="11"/>
        </w:rPr>
        <w:t>СЛУШАЛИ:</w:t>
      </w:r>
    </w:p>
    <w:p w:rsidR="002C2446" w:rsidRPr="000D7640" w:rsidRDefault="002C2446" w:rsidP="002C2446">
      <w:pPr>
        <w:pStyle w:val="ab"/>
        <w:kinsoku w:val="0"/>
        <w:overflowPunct w:val="0"/>
        <w:spacing w:line="230" w:lineRule="auto"/>
        <w:ind w:left="0" w:firstLine="709"/>
        <w:jc w:val="both"/>
        <w:rPr>
          <w:iCs/>
          <w:color w:val="auto"/>
          <w:spacing w:val="-2"/>
          <w:lang w:val="ru-RU"/>
        </w:rPr>
      </w:pPr>
      <w:r w:rsidRPr="000D7640">
        <w:rPr>
          <w:color w:val="auto"/>
        </w:rPr>
        <w:t>Ф. И. О., председателя первичной профсоюзной организации,</w:t>
      </w:r>
      <w:r w:rsidRPr="00FB0D28">
        <w:rPr>
          <w:color w:val="auto"/>
        </w:rPr>
        <w:t xml:space="preserve"> по вопросу</w:t>
      </w:r>
      <w:r w:rsidRPr="001B2245">
        <w:rPr>
          <w:color w:val="auto"/>
        </w:rPr>
        <w:t>«Об отчет</w:t>
      </w:r>
      <w:r w:rsidRPr="009603CE">
        <w:rPr>
          <w:color w:val="auto"/>
        </w:rPr>
        <w:t>е профсоюзного комитета первичной профсоюзной организации за</w:t>
      </w:r>
      <w:r w:rsidRPr="009603CE">
        <w:rPr>
          <w:color w:val="auto"/>
          <w:lang w:val="ru-RU"/>
        </w:rPr>
        <w:t> </w:t>
      </w:r>
      <w:r w:rsidRPr="009603CE">
        <w:rPr>
          <w:color w:val="auto"/>
        </w:rPr>
        <w:t>период</w:t>
      </w:r>
      <w:r w:rsidRPr="000D7640">
        <w:rPr>
          <w:color w:val="auto"/>
        </w:rPr>
        <w:t xml:space="preserve"> с </w:t>
      </w:r>
      <w:r w:rsidRPr="009603CE">
        <w:rPr>
          <w:color w:val="auto"/>
          <w:lang w:val="ru-RU"/>
        </w:rPr>
        <w:t>___</w:t>
      </w:r>
      <w:r w:rsidRPr="0005064E">
        <w:rPr>
          <w:color w:val="auto"/>
          <w:lang w:val="ru-RU"/>
        </w:rPr>
        <w:t>_</w:t>
      </w:r>
      <w:r w:rsidRPr="009603CE">
        <w:rPr>
          <w:color w:val="auto"/>
          <w:lang w:val="ru-RU"/>
        </w:rPr>
        <w:t>_____</w:t>
      </w:r>
      <w:r w:rsidRPr="009603CE">
        <w:rPr>
          <w:color w:val="auto"/>
        </w:rPr>
        <w:t xml:space="preserve"> 20__ г. по </w:t>
      </w:r>
      <w:r w:rsidRPr="009603CE">
        <w:rPr>
          <w:color w:val="auto"/>
          <w:lang w:val="ru-RU"/>
        </w:rPr>
        <w:t>___</w:t>
      </w:r>
      <w:r w:rsidRPr="0005064E">
        <w:rPr>
          <w:color w:val="auto"/>
          <w:lang w:val="ru-RU"/>
        </w:rPr>
        <w:t>_</w:t>
      </w:r>
      <w:r w:rsidRPr="009603CE">
        <w:rPr>
          <w:color w:val="auto"/>
          <w:lang w:val="ru-RU"/>
        </w:rPr>
        <w:t>_____</w:t>
      </w:r>
      <w:r w:rsidRPr="009603CE">
        <w:rPr>
          <w:color w:val="auto"/>
        </w:rPr>
        <w:t xml:space="preserve"> 20__ г.»</w:t>
      </w:r>
      <w:r w:rsidRPr="009603CE">
        <w:rPr>
          <w:color w:val="auto"/>
          <w:lang w:val="ru-RU"/>
        </w:rPr>
        <w:t>.</w:t>
      </w:r>
    </w:p>
    <w:p w:rsidR="002C2446" w:rsidRPr="009603CE" w:rsidRDefault="002C2446" w:rsidP="002C2446">
      <w:pPr>
        <w:pStyle w:val="ab"/>
        <w:tabs>
          <w:tab w:val="left" w:pos="2326"/>
        </w:tabs>
        <w:kinsoku w:val="0"/>
        <w:overflowPunct w:val="0"/>
        <w:spacing w:line="230" w:lineRule="auto"/>
        <w:ind w:left="0" w:firstLine="709"/>
        <w:jc w:val="both"/>
        <w:rPr>
          <w:color w:val="auto"/>
          <w:lang w:val="ru-RU"/>
        </w:rPr>
      </w:pPr>
      <w:r w:rsidRPr="000D7640">
        <w:rPr>
          <w:color w:val="auto"/>
        </w:rPr>
        <w:t xml:space="preserve">(Отчет </w:t>
      </w:r>
      <w:r w:rsidRPr="00FB0D28">
        <w:rPr>
          <w:color w:val="auto"/>
        </w:rPr>
        <w:t xml:space="preserve">на </w:t>
      </w:r>
      <w:r w:rsidRPr="001B2245">
        <w:rPr>
          <w:color w:val="auto"/>
          <w:u w:color="221E1F"/>
          <w:lang w:val="ru-RU"/>
        </w:rPr>
        <w:t xml:space="preserve">___ </w:t>
      </w:r>
      <w:r w:rsidRPr="001B2245">
        <w:rPr>
          <w:color w:val="auto"/>
        </w:rPr>
        <w:t>л. прилагает</w:t>
      </w:r>
      <w:r w:rsidRPr="009603CE">
        <w:rPr>
          <w:color w:val="auto"/>
        </w:rPr>
        <w:t>ся</w:t>
      </w:r>
      <w:r w:rsidRPr="009603CE">
        <w:rPr>
          <w:color w:val="auto"/>
          <w:lang w:val="ru-RU"/>
        </w:rPr>
        <w:t>.</w:t>
      </w:r>
      <w:r w:rsidRPr="009603CE">
        <w:rPr>
          <w:color w:val="auto"/>
        </w:rPr>
        <w:t>)</w:t>
      </w:r>
    </w:p>
    <w:p w:rsidR="002C2446" w:rsidRPr="009603CE" w:rsidRDefault="002C2446" w:rsidP="002C2446">
      <w:pPr>
        <w:pStyle w:val="ab"/>
        <w:tabs>
          <w:tab w:val="left" w:pos="2326"/>
        </w:tabs>
        <w:kinsoku w:val="0"/>
        <w:overflowPunct w:val="0"/>
        <w:spacing w:line="230" w:lineRule="auto"/>
        <w:ind w:left="0" w:firstLine="709"/>
        <w:jc w:val="both"/>
        <w:rPr>
          <w:color w:val="auto"/>
          <w:lang w:val="ru-RU"/>
        </w:rPr>
      </w:pPr>
    </w:p>
    <w:p w:rsidR="002C2446" w:rsidRPr="009603CE" w:rsidRDefault="002C2446" w:rsidP="002C2446">
      <w:pPr>
        <w:pStyle w:val="6"/>
        <w:numPr>
          <w:ilvl w:val="0"/>
          <w:numId w:val="21"/>
        </w:numPr>
        <w:tabs>
          <w:tab w:val="left" w:pos="447"/>
        </w:tabs>
        <w:kinsoku w:val="0"/>
        <w:overflowPunct w:val="0"/>
        <w:spacing w:before="0" w:line="230" w:lineRule="auto"/>
        <w:ind w:left="0" w:firstLine="0"/>
        <w:jc w:val="both"/>
        <w:rPr>
          <w:spacing w:val="-2"/>
        </w:rPr>
      </w:pPr>
      <w:r w:rsidRPr="009603CE">
        <w:rPr>
          <w:spacing w:val="-2"/>
        </w:rPr>
        <w:t>СЛУШАЛИ:</w:t>
      </w:r>
    </w:p>
    <w:p w:rsidR="002C2446" w:rsidRPr="000D7640" w:rsidRDefault="002C2446" w:rsidP="002C2446">
      <w:pPr>
        <w:pStyle w:val="ab"/>
        <w:kinsoku w:val="0"/>
        <w:overflowPunct w:val="0"/>
        <w:spacing w:line="230" w:lineRule="auto"/>
        <w:ind w:left="0" w:firstLine="709"/>
        <w:jc w:val="both"/>
        <w:rPr>
          <w:color w:val="auto"/>
          <w:spacing w:val="-4"/>
        </w:rPr>
      </w:pPr>
      <w:r w:rsidRPr="009603CE">
        <w:rPr>
          <w:color w:val="auto"/>
        </w:rPr>
        <w:t>Ф. И. О.,председателяревизионнойкомиссии,повопросу«Об отчете ревизионной комиссии первичной профсоюзной организации за период</w:t>
      </w:r>
      <w:r w:rsidRPr="000D7640">
        <w:rPr>
          <w:color w:val="auto"/>
        </w:rPr>
        <w:t xml:space="preserve"> с </w:t>
      </w:r>
      <w:r w:rsidRPr="009603CE">
        <w:rPr>
          <w:color w:val="auto"/>
          <w:lang w:val="ru-RU"/>
        </w:rPr>
        <w:t>___</w:t>
      </w:r>
      <w:r w:rsidRPr="0005064E">
        <w:rPr>
          <w:color w:val="auto"/>
          <w:lang w:val="ru-RU"/>
        </w:rPr>
        <w:t>_</w:t>
      </w:r>
      <w:r w:rsidRPr="009603CE">
        <w:rPr>
          <w:color w:val="auto"/>
          <w:lang w:val="ru-RU"/>
        </w:rPr>
        <w:t>_____</w:t>
      </w:r>
      <w:r w:rsidRPr="009603CE">
        <w:rPr>
          <w:color w:val="auto"/>
        </w:rPr>
        <w:t xml:space="preserve"> 20__ г. по </w:t>
      </w:r>
      <w:r w:rsidRPr="009603CE">
        <w:rPr>
          <w:color w:val="auto"/>
          <w:lang w:val="ru-RU"/>
        </w:rPr>
        <w:t>___</w:t>
      </w:r>
      <w:r w:rsidRPr="0005064E">
        <w:rPr>
          <w:color w:val="auto"/>
          <w:lang w:val="ru-RU"/>
        </w:rPr>
        <w:t>_</w:t>
      </w:r>
      <w:r w:rsidRPr="009603CE">
        <w:rPr>
          <w:color w:val="auto"/>
          <w:lang w:val="ru-RU"/>
        </w:rPr>
        <w:t>_____</w:t>
      </w:r>
      <w:r w:rsidRPr="009603CE">
        <w:rPr>
          <w:color w:val="auto"/>
        </w:rPr>
        <w:t xml:space="preserve"> 20__ г.»</w:t>
      </w:r>
      <w:r w:rsidRPr="009603CE">
        <w:rPr>
          <w:color w:val="auto"/>
          <w:spacing w:val="-4"/>
        </w:rPr>
        <w:t>.</w:t>
      </w:r>
    </w:p>
    <w:p w:rsidR="002C2446" w:rsidRPr="000D7640" w:rsidRDefault="002C2446" w:rsidP="002C2446">
      <w:pPr>
        <w:pStyle w:val="ab"/>
        <w:tabs>
          <w:tab w:val="left" w:pos="2326"/>
        </w:tabs>
        <w:kinsoku w:val="0"/>
        <w:overflowPunct w:val="0"/>
        <w:spacing w:line="230" w:lineRule="auto"/>
        <w:ind w:left="0" w:firstLine="709"/>
        <w:jc w:val="both"/>
        <w:rPr>
          <w:color w:val="auto"/>
          <w:lang w:val="ru-RU"/>
        </w:rPr>
      </w:pPr>
      <w:r w:rsidRPr="000D7640">
        <w:rPr>
          <w:color w:val="auto"/>
        </w:rPr>
        <w:t xml:space="preserve">(Отчет на </w:t>
      </w:r>
      <w:r w:rsidRPr="00FB0D28">
        <w:rPr>
          <w:color w:val="auto"/>
          <w:u w:color="221E1F"/>
          <w:lang w:val="ru-RU"/>
        </w:rPr>
        <w:t xml:space="preserve">___ </w:t>
      </w:r>
      <w:r w:rsidRPr="001B2245">
        <w:rPr>
          <w:color w:val="auto"/>
        </w:rPr>
        <w:t>л.</w:t>
      </w:r>
      <w:r w:rsidRPr="009603CE">
        <w:rPr>
          <w:color w:val="auto"/>
        </w:rPr>
        <w:t xml:space="preserve"> прилагается</w:t>
      </w:r>
      <w:r w:rsidRPr="009603CE">
        <w:rPr>
          <w:color w:val="auto"/>
          <w:lang w:val="ru-RU"/>
        </w:rPr>
        <w:t>.</w:t>
      </w:r>
      <w:r w:rsidRPr="009603CE">
        <w:rPr>
          <w:color w:val="auto"/>
        </w:rPr>
        <w:t>)</w:t>
      </w:r>
    </w:p>
    <w:p w:rsidR="002C2446" w:rsidRPr="000D7640" w:rsidRDefault="002C2446" w:rsidP="002C2446">
      <w:pPr>
        <w:pStyle w:val="ab"/>
        <w:tabs>
          <w:tab w:val="left" w:pos="2568"/>
        </w:tabs>
        <w:kinsoku w:val="0"/>
        <w:overflowPunct w:val="0"/>
        <w:spacing w:line="230" w:lineRule="auto"/>
        <w:ind w:left="0" w:firstLine="709"/>
        <w:jc w:val="both"/>
        <w:rPr>
          <w:color w:val="auto"/>
          <w:spacing w:val="-2"/>
          <w:lang w:val="ru-RU"/>
        </w:rPr>
      </w:pPr>
    </w:p>
    <w:p w:rsidR="002C2446" w:rsidRPr="000D7640" w:rsidRDefault="002C2446" w:rsidP="002C2446">
      <w:pPr>
        <w:pStyle w:val="ab"/>
        <w:tabs>
          <w:tab w:val="left" w:pos="2568"/>
        </w:tabs>
        <w:kinsoku w:val="0"/>
        <w:overflowPunct w:val="0"/>
        <w:spacing w:line="230" w:lineRule="auto"/>
        <w:ind w:left="0" w:firstLine="709"/>
        <w:jc w:val="both"/>
        <w:rPr>
          <w:color w:val="auto"/>
          <w:spacing w:val="-2"/>
          <w:lang w:val="ru-RU"/>
        </w:rPr>
      </w:pPr>
      <w:r w:rsidRPr="000D7640">
        <w:rPr>
          <w:color w:val="auto"/>
          <w:spacing w:val="-2"/>
          <w:lang w:val="ru-RU"/>
        </w:rPr>
        <w:t>По отчетным докладам профсоюзного комитета и ревизионной комиссии в прениях</w:t>
      </w:r>
    </w:p>
    <w:p w:rsidR="002C2446" w:rsidRPr="000D7640" w:rsidRDefault="002C2446" w:rsidP="002C2446">
      <w:pPr>
        <w:pStyle w:val="ab"/>
        <w:tabs>
          <w:tab w:val="left" w:pos="2568"/>
        </w:tabs>
        <w:kinsoku w:val="0"/>
        <w:overflowPunct w:val="0"/>
        <w:spacing w:line="230" w:lineRule="auto"/>
        <w:ind w:left="0" w:firstLine="709"/>
        <w:jc w:val="both"/>
        <w:rPr>
          <w:color w:val="auto"/>
          <w:spacing w:val="-2"/>
          <w:lang w:val="ru-RU"/>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ВЫСТУПИЛИ:</w:t>
      </w:r>
    </w:p>
    <w:p w:rsidR="002C2446" w:rsidRPr="000D7640" w:rsidRDefault="002C2446" w:rsidP="002C2446">
      <w:pPr>
        <w:pStyle w:val="ab"/>
        <w:kinsoku w:val="0"/>
        <w:overflowPunct w:val="0"/>
        <w:spacing w:line="230" w:lineRule="auto"/>
        <w:ind w:left="0" w:firstLine="709"/>
        <w:jc w:val="both"/>
        <w:rPr>
          <w:color w:val="auto"/>
          <w:lang w:val="ru-RU"/>
        </w:rPr>
      </w:pPr>
      <w:r w:rsidRPr="000D7640">
        <w:rPr>
          <w:color w:val="auto"/>
        </w:rPr>
        <w:t>Ф. И. О.</w:t>
      </w:r>
      <w:r>
        <w:rPr>
          <w:color w:val="auto"/>
          <w:lang w:val="ru-RU"/>
        </w:rPr>
        <w:t> –</w:t>
      </w:r>
      <w:r w:rsidRPr="000D7640">
        <w:rPr>
          <w:color w:val="auto"/>
        </w:rPr>
        <w:t xml:space="preserve"> краткая запись выступления</w:t>
      </w:r>
      <w:r w:rsidRPr="000D7640">
        <w:rPr>
          <w:color w:val="auto"/>
          <w:lang w:val="ru-RU"/>
        </w:rPr>
        <w:t>.</w:t>
      </w:r>
    </w:p>
    <w:p w:rsidR="002C2446" w:rsidRPr="000D7640" w:rsidRDefault="002C2446" w:rsidP="002C2446">
      <w:pPr>
        <w:pStyle w:val="ab"/>
        <w:kinsoku w:val="0"/>
        <w:overflowPunct w:val="0"/>
        <w:spacing w:line="230" w:lineRule="auto"/>
        <w:ind w:left="0" w:firstLine="709"/>
        <w:jc w:val="both"/>
        <w:rPr>
          <w:color w:val="auto"/>
        </w:rPr>
      </w:pPr>
      <w:r w:rsidRPr="000D7640">
        <w:rPr>
          <w:color w:val="auto"/>
        </w:rPr>
        <w:t>Ф. И. О.</w:t>
      </w:r>
      <w:r>
        <w:rPr>
          <w:color w:val="auto"/>
          <w:lang w:val="ru-RU"/>
        </w:rPr>
        <w:t> –</w:t>
      </w:r>
      <w:r w:rsidRPr="000D7640">
        <w:rPr>
          <w:color w:val="auto"/>
        </w:rPr>
        <w:t>краткаязаписьвыступления</w:t>
      </w:r>
      <w:r w:rsidRPr="000D7640">
        <w:rPr>
          <w:color w:val="auto"/>
          <w:spacing w:val="-17"/>
        </w:rPr>
        <w:t xml:space="preserve"> и </w:t>
      </w:r>
      <w:r w:rsidRPr="000D7640">
        <w:rPr>
          <w:color w:val="auto"/>
        </w:rPr>
        <w:t>т.д.</w:t>
      </w:r>
    </w:p>
    <w:p w:rsidR="002C2446" w:rsidRPr="000D7640" w:rsidRDefault="002C2446" w:rsidP="002C2446">
      <w:pPr>
        <w:spacing w:line="230" w:lineRule="auto"/>
        <w:ind w:firstLine="709"/>
        <w:jc w:val="both"/>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(Краткое содержание выступления или текст выступления на ___ л. </w:t>
      </w:r>
      <w:r w:rsidRPr="000D7640">
        <w:rPr>
          <w:rFonts w:ascii="Times New Roman" w:eastAsia="Times New Roman" w:hAnsi="Times New Roman"/>
          <w:sz w:val="28"/>
          <w:szCs w:val="28"/>
          <w:lang w:val="ru-RU" w:eastAsia="ru-RU"/>
        </w:rPr>
        <w:br/>
        <w:t>прилагается.)</w:t>
      </w:r>
    </w:p>
    <w:p w:rsidR="002C2446" w:rsidRDefault="002C2446" w:rsidP="002C2446">
      <w:pPr>
        <w:pStyle w:val="6"/>
        <w:kinsoku w:val="0"/>
        <w:overflowPunct w:val="0"/>
        <w:spacing w:before="0" w:line="230" w:lineRule="auto"/>
        <w:ind w:left="0"/>
        <w:jc w:val="both"/>
        <w:rPr>
          <w:lang w:val="ru-RU" w:eastAsia="ru-RU"/>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Ф. И. О.,председательствующего,</w:t>
      </w:r>
      <w:r w:rsidRPr="000D7640">
        <w:rPr>
          <w:color w:val="auto"/>
          <w:spacing w:val="-12"/>
        </w:rPr>
        <w:t xml:space="preserve"> о </w:t>
      </w:r>
      <w:r w:rsidRPr="000D7640">
        <w:rPr>
          <w:color w:val="auto"/>
        </w:rPr>
        <w:t>прекращении</w:t>
      </w:r>
      <w:r w:rsidRPr="000D7640">
        <w:rPr>
          <w:color w:val="auto"/>
          <w:spacing w:val="-2"/>
        </w:rPr>
        <w:t>прений.</w:t>
      </w:r>
    </w:p>
    <w:p w:rsidR="002C2446" w:rsidRPr="000D7640" w:rsidRDefault="002C2446" w:rsidP="002C2446">
      <w:pPr>
        <w:pStyle w:val="6"/>
        <w:kinsoku w:val="0"/>
        <w:overflowPunct w:val="0"/>
        <w:spacing w:before="0" w:line="245" w:lineRule="auto"/>
        <w:ind w:left="0"/>
        <w:jc w:val="both"/>
        <w:rPr>
          <w:spacing w:val="-2"/>
        </w:rPr>
      </w:pPr>
      <w:r w:rsidRPr="000D7640">
        <w:rPr>
          <w:spacing w:val="-2"/>
        </w:rPr>
        <w:lastRenderedPageBreak/>
        <w:t>ПОСТАНОВИЛИ:</w:t>
      </w:r>
    </w:p>
    <w:p w:rsidR="002C2446" w:rsidRPr="000D7640" w:rsidRDefault="002C2446" w:rsidP="002C2446">
      <w:pPr>
        <w:pStyle w:val="ab"/>
        <w:kinsoku w:val="0"/>
        <w:overflowPunct w:val="0"/>
        <w:spacing w:line="245" w:lineRule="auto"/>
        <w:ind w:left="0" w:firstLine="709"/>
        <w:jc w:val="both"/>
        <w:rPr>
          <w:color w:val="auto"/>
          <w:spacing w:val="-2"/>
        </w:rPr>
      </w:pPr>
      <w:r w:rsidRPr="000D7640">
        <w:rPr>
          <w:color w:val="auto"/>
        </w:rPr>
        <w:t>Прения</w:t>
      </w:r>
      <w:r w:rsidRPr="000D7640">
        <w:rPr>
          <w:color w:val="auto"/>
          <w:spacing w:val="-2"/>
        </w:rPr>
        <w:t>прекратить.</w:t>
      </w:r>
    </w:p>
    <w:p w:rsidR="002C2446" w:rsidRPr="000D7640" w:rsidRDefault="002C2446" w:rsidP="002C2446">
      <w:pPr>
        <w:pStyle w:val="ab"/>
        <w:tabs>
          <w:tab w:val="left" w:pos="3046"/>
          <w:tab w:val="left" w:pos="5206"/>
          <w:tab w:val="left" w:pos="8086"/>
        </w:tabs>
        <w:kinsoku w:val="0"/>
        <w:overflowPunct w:val="0"/>
        <w:spacing w:line="245" w:lineRule="auto"/>
        <w:ind w:left="0" w:firstLine="709"/>
        <w:jc w:val="both"/>
        <w:rPr>
          <w:color w:val="auto"/>
          <w:spacing w:val="-10"/>
        </w:rPr>
      </w:pPr>
      <w:r w:rsidRPr="000D7640">
        <w:rPr>
          <w:color w:val="auto"/>
        </w:rPr>
        <w:t>Голосовали:«за»</w:t>
      </w:r>
      <w:r>
        <w:rPr>
          <w:color w:val="auto"/>
          <w:spacing w:val="-16"/>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046"/>
          <w:tab w:val="left" w:pos="5206"/>
          <w:tab w:val="left" w:pos="8086"/>
        </w:tabs>
        <w:kinsoku w:val="0"/>
        <w:overflowPunct w:val="0"/>
        <w:spacing w:line="245" w:lineRule="auto"/>
        <w:ind w:left="0" w:firstLine="709"/>
        <w:jc w:val="both"/>
        <w:rPr>
          <w:color w:val="auto"/>
          <w:spacing w:val="-10"/>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45" w:lineRule="auto"/>
        <w:ind w:left="0" w:firstLine="709"/>
        <w:jc w:val="both"/>
        <w:rPr>
          <w:color w:val="auto"/>
          <w:lang w:val="ru-RU"/>
        </w:rPr>
      </w:pPr>
      <w:r w:rsidRPr="000D7640">
        <w:rPr>
          <w:color w:val="auto"/>
        </w:rPr>
        <w:t>Ф. И. О.,председателя первичной профсоюзной организации, с заключительным словом и ответами на вопросы (краткое содержание).</w:t>
      </w:r>
    </w:p>
    <w:p w:rsidR="002C2446" w:rsidRPr="000D7640" w:rsidRDefault="002C2446" w:rsidP="002C2446">
      <w:pPr>
        <w:pStyle w:val="ab"/>
        <w:kinsoku w:val="0"/>
        <w:overflowPunct w:val="0"/>
        <w:spacing w:line="245" w:lineRule="auto"/>
        <w:ind w:left="0" w:firstLine="709"/>
        <w:jc w:val="both"/>
        <w:rPr>
          <w:color w:val="auto"/>
          <w:spacing w:val="-2"/>
          <w:lang w:val="ru-RU"/>
        </w:rPr>
      </w:pPr>
      <w:r w:rsidRPr="000D7640">
        <w:rPr>
          <w:color w:val="auto"/>
        </w:rPr>
        <w:t>Ф. И. О.,председательствующего,обоценкеработыпрофсоюзного</w:t>
      </w:r>
      <w:r w:rsidRPr="000D7640">
        <w:rPr>
          <w:color w:val="auto"/>
          <w:spacing w:val="-2"/>
        </w:rPr>
        <w:t>комитета.</w:t>
      </w:r>
    </w:p>
    <w:p w:rsidR="002C2446" w:rsidRPr="000D7640" w:rsidRDefault="002C2446" w:rsidP="002C2446">
      <w:pPr>
        <w:pStyle w:val="ab"/>
        <w:kinsoku w:val="0"/>
        <w:overflowPunct w:val="0"/>
        <w:spacing w:line="245" w:lineRule="auto"/>
        <w:ind w:left="0" w:firstLine="709"/>
        <w:jc w:val="both"/>
        <w:rPr>
          <w:color w:val="auto"/>
          <w:spacing w:val="-2"/>
          <w:lang w:val="ru-RU"/>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ПОСТАНОВИЛИ:</w:t>
      </w:r>
    </w:p>
    <w:p w:rsidR="002C2446" w:rsidRPr="000D7640" w:rsidRDefault="002C2446" w:rsidP="002C2446">
      <w:pPr>
        <w:pStyle w:val="ab"/>
        <w:tabs>
          <w:tab w:val="left" w:pos="7077"/>
        </w:tabs>
        <w:kinsoku w:val="0"/>
        <w:overflowPunct w:val="0"/>
        <w:spacing w:line="245" w:lineRule="auto"/>
        <w:ind w:left="0" w:firstLine="709"/>
        <w:jc w:val="both"/>
        <w:rPr>
          <w:color w:val="auto"/>
          <w:spacing w:val="-10"/>
        </w:rPr>
      </w:pPr>
      <w:r w:rsidRPr="000D7640">
        <w:rPr>
          <w:color w:val="auto"/>
        </w:rPr>
        <w:t>Работупрофсоюзногокомитетапризнать</w:t>
      </w:r>
      <w:r w:rsidRPr="0080047C">
        <w:rPr>
          <w:i/>
          <w:iCs/>
          <w:color w:val="auto"/>
          <w:spacing w:val="-5"/>
          <w:lang w:val="ru-RU"/>
        </w:rPr>
        <w:t>(</w:t>
      </w:r>
      <w:r w:rsidRPr="0080047C">
        <w:rPr>
          <w:i/>
          <w:color w:val="auto"/>
          <w:spacing w:val="-5"/>
          <w:lang w:val="ru-RU"/>
        </w:rPr>
        <w:t>удовлетворительной</w:t>
      </w:r>
      <w:r>
        <w:rPr>
          <w:i/>
          <w:color w:val="auto"/>
          <w:spacing w:val="-5"/>
          <w:lang w:val="ru-RU"/>
        </w:rPr>
        <w:t>)</w:t>
      </w:r>
      <w:r w:rsidRPr="0080047C">
        <w:rPr>
          <w:color w:val="auto"/>
          <w:spacing w:val="-10"/>
        </w:rPr>
        <w:t>.</w:t>
      </w:r>
    </w:p>
    <w:p w:rsidR="002C2446" w:rsidRPr="000D7640" w:rsidRDefault="002C2446" w:rsidP="002C2446">
      <w:pPr>
        <w:pStyle w:val="ab"/>
        <w:tabs>
          <w:tab w:val="left" w:pos="2879"/>
          <w:tab w:val="left" w:pos="5039"/>
          <w:tab w:val="left" w:pos="7919"/>
        </w:tabs>
        <w:kinsoku w:val="0"/>
        <w:overflowPunct w:val="0"/>
        <w:spacing w:line="24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2879"/>
          <w:tab w:val="left" w:pos="5039"/>
          <w:tab w:val="left" w:pos="7919"/>
        </w:tabs>
        <w:kinsoku w:val="0"/>
        <w:overflowPunct w:val="0"/>
        <w:spacing w:line="245" w:lineRule="auto"/>
        <w:ind w:left="0" w:firstLine="709"/>
        <w:jc w:val="both"/>
        <w:rPr>
          <w:color w:val="auto"/>
          <w:spacing w:val="-10"/>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45" w:lineRule="auto"/>
        <w:ind w:left="0" w:firstLine="709"/>
        <w:jc w:val="both"/>
        <w:rPr>
          <w:color w:val="auto"/>
          <w:spacing w:val="-2"/>
        </w:rPr>
      </w:pPr>
      <w:r w:rsidRPr="000D7640">
        <w:rPr>
          <w:color w:val="auto"/>
        </w:rPr>
        <w:t>Ф. И. О.,председательствующего,обутвержденииотчетаревизионной</w:t>
      </w:r>
      <w:r w:rsidRPr="000D7640">
        <w:rPr>
          <w:color w:val="auto"/>
          <w:spacing w:val="-2"/>
        </w:rPr>
        <w:t>комиссии.</w:t>
      </w:r>
    </w:p>
    <w:p w:rsidR="002C2446" w:rsidRPr="000D7640" w:rsidRDefault="002C2446" w:rsidP="002C2446">
      <w:pPr>
        <w:pStyle w:val="ab"/>
        <w:kinsoku w:val="0"/>
        <w:overflowPunct w:val="0"/>
        <w:spacing w:line="245" w:lineRule="auto"/>
        <w:ind w:left="0" w:firstLine="709"/>
        <w:jc w:val="both"/>
        <w:rPr>
          <w:color w:val="auto"/>
          <w:spacing w:val="-2"/>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45" w:lineRule="auto"/>
        <w:ind w:left="0" w:firstLine="709"/>
        <w:jc w:val="both"/>
        <w:rPr>
          <w:color w:val="auto"/>
          <w:spacing w:val="-2"/>
        </w:rPr>
      </w:pPr>
      <w:r w:rsidRPr="000D7640">
        <w:rPr>
          <w:color w:val="auto"/>
        </w:rPr>
        <w:t>Отчетревизионнойкомиссии</w:t>
      </w:r>
      <w:r w:rsidRPr="000D7640">
        <w:rPr>
          <w:color w:val="auto"/>
          <w:spacing w:val="-2"/>
        </w:rPr>
        <w:t>утвердить.</w:t>
      </w:r>
    </w:p>
    <w:p w:rsidR="002C2446" w:rsidRPr="000D7640" w:rsidRDefault="002C2446" w:rsidP="002C2446">
      <w:pPr>
        <w:pStyle w:val="ab"/>
        <w:tabs>
          <w:tab w:val="left" w:pos="3046"/>
          <w:tab w:val="left" w:pos="5206"/>
          <w:tab w:val="left" w:pos="8368"/>
        </w:tabs>
        <w:kinsoku w:val="0"/>
        <w:overflowPunct w:val="0"/>
        <w:spacing w:line="24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046"/>
          <w:tab w:val="left" w:pos="5206"/>
          <w:tab w:val="left" w:pos="8368"/>
        </w:tabs>
        <w:kinsoku w:val="0"/>
        <w:overflowPunct w:val="0"/>
        <w:spacing w:line="245" w:lineRule="auto"/>
        <w:ind w:left="0" w:firstLine="709"/>
        <w:jc w:val="both"/>
        <w:rPr>
          <w:color w:val="auto"/>
          <w:spacing w:val="-10"/>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45" w:lineRule="auto"/>
        <w:ind w:left="0" w:firstLine="709"/>
        <w:jc w:val="both"/>
        <w:rPr>
          <w:color w:val="auto"/>
          <w:lang w:val="ru-RU"/>
        </w:rPr>
      </w:pPr>
      <w:r w:rsidRPr="000D7640">
        <w:rPr>
          <w:color w:val="auto"/>
        </w:rPr>
        <w:t>Ф. И. О.,председателяредакционнойкомиссии,</w:t>
      </w:r>
      <w:r w:rsidRPr="0080047C">
        <w:rPr>
          <w:color w:val="auto"/>
        </w:rPr>
        <w:t xml:space="preserve"> о </w:t>
      </w:r>
      <w:r w:rsidRPr="000D7640">
        <w:rPr>
          <w:color w:val="auto"/>
        </w:rPr>
        <w:t>проектепостановления</w:t>
      </w:r>
      <w:r w:rsidRPr="0080047C">
        <w:rPr>
          <w:color w:val="auto"/>
        </w:rPr>
        <w:t xml:space="preserve"> отчетно-выборного </w:t>
      </w:r>
      <w:r w:rsidRPr="000D7640">
        <w:rPr>
          <w:color w:val="auto"/>
        </w:rPr>
        <w:t>собрания по первому и второму вопросам.</w:t>
      </w:r>
    </w:p>
    <w:p w:rsidR="002C2446" w:rsidRPr="000D7640" w:rsidRDefault="002C2446" w:rsidP="002C2446">
      <w:pPr>
        <w:pStyle w:val="ab"/>
        <w:kinsoku w:val="0"/>
        <w:overflowPunct w:val="0"/>
        <w:spacing w:line="245" w:lineRule="auto"/>
        <w:ind w:left="0" w:firstLine="709"/>
        <w:jc w:val="both"/>
        <w:rPr>
          <w:color w:val="auto"/>
          <w:lang w:val="ru-RU"/>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45" w:lineRule="auto"/>
        <w:ind w:left="0" w:firstLine="709"/>
        <w:jc w:val="both"/>
        <w:rPr>
          <w:color w:val="auto"/>
          <w:spacing w:val="-2"/>
        </w:rPr>
      </w:pPr>
      <w:r w:rsidRPr="000D7640">
        <w:rPr>
          <w:color w:val="auto"/>
        </w:rPr>
        <w:t>Принятьпостановление</w:t>
      </w:r>
      <w:r w:rsidRPr="000D7640">
        <w:rPr>
          <w:color w:val="auto"/>
          <w:spacing w:val="-3"/>
          <w:lang w:val="ru-RU"/>
        </w:rPr>
        <w:t xml:space="preserve">отчетно-выборного </w:t>
      </w:r>
      <w:r w:rsidRPr="000D7640">
        <w:rPr>
          <w:color w:val="auto"/>
        </w:rPr>
        <w:t>собрания</w:t>
      </w:r>
      <w:r w:rsidRPr="000D7640">
        <w:rPr>
          <w:color w:val="auto"/>
          <w:spacing w:val="-2"/>
        </w:rPr>
        <w:t>(прилагается).</w:t>
      </w:r>
    </w:p>
    <w:p w:rsidR="002C2446" w:rsidRPr="000D7640" w:rsidRDefault="002C2446" w:rsidP="002C2446">
      <w:pPr>
        <w:pStyle w:val="ab"/>
        <w:tabs>
          <w:tab w:val="left" w:pos="3330"/>
          <w:tab w:val="left" w:pos="5490"/>
          <w:tab w:val="left" w:pos="8651"/>
        </w:tabs>
        <w:kinsoku w:val="0"/>
        <w:overflowPunct w:val="0"/>
        <w:spacing w:line="24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pStyle w:val="ab"/>
        <w:tabs>
          <w:tab w:val="left" w:pos="3330"/>
          <w:tab w:val="left" w:pos="5490"/>
          <w:tab w:val="left" w:pos="8651"/>
        </w:tabs>
        <w:kinsoku w:val="0"/>
        <w:overflowPunct w:val="0"/>
        <w:spacing w:line="245" w:lineRule="auto"/>
        <w:ind w:left="0" w:firstLine="709"/>
        <w:jc w:val="both"/>
        <w:rPr>
          <w:color w:val="auto"/>
          <w:spacing w:val="-10"/>
        </w:rPr>
      </w:pPr>
    </w:p>
    <w:p w:rsidR="002C2446" w:rsidRPr="000D7640" w:rsidRDefault="002C2446" w:rsidP="002C2446">
      <w:pPr>
        <w:pStyle w:val="6"/>
        <w:numPr>
          <w:ilvl w:val="0"/>
          <w:numId w:val="21"/>
        </w:numPr>
        <w:tabs>
          <w:tab w:val="left" w:pos="731"/>
        </w:tabs>
        <w:kinsoku w:val="0"/>
        <w:overflowPunct w:val="0"/>
        <w:spacing w:before="0" w:line="245" w:lineRule="auto"/>
        <w:ind w:left="0" w:firstLine="0"/>
        <w:jc w:val="both"/>
        <w:rPr>
          <w:spacing w:val="-2"/>
        </w:rPr>
      </w:pPr>
      <w:r w:rsidRPr="000D7640">
        <w:rPr>
          <w:spacing w:val="-2"/>
        </w:rPr>
        <w:t>СЛУШАЛИ:</w:t>
      </w:r>
    </w:p>
    <w:p w:rsidR="002C2446" w:rsidRPr="000D7640" w:rsidRDefault="002C2446" w:rsidP="002C2446">
      <w:pPr>
        <w:pStyle w:val="ab"/>
        <w:kinsoku w:val="0"/>
        <w:overflowPunct w:val="0"/>
        <w:spacing w:line="245" w:lineRule="auto"/>
        <w:ind w:left="0" w:firstLine="709"/>
        <w:jc w:val="both"/>
        <w:rPr>
          <w:color w:val="auto"/>
        </w:rPr>
      </w:pPr>
      <w:r w:rsidRPr="000D7640">
        <w:rPr>
          <w:color w:val="auto"/>
        </w:rPr>
        <w:t>Ф. И. О., должность, по вопросу «Об избрании председателя первичной профсоюзной организации».</w:t>
      </w:r>
    </w:p>
    <w:p w:rsidR="002C2446" w:rsidRPr="000D7640" w:rsidRDefault="002C2446" w:rsidP="002C2446">
      <w:pPr>
        <w:pStyle w:val="ab"/>
        <w:kinsoku w:val="0"/>
        <w:overflowPunct w:val="0"/>
        <w:spacing w:line="245" w:lineRule="auto"/>
        <w:ind w:left="0" w:firstLine="709"/>
        <w:jc w:val="both"/>
        <w:rPr>
          <w:iCs/>
          <w:color w:val="auto"/>
          <w:spacing w:val="-2"/>
          <w:lang w:val="ru-RU"/>
        </w:rPr>
      </w:pPr>
    </w:p>
    <w:p w:rsidR="002C2446" w:rsidRPr="000D7640" w:rsidRDefault="002C2446" w:rsidP="002C2446">
      <w:pPr>
        <w:pStyle w:val="6"/>
        <w:kinsoku w:val="0"/>
        <w:overflowPunct w:val="0"/>
        <w:spacing w:before="0" w:line="245" w:lineRule="auto"/>
        <w:ind w:left="0"/>
        <w:jc w:val="both"/>
        <w:rPr>
          <w:spacing w:val="-2"/>
        </w:rPr>
      </w:pPr>
      <w:r w:rsidRPr="000D7640">
        <w:rPr>
          <w:spacing w:val="-2"/>
        </w:rPr>
        <w:t>ВЫСТУПИЛИ:</w:t>
      </w:r>
    </w:p>
    <w:p w:rsidR="002C2446" w:rsidRPr="000D7640" w:rsidRDefault="002C2446" w:rsidP="002C2446">
      <w:pPr>
        <w:spacing w:line="24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2C2446">
      <w:pPr>
        <w:spacing w:line="24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2C2446">
      <w:pPr>
        <w:spacing w:line="245" w:lineRule="auto"/>
        <w:ind w:firstLine="709"/>
        <w:jc w:val="both"/>
        <w:rPr>
          <w:rFonts w:ascii="Times New Roman" w:hAnsi="Times New Roman"/>
          <w:sz w:val="28"/>
          <w:szCs w:val="28"/>
          <w:lang w:eastAsia="be-BY"/>
        </w:rPr>
      </w:pPr>
    </w:p>
    <w:p w:rsidR="002C2446" w:rsidRPr="000D7640" w:rsidRDefault="002C2446" w:rsidP="002C2446">
      <w:pPr>
        <w:pStyle w:val="ab"/>
        <w:kinsoku w:val="0"/>
        <w:overflowPunct w:val="0"/>
        <w:spacing w:line="245" w:lineRule="auto"/>
        <w:ind w:left="0"/>
        <w:jc w:val="both"/>
        <w:rPr>
          <w:color w:val="auto"/>
          <w:lang w:val="ru-RU"/>
        </w:rPr>
      </w:pPr>
      <w:r w:rsidRPr="000D7640">
        <w:rPr>
          <w:color w:val="auto"/>
        </w:rPr>
        <w:t>ГОЛОСОВАЛИ</w:t>
      </w:r>
      <w:r w:rsidRPr="000D7640">
        <w:rPr>
          <w:color w:val="auto"/>
          <w:lang w:val="ru-RU"/>
        </w:rPr>
        <w:t>:</w:t>
      </w:r>
    </w:p>
    <w:p w:rsidR="002C2446" w:rsidRPr="000D7640" w:rsidRDefault="002C2446" w:rsidP="002C2446">
      <w:pPr>
        <w:pStyle w:val="ab"/>
        <w:kinsoku w:val="0"/>
        <w:overflowPunct w:val="0"/>
        <w:spacing w:line="245" w:lineRule="auto"/>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2C2446">
      <w:pPr>
        <w:pStyle w:val="ab"/>
        <w:kinsoku w:val="0"/>
        <w:overflowPunct w:val="0"/>
        <w:spacing w:line="245" w:lineRule="auto"/>
        <w:ind w:left="0" w:firstLine="709"/>
        <w:jc w:val="both"/>
        <w:rPr>
          <w:i/>
          <w:color w:val="auto"/>
          <w:lang w:val="ru-RU"/>
        </w:rPr>
      </w:pPr>
      <w:r w:rsidRPr="000D7640">
        <w:rPr>
          <w:i/>
          <w:color w:val="auto"/>
          <w:lang w:val="ru-RU"/>
        </w:rPr>
        <w:t>«за», «против», «воздержались»:</w:t>
      </w:r>
    </w:p>
    <w:p w:rsidR="002C2446" w:rsidRDefault="002C2446" w:rsidP="002C2446">
      <w:pPr>
        <w:pStyle w:val="ab"/>
        <w:numPr>
          <w:ilvl w:val="2"/>
          <w:numId w:val="21"/>
        </w:numPr>
        <w:tabs>
          <w:tab w:val="left" w:pos="993"/>
        </w:tabs>
        <w:kinsoku w:val="0"/>
        <w:overflowPunct w:val="0"/>
        <w:spacing w:line="245" w:lineRule="auto"/>
        <w:ind w:left="0" w:firstLine="709"/>
        <w:jc w:val="both"/>
        <w:rPr>
          <w:color w:val="auto"/>
        </w:rPr>
      </w:pPr>
      <w:r w:rsidRPr="000D7640">
        <w:rPr>
          <w:color w:val="auto"/>
          <w:lang w:val="ru-RU"/>
        </w:rPr>
        <w:t>_________________ «</w:t>
      </w:r>
      <w:r w:rsidRPr="000D7640">
        <w:rPr>
          <w:color w:val="auto"/>
        </w:rPr>
        <w:t>за</w:t>
      </w:r>
      <w:r w:rsidRPr="000D7640">
        <w:rPr>
          <w:color w:val="auto"/>
          <w:lang w:val="ru-RU"/>
        </w:rPr>
        <w:t>»</w:t>
      </w:r>
      <w:r>
        <w:rPr>
          <w:color w:val="auto"/>
        </w:rPr>
        <w:t xml:space="preserve"> – </w:t>
      </w:r>
      <w:r w:rsidRPr="000D7640">
        <w:rPr>
          <w:color w:val="auto"/>
        </w:rPr>
        <w:t xml:space="preserve">___ </w:t>
      </w:r>
      <w:r w:rsidRPr="000D7640">
        <w:rPr>
          <w:color w:val="auto"/>
          <w:lang w:val="ru-RU"/>
        </w:rPr>
        <w:t>человек;«против»</w:t>
      </w:r>
      <w:r>
        <w:rPr>
          <w:color w:val="auto"/>
        </w:rPr>
        <w:t xml:space="preserve"> – </w:t>
      </w:r>
      <w:r w:rsidRPr="000D7640">
        <w:rPr>
          <w:color w:val="auto"/>
        </w:rPr>
        <w:t xml:space="preserve">___ </w:t>
      </w:r>
      <w:r w:rsidRPr="000D7640">
        <w:rPr>
          <w:color w:val="auto"/>
          <w:lang w:val="ru-RU"/>
        </w:rPr>
        <w:t xml:space="preserve">человек; </w:t>
      </w:r>
      <w:r w:rsidRPr="000D7640">
        <w:rPr>
          <w:color w:val="auto"/>
          <w:lang w:val="ru-RU"/>
        </w:rPr>
        <w:br/>
        <w:t>«воздержались»</w:t>
      </w:r>
      <w:r>
        <w:rPr>
          <w:color w:val="auto"/>
        </w:rPr>
        <w:t xml:space="preserve"> – </w:t>
      </w:r>
      <w:r w:rsidRPr="000D7640">
        <w:rPr>
          <w:color w:val="auto"/>
        </w:rPr>
        <w:t xml:space="preserve">___ </w:t>
      </w:r>
      <w:r w:rsidRPr="000D7640">
        <w:rPr>
          <w:color w:val="auto"/>
          <w:lang w:val="ru-RU"/>
        </w:rPr>
        <w:t>человек</w:t>
      </w:r>
      <w:r w:rsidRPr="000D7640">
        <w:rPr>
          <w:color w:val="auto"/>
        </w:rPr>
        <w:t>.</w:t>
      </w:r>
    </w:p>
    <w:p w:rsidR="002C2446" w:rsidRPr="00F81292" w:rsidRDefault="002C2446" w:rsidP="002C2446">
      <w:pPr>
        <w:pStyle w:val="ab"/>
        <w:tabs>
          <w:tab w:val="left" w:pos="993"/>
        </w:tabs>
        <w:kinsoku w:val="0"/>
        <w:overflowPunct w:val="0"/>
        <w:ind w:left="709"/>
        <w:jc w:val="both"/>
        <w:rPr>
          <w:i/>
          <w:color w:val="auto"/>
          <w:lang w:val="ru-RU"/>
        </w:rPr>
      </w:pPr>
      <w:r>
        <w:rPr>
          <w:i/>
          <w:color w:val="auto"/>
          <w:lang w:val="ru-RU"/>
        </w:rPr>
        <w:br w:type="page"/>
      </w:r>
      <w:r w:rsidRPr="00F81292">
        <w:rPr>
          <w:i/>
          <w:color w:val="auto"/>
          <w:lang w:val="ru-RU"/>
        </w:rPr>
        <w:lastRenderedPageBreak/>
        <w:t>при наличии в списке для голосования двух и более кандидатур:</w:t>
      </w:r>
    </w:p>
    <w:p w:rsidR="002C2446" w:rsidRPr="00F81292" w:rsidRDefault="002C2446" w:rsidP="002C2446">
      <w:pPr>
        <w:pStyle w:val="ab"/>
        <w:tabs>
          <w:tab w:val="left" w:pos="993"/>
        </w:tabs>
        <w:kinsoku w:val="0"/>
        <w:overflowPunct w:val="0"/>
        <w:ind w:left="0" w:firstLine="709"/>
        <w:jc w:val="both"/>
        <w:rPr>
          <w:color w:val="auto"/>
        </w:rPr>
      </w:pPr>
      <w:r w:rsidRPr="00F81292">
        <w:rPr>
          <w:color w:val="auto"/>
        </w:rPr>
        <w:t>1.</w:t>
      </w:r>
      <w:r w:rsidRPr="00F81292">
        <w:rPr>
          <w:color w:val="auto"/>
        </w:rPr>
        <w:tab/>
      </w:r>
      <w:r w:rsidRPr="00F81292">
        <w:rPr>
          <w:color w:val="auto"/>
          <w:u w:color="221E1F"/>
          <w:lang w:val="ru-RU"/>
        </w:rPr>
        <w:t>__________</w:t>
      </w:r>
      <w:r w:rsidRPr="00F81292">
        <w:rPr>
          <w:color w:val="auto"/>
          <w:lang w:val="ru-RU"/>
        </w:rPr>
        <w:t>«</w:t>
      </w:r>
      <w:r w:rsidRPr="00F81292">
        <w:rPr>
          <w:color w:val="auto"/>
        </w:rPr>
        <w:t>за</w:t>
      </w:r>
      <w:r w:rsidRPr="00F81292">
        <w:rPr>
          <w:color w:val="auto"/>
          <w:lang w:val="ru-RU"/>
        </w:rPr>
        <w:t>»</w:t>
      </w:r>
      <w:r w:rsidRPr="00F81292">
        <w:rPr>
          <w:color w:val="auto"/>
        </w:rPr>
        <w:t xml:space="preserve"> – </w:t>
      </w:r>
      <w:r w:rsidRPr="00F81292">
        <w:rPr>
          <w:color w:val="auto"/>
          <w:u w:color="221E1F"/>
          <w:lang w:val="ru-RU"/>
        </w:rPr>
        <w:t>___</w:t>
      </w:r>
      <w:r w:rsidRPr="00F81292">
        <w:rPr>
          <w:color w:val="auto"/>
          <w:lang w:val="ru-RU"/>
        </w:rPr>
        <w:t>человек.</w:t>
      </w:r>
    </w:p>
    <w:p w:rsidR="002C2446" w:rsidRPr="00F81292" w:rsidRDefault="002C2446" w:rsidP="002C2446">
      <w:pPr>
        <w:pStyle w:val="ab"/>
        <w:tabs>
          <w:tab w:val="left" w:pos="993"/>
          <w:tab w:val="left" w:pos="1134"/>
        </w:tabs>
        <w:kinsoku w:val="0"/>
        <w:overflowPunct w:val="0"/>
        <w:ind w:left="0" w:firstLine="709"/>
        <w:jc w:val="both"/>
        <w:rPr>
          <w:color w:val="auto"/>
          <w:lang w:val="ru-RU"/>
        </w:rPr>
      </w:pPr>
      <w:r w:rsidRPr="00F81292">
        <w:rPr>
          <w:color w:val="auto"/>
        </w:rPr>
        <w:t>2.</w:t>
      </w:r>
      <w:r w:rsidRPr="00F81292">
        <w:rPr>
          <w:color w:val="auto"/>
        </w:rPr>
        <w:tab/>
      </w:r>
      <w:r w:rsidRPr="00F81292">
        <w:rPr>
          <w:color w:val="auto"/>
          <w:u w:color="221E1F"/>
          <w:lang w:val="ru-RU"/>
        </w:rPr>
        <w:t>__________</w:t>
      </w:r>
      <w:r w:rsidRPr="00F81292">
        <w:rPr>
          <w:color w:val="auto"/>
          <w:lang w:val="ru-RU"/>
        </w:rPr>
        <w:t>«</w:t>
      </w:r>
      <w:r w:rsidRPr="00F81292">
        <w:rPr>
          <w:color w:val="auto"/>
        </w:rPr>
        <w:t>за</w:t>
      </w:r>
      <w:r w:rsidRPr="00F81292">
        <w:rPr>
          <w:color w:val="auto"/>
          <w:lang w:val="ru-RU"/>
        </w:rPr>
        <w:t>»</w:t>
      </w:r>
      <w:r w:rsidRPr="00F81292">
        <w:rPr>
          <w:color w:val="auto"/>
        </w:rPr>
        <w:t xml:space="preserve"> – </w:t>
      </w:r>
      <w:r w:rsidRPr="00F81292">
        <w:rPr>
          <w:color w:val="auto"/>
          <w:u w:color="221E1F"/>
          <w:lang w:val="ru-RU"/>
        </w:rPr>
        <w:t>___</w:t>
      </w:r>
      <w:r w:rsidRPr="00F81292">
        <w:rPr>
          <w:color w:val="auto"/>
          <w:lang w:val="ru-RU"/>
        </w:rPr>
        <w:t>человек.</w:t>
      </w:r>
    </w:p>
    <w:p w:rsidR="002C2446" w:rsidRPr="00F81292" w:rsidRDefault="002C2446" w:rsidP="002C2446">
      <w:pPr>
        <w:pStyle w:val="ab"/>
        <w:tabs>
          <w:tab w:val="left" w:pos="993"/>
          <w:tab w:val="left" w:pos="1134"/>
        </w:tabs>
        <w:kinsoku w:val="0"/>
        <w:overflowPunct w:val="0"/>
        <w:ind w:left="0" w:firstLine="709"/>
        <w:jc w:val="both"/>
        <w:rPr>
          <w:color w:val="auto"/>
        </w:rPr>
      </w:pPr>
      <w:r w:rsidRPr="00F81292">
        <w:rPr>
          <w:color w:val="auto"/>
          <w:lang w:val="ru-RU"/>
        </w:rPr>
        <w:t>3.</w:t>
      </w:r>
      <w:r w:rsidRPr="00F81292">
        <w:rPr>
          <w:color w:val="auto"/>
          <w:lang w:val="ru-RU"/>
        </w:rPr>
        <w:tab/>
      </w:r>
      <w:r w:rsidRPr="00F81292">
        <w:rPr>
          <w:color w:val="auto"/>
          <w:u w:color="221E1F"/>
          <w:lang w:val="ru-RU"/>
        </w:rPr>
        <w:t>__________</w:t>
      </w:r>
      <w:r w:rsidRPr="00F81292">
        <w:rPr>
          <w:color w:val="auto"/>
          <w:lang w:val="ru-RU"/>
        </w:rPr>
        <w:t>«</w:t>
      </w:r>
      <w:r w:rsidRPr="00F81292">
        <w:rPr>
          <w:color w:val="auto"/>
        </w:rPr>
        <w:t>за</w:t>
      </w:r>
      <w:r w:rsidRPr="00F81292">
        <w:rPr>
          <w:color w:val="auto"/>
          <w:lang w:val="ru-RU"/>
        </w:rPr>
        <w:t>»</w:t>
      </w:r>
      <w:r w:rsidRPr="00F81292">
        <w:rPr>
          <w:color w:val="auto"/>
        </w:rPr>
        <w:t xml:space="preserve"> – </w:t>
      </w:r>
      <w:r w:rsidRPr="00F81292">
        <w:rPr>
          <w:color w:val="auto"/>
          <w:u w:color="221E1F"/>
          <w:lang w:val="ru-RU"/>
        </w:rPr>
        <w:t>___</w:t>
      </w:r>
      <w:r w:rsidRPr="00F81292">
        <w:rPr>
          <w:color w:val="auto"/>
          <w:lang w:val="ru-RU"/>
        </w:rPr>
        <w:t>человек</w:t>
      </w:r>
      <w:r w:rsidRPr="00F81292">
        <w:rPr>
          <w:color w:val="auto"/>
        </w:rPr>
        <w:t>.</w:t>
      </w:r>
    </w:p>
    <w:p w:rsidR="002C2446" w:rsidRPr="000D7640" w:rsidRDefault="002C2446" w:rsidP="002C2446">
      <w:pPr>
        <w:pStyle w:val="ab"/>
        <w:tabs>
          <w:tab w:val="left" w:pos="993"/>
          <w:tab w:val="left" w:pos="4678"/>
        </w:tabs>
        <w:kinsoku w:val="0"/>
        <w:overflowPunct w:val="0"/>
        <w:ind w:left="0" w:firstLine="709"/>
        <w:jc w:val="both"/>
        <w:rPr>
          <w:color w:val="auto"/>
        </w:rPr>
      </w:pPr>
      <w:r w:rsidRPr="00F81292">
        <w:rPr>
          <w:color w:val="auto"/>
          <w:lang w:val="ru-RU"/>
        </w:rPr>
        <w:t>«</w:t>
      </w:r>
      <w:r w:rsidRPr="00F81292">
        <w:rPr>
          <w:color w:val="auto"/>
        </w:rPr>
        <w:t>против</w:t>
      </w:r>
      <w:r w:rsidRPr="00F81292">
        <w:rPr>
          <w:color w:val="auto"/>
          <w:lang w:val="ru-RU"/>
        </w:rPr>
        <w:t xml:space="preserve"> всех»</w:t>
      </w:r>
      <w:r w:rsidRPr="00F81292">
        <w:rPr>
          <w:color w:val="auto"/>
        </w:rPr>
        <w:t xml:space="preserve"> – ___ </w:t>
      </w:r>
      <w:r w:rsidRPr="00F81292">
        <w:rPr>
          <w:color w:val="auto"/>
          <w:lang w:val="ru-RU"/>
        </w:rPr>
        <w:t>человек</w:t>
      </w:r>
      <w:r w:rsidRPr="00F81292">
        <w:rPr>
          <w:color w:val="auto"/>
        </w:rPr>
        <w:t xml:space="preserve"> и т.</w:t>
      </w:r>
      <w:r w:rsidRPr="00F81292">
        <w:rPr>
          <w:color w:val="auto"/>
          <w:lang w:val="ru-RU"/>
        </w:rPr>
        <w:t> </w:t>
      </w:r>
      <w:r w:rsidRPr="00F81292">
        <w:rPr>
          <w:color w:val="auto"/>
        </w:rPr>
        <w:t>д.</w:t>
      </w:r>
    </w:p>
    <w:p w:rsidR="002C2446" w:rsidRPr="000D7640" w:rsidRDefault="002C2446" w:rsidP="002C2446">
      <w:pPr>
        <w:pStyle w:val="ab"/>
        <w:tabs>
          <w:tab w:val="left" w:pos="993"/>
          <w:tab w:val="left" w:pos="4678"/>
        </w:tabs>
        <w:kinsoku w:val="0"/>
        <w:overflowPunct w:val="0"/>
        <w:ind w:left="0" w:firstLine="709"/>
        <w:jc w:val="both"/>
        <w:rPr>
          <w:color w:val="auto"/>
        </w:rPr>
      </w:pPr>
    </w:p>
    <w:p w:rsidR="002C2446" w:rsidRPr="000D7640" w:rsidRDefault="002C2446" w:rsidP="002C2446">
      <w:pPr>
        <w:pStyle w:val="6"/>
        <w:kinsoku w:val="0"/>
        <w:overflowPunct w:val="0"/>
        <w:spacing w:before="0"/>
        <w:ind w:left="0"/>
        <w:jc w:val="both"/>
        <w:rPr>
          <w:spacing w:val="-2"/>
        </w:rPr>
      </w:pPr>
      <w:r w:rsidRPr="000D7640">
        <w:rPr>
          <w:spacing w:val="-2"/>
        </w:rPr>
        <w:t>ПОСТАНОВИЛИ:</w:t>
      </w:r>
    </w:p>
    <w:p w:rsidR="002C2446" w:rsidRPr="000D7640" w:rsidRDefault="002C2446" w:rsidP="002C2446">
      <w:pPr>
        <w:pStyle w:val="ab"/>
        <w:kinsoku w:val="0"/>
        <w:overflowPunct w:val="0"/>
        <w:ind w:left="0" w:firstLine="709"/>
        <w:jc w:val="both"/>
        <w:rPr>
          <w:iCs/>
          <w:color w:val="auto"/>
          <w:lang w:val="ru-RU"/>
        </w:rPr>
      </w:pPr>
      <w:r w:rsidRPr="000D7640">
        <w:rPr>
          <w:iCs/>
          <w:color w:val="auto"/>
          <w:lang w:val="ru-RU"/>
        </w:rPr>
        <w:t xml:space="preserve">1. Избрать председателем первичной профсоюзной организации _______________________ </w:t>
      </w:r>
      <w:r w:rsidRPr="000D7640">
        <w:rPr>
          <w:color w:val="auto"/>
          <w:lang w:val="ru-RU"/>
        </w:rPr>
        <w:t>на срок полномочий профсоюзного комитета (срок полномочий руководителя)</w:t>
      </w:r>
      <w:r w:rsidRPr="000D7640">
        <w:rPr>
          <w:iCs/>
          <w:color w:val="auto"/>
          <w:lang w:val="ru-RU"/>
        </w:rPr>
        <w:t>.</w:t>
      </w:r>
    </w:p>
    <w:p w:rsidR="002C2446" w:rsidRPr="000D7640" w:rsidRDefault="002C2446" w:rsidP="002C2446">
      <w:pPr>
        <w:pStyle w:val="ab"/>
        <w:kinsoku w:val="0"/>
        <w:overflowPunct w:val="0"/>
        <w:ind w:left="0" w:firstLine="709"/>
        <w:jc w:val="both"/>
        <w:rPr>
          <w:i/>
          <w:iCs/>
          <w:color w:val="auto"/>
          <w:lang w:val="ru-RU"/>
        </w:rPr>
      </w:pPr>
      <w:r w:rsidRPr="000D7640">
        <w:rPr>
          <w:i/>
          <w:iCs/>
          <w:color w:val="auto"/>
          <w:lang w:val="ru-RU"/>
        </w:rPr>
        <w:t>При наличии в первичной профсоюзной организации штатного руководителя.</w:t>
      </w:r>
    </w:p>
    <w:p w:rsidR="002C2446" w:rsidRPr="000D7640" w:rsidRDefault="002C2446" w:rsidP="002C2446">
      <w:pPr>
        <w:pStyle w:val="ab"/>
        <w:kinsoku w:val="0"/>
        <w:overflowPunct w:val="0"/>
        <w:ind w:left="0" w:firstLine="709"/>
        <w:jc w:val="both"/>
        <w:rPr>
          <w:i/>
          <w:color w:val="auto"/>
          <w:sz w:val="2"/>
          <w:szCs w:val="2"/>
          <w:lang w:val="ru-RU"/>
        </w:rPr>
      </w:pPr>
      <w:r w:rsidRPr="000D7640">
        <w:rPr>
          <w:i/>
          <w:color w:val="auto"/>
          <w:lang w:val="ru-RU"/>
        </w:rPr>
        <w:t>2. Заключить с ___________</w:t>
      </w:r>
      <w:r>
        <w:rPr>
          <w:i/>
          <w:color w:val="auto"/>
          <w:lang w:val="ru-RU"/>
        </w:rPr>
        <w:t>____</w:t>
      </w:r>
      <w:r w:rsidRPr="000D7640">
        <w:rPr>
          <w:i/>
          <w:color w:val="auto"/>
          <w:lang w:val="ru-RU"/>
        </w:rPr>
        <w:t>__</w:t>
      </w:r>
      <w:r w:rsidRPr="000D7640">
        <w:rPr>
          <w:i/>
          <w:color w:val="auto"/>
        </w:rPr>
        <w:t xml:space="preserve"> срочный трудовой договор</w:t>
      </w:r>
      <w:r w:rsidRPr="000D7640">
        <w:rPr>
          <w:i/>
          <w:color w:val="auto"/>
          <w:lang w:val="ru-RU"/>
        </w:rPr>
        <w:t xml:space="preserve"> на срок </w:t>
      </w:r>
      <w:r w:rsidRPr="000D7640">
        <w:rPr>
          <w:i/>
          <w:color w:val="auto"/>
          <w:lang w:val="ru-RU"/>
        </w:rPr>
        <w:br/>
      </w:r>
    </w:p>
    <w:p w:rsidR="002C2446" w:rsidRPr="000D7640" w:rsidRDefault="002C2446" w:rsidP="002C2446">
      <w:pPr>
        <w:pStyle w:val="ab"/>
        <w:kinsoku w:val="0"/>
        <w:overflowPunct w:val="0"/>
        <w:ind w:left="0" w:firstLine="2835"/>
        <w:jc w:val="both"/>
        <w:rPr>
          <w:i/>
          <w:color w:val="auto"/>
          <w:sz w:val="18"/>
          <w:szCs w:val="18"/>
          <w:lang w:val="ru-RU"/>
        </w:rPr>
      </w:pPr>
      <w:r w:rsidRPr="000D7640">
        <w:rPr>
          <w:i/>
          <w:color w:val="auto"/>
          <w:sz w:val="18"/>
          <w:szCs w:val="18"/>
          <w:lang w:val="ru-RU"/>
        </w:rPr>
        <w:t>(фамилия, инициалы)</w:t>
      </w:r>
    </w:p>
    <w:p w:rsidR="002C2446" w:rsidRPr="000D7640" w:rsidRDefault="002C2446" w:rsidP="002C2446">
      <w:pPr>
        <w:pStyle w:val="ab"/>
        <w:kinsoku w:val="0"/>
        <w:overflowPunct w:val="0"/>
        <w:ind w:left="0"/>
        <w:jc w:val="both"/>
        <w:rPr>
          <w:i/>
          <w:color w:val="auto"/>
          <w:spacing w:val="-6"/>
          <w:lang w:val="ru-RU"/>
        </w:rPr>
      </w:pPr>
      <w:r w:rsidRPr="000D7640">
        <w:rPr>
          <w:i/>
          <w:color w:val="auto"/>
          <w:lang w:val="ru-RU"/>
        </w:rPr>
        <w:t>полномочий профсоюзного комитета (срок полномочий руководителя).</w:t>
      </w:r>
    </w:p>
    <w:p w:rsidR="002C2446" w:rsidRDefault="002C2446" w:rsidP="002C2446">
      <w:pPr>
        <w:pStyle w:val="ab"/>
        <w:kinsoku w:val="0"/>
        <w:overflowPunct w:val="0"/>
        <w:ind w:left="0" w:firstLine="709"/>
        <w:jc w:val="both"/>
        <w:rPr>
          <w:i/>
          <w:color w:val="auto"/>
          <w:spacing w:val="-6"/>
          <w:lang w:val="ru-RU"/>
        </w:rPr>
      </w:pPr>
      <w:r w:rsidRPr="000D7640">
        <w:rPr>
          <w:i/>
          <w:color w:val="auto"/>
          <w:spacing w:val="-6"/>
          <w:lang w:val="ru-RU"/>
        </w:rPr>
        <w:t>3. Поручить (уполномочить) председателю (председателя) ______________</w:t>
      </w:r>
    </w:p>
    <w:p w:rsidR="002C2446" w:rsidRDefault="002C2446" w:rsidP="002C2446">
      <w:pPr>
        <w:pStyle w:val="ab"/>
        <w:kinsoku w:val="0"/>
        <w:overflowPunct w:val="0"/>
        <w:ind w:left="0" w:firstLine="7797"/>
        <w:jc w:val="both"/>
        <w:rPr>
          <w:i/>
          <w:color w:val="auto"/>
          <w:spacing w:val="-6"/>
          <w:lang w:val="ru-RU"/>
        </w:rPr>
      </w:pPr>
      <w:r w:rsidRPr="000D7640">
        <w:rPr>
          <w:i/>
          <w:color w:val="auto"/>
          <w:sz w:val="18"/>
          <w:szCs w:val="18"/>
          <w:lang w:val="ru-RU"/>
        </w:rPr>
        <w:t>(фамилия, инициалы</w:t>
      </w:r>
    </w:p>
    <w:p w:rsidR="002C2446" w:rsidRPr="000D7640" w:rsidRDefault="002C2446" w:rsidP="002C2446">
      <w:pPr>
        <w:pStyle w:val="ab"/>
        <w:kinsoku w:val="0"/>
        <w:overflowPunct w:val="0"/>
        <w:ind w:left="0"/>
        <w:jc w:val="both"/>
        <w:rPr>
          <w:i/>
          <w:color w:val="auto"/>
          <w:spacing w:val="-6"/>
          <w:lang w:val="ru-RU"/>
        </w:rPr>
      </w:pPr>
      <w:r>
        <w:rPr>
          <w:i/>
          <w:color w:val="auto"/>
          <w:spacing w:val="-6"/>
          <w:lang w:val="ru-RU"/>
        </w:rPr>
        <w:t>___________________________ ____________________________________________</w:t>
      </w:r>
    </w:p>
    <w:p w:rsidR="002C2446" w:rsidRDefault="002C2446" w:rsidP="002C2446">
      <w:pPr>
        <w:pStyle w:val="ab"/>
        <w:tabs>
          <w:tab w:val="left" w:pos="4253"/>
        </w:tabs>
        <w:kinsoku w:val="0"/>
        <w:overflowPunct w:val="0"/>
        <w:ind w:left="0" w:firstLine="1276"/>
        <w:rPr>
          <w:i/>
          <w:color w:val="auto"/>
          <w:spacing w:val="-6"/>
          <w:sz w:val="18"/>
          <w:szCs w:val="18"/>
          <w:lang w:val="ru-RU"/>
        </w:rPr>
      </w:pPr>
      <w:r w:rsidRPr="000D7640">
        <w:rPr>
          <w:i/>
          <w:color w:val="auto"/>
          <w:sz w:val="18"/>
          <w:szCs w:val="18"/>
          <w:lang w:val="ru-RU"/>
        </w:rPr>
        <w:t>председателя)</w:t>
      </w:r>
      <w:r>
        <w:rPr>
          <w:i/>
          <w:color w:val="auto"/>
          <w:sz w:val="18"/>
          <w:szCs w:val="18"/>
          <w:lang w:val="ru-RU"/>
        </w:rPr>
        <w:tab/>
      </w:r>
      <w:r w:rsidRPr="000D7640">
        <w:rPr>
          <w:i/>
          <w:color w:val="auto"/>
          <w:spacing w:val="-6"/>
          <w:sz w:val="18"/>
          <w:szCs w:val="18"/>
          <w:lang w:val="ru-RU"/>
        </w:rPr>
        <w:t>(указать наименование вышестоящей профсоюзной организации),</w:t>
      </w:r>
    </w:p>
    <w:p w:rsidR="002C2446" w:rsidRPr="000D7640" w:rsidRDefault="002C2446" w:rsidP="002C2446">
      <w:pPr>
        <w:pStyle w:val="ab"/>
        <w:kinsoku w:val="0"/>
        <w:overflowPunct w:val="0"/>
        <w:spacing w:before="60"/>
        <w:ind w:left="0"/>
        <w:jc w:val="both"/>
        <w:rPr>
          <w:i/>
          <w:color w:val="auto"/>
          <w:spacing w:val="-6"/>
          <w:lang w:val="ru-RU"/>
        </w:rPr>
      </w:pPr>
      <w:r w:rsidRPr="000D7640">
        <w:rPr>
          <w:i/>
          <w:color w:val="auto"/>
          <w:spacing w:val="-6"/>
        </w:rPr>
        <w:t>подписать срочный трудовой договор с председателем первичной профсоюзной организации __________________</w:t>
      </w:r>
      <w:r w:rsidRPr="000D7640">
        <w:rPr>
          <w:i/>
          <w:color w:val="auto"/>
          <w:spacing w:val="-6"/>
          <w:lang w:val="ru-RU"/>
        </w:rPr>
        <w:t>__ (если данная норма предусмотрена Уставом).</w:t>
      </w:r>
    </w:p>
    <w:p w:rsidR="002C2446" w:rsidRPr="000D7640" w:rsidRDefault="002C2446" w:rsidP="002C2446">
      <w:pPr>
        <w:pStyle w:val="ab"/>
        <w:kinsoku w:val="0"/>
        <w:overflowPunct w:val="0"/>
        <w:ind w:left="0" w:firstLine="1985"/>
        <w:jc w:val="both"/>
        <w:rPr>
          <w:i/>
          <w:color w:val="auto"/>
          <w:spacing w:val="-6"/>
          <w:sz w:val="18"/>
          <w:szCs w:val="18"/>
          <w:lang w:val="ru-RU"/>
        </w:rPr>
      </w:pPr>
      <w:r w:rsidRPr="000D7640">
        <w:rPr>
          <w:i/>
          <w:color w:val="auto"/>
          <w:spacing w:val="-6"/>
          <w:sz w:val="18"/>
          <w:szCs w:val="18"/>
          <w:lang w:val="ru-RU"/>
        </w:rPr>
        <w:t>(фамилия, инициалы)</w:t>
      </w:r>
    </w:p>
    <w:p w:rsidR="002C2446" w:rsidRPr="000D7640" w:rsidRDefault="002C2446" w:rsidP="002C2446">
      <w:pPr>
        <w:pStyle w:val="ab"/>
        <w:tabs>
          <w:tab w:val="left" w:pos="3330"/>
          <w:tab w:val="left" w:pos="5490"/>
          <w:tab w:val="left" w:pos="8651"/>
        </w:tabs>
        <w:kinsoku w:val="0"/>
        <w:overflowPunct w:val="0"/>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2C2446">
      <w:pPr>
        <w:spacing w:line="240" w:lineRule="auto"/>
        <w:ind w:firstLine="709"/>
        <w:jc w:val="both"/>
        <w:rPr>
          <w:rFonts w:ascii="Times New Roman" w:eastAsia="Times New Roman" w:hAnsi="Times New Roman"/>
          <w:b/>
          <w:i/>
          <w:sz w:val="28"/>
          <w:szCs w:val="28"/>
          <w:lang w:val="ru-RU"/>
        </w:rPr>
      </w:pPr>
    </w:p>
    <w:p w:rsidR="002C2446" w:rsidRPr="0058650A" w:rsidRDefault="002C2446" w:rsidP="002C2446">
      <w:pPr>
        <w:spacing w:line="240" w:lineRule="auto"/>
        <w:ind w:firstLine="709"/>
        <w:jc w:val="both"/>
        <w:rPr>
          <w:rFonts w:ascii="Times New Roman" w:eastAsia="Times New Roman" w:hAnsi="Times New Roman"/>
          <w:b/>
          <w:bCs/>
          <w:i/>
          <w:spacing w:val="-6"/>
          <w:sz w:val="28"/>
          <w:szCs w:val="28"/>
          <w:lang w:val="ru-RU" w:eastAsia="be-BY"/>
        </w:rPr>
      </w:pPr>
      <w:r w:rsidRPr="0058650A">
        <w:rPr>
          <w:rFonts w:ascii="Times New Roman" w:eastAsia="Times New Roman" w:hAnsi="Times New Roman"/>
          <w:b/>
          <w:bCs/>
          <w:i/>
          <w:spacing w:val="-6"/>
          <w:sz w:val="28"/>
          <w:szCs w:val="28"/>
          <w:lang w:val="ru-RU" w:eastAsia="be-BY"/>
        </w:rPr>
        <w:t>Избранным председателем первичной профсоюзной организации ________________ принесена Клятва профсоюзного лидера (прилагается).</w:t>
      </w:r>
    </w:p>
    <w:p w:rsidR="002C2446" w:rsidRPr="000D7640" w:rsidRDefault="002C2446" w:rsidP="002C2446">
      <w:pPr>
        <w:spacing w:line="240" w:lineRule="auto"/>
        <w:ind w:firstLine="709"/>
        <w:jc w:val="both"/>
        <w:rPr>
          <w:rFonts w:ascii="Times New Roman" w:eastAsia="Times New Roman" w:hAnsi="Times New Roman"/>
          <w:b/>
          <w:i/>
          <w:sz w:val="28"/>
          <w:szCs w:val="28"/>
          <w:lang w:val="ru-RU"/>
        </w:rPr>
      </w:pPr>
    </w:p>
    <w:p w:rsidR="002C2446" w:rsidRPr="000D7640" w:rsidRDefault="002C2446" w:rsidP="002C2446">
      <w:pPr>
        <w:pStyle w:val="6"/>
        <w:numPr>
          <w:ilvl w:val="0"/>
          <w:numId w:val="5"/>
        </w:numPr>
        <w:tabs>
          <w:tab w:val="left" w:pos="426"/>
          <w:tab w:val="left" w:pos="1134"/>
        </w:tabs>
        <w:kinsoku w:val="0"/>
        <w:overflowPunct w:val="0"/>
        <w:spacing w:before="0"/>
        <w:ind w:left="0" w:firstLine="0"/>
        <w:jc w:val="both"/>
        <w:rPr>
          <w:spacing w:val="-2"/>
        </w:rPr>
      </w:pPr>
      <w:r w:rsidRPr="000D7640">
        <w:rPr>
          <w:spacing w:val="-2"/>
        </w:rPr>
        <w:t>СЛУШАЛИ:</w:t>
      </w:r>
    </w:p>
    <w:p w:rsidR="002C2446" w:rsidRPr="000D7640" w:rsidRDefault="002C2446" w:rsidP="002C2446">
      <w:pPr>
        <w:pStyle w:val="ab"/>
        <w:kinsoku w:val="0"/>
        <w:overflowPunct w:val="0"/>
        <w:ind w:left="0" w:firstLine="709"/>
        <w:jc w:val="both"/>
        <w:rPr>
          <w:iCs/>
          <w:color w:val="auto"/>
          <w:lang w:val="ru-RU"/>
        </w:rPr>
      </w:pPr>
      <w:r w:rsidRPr="000D7640">
        <w:rPr>
          <w:iCs/>
          <w:color w:val="auto"/>
          <w:lang w:val="ru-RU"/>
        </w:rPr>
        <w:t>Ф. И. О., должность, по вопросу «Об избрании заместителя председателя первичной профсоюзной организации».</w:t>
      </w:r>
    </w:p>
    <w:p w:rsidR="002C2446" w:rsidRPr="000D7640" w:rsidRDefault="002C2446" w:rsidP="002C2446">
      <w:pPr>
        <w:pStyle w:val="ab"/>
        <w:kinsoku w:val="0"/>
        <w:overflowPunct w:val="0"/>
        <w:ind w:left="0" w:firstLine="709"/>
        <w:jc w:val="both"/>
        <w:rPr>
          <w:iCs/>
          <w:color w:val="auto"/>
          <w:spacing w:val="-2"/>
          <w:lang w:val="ru-RU"/>
        </w:rPr>
      </w:pPr>
    </w:p>
    <w:p w:rsidR="002C2446" w:rsidRPr="000D7640" w:rsidRDefault="002C2446" w:rsidP="002C2446">
      <w:pPr>
        <w:pStyle w:val="6"/>
        <w:kinsoku w:val="0"/>
        <w:overflowPunct w:val="0"/>
        <w:spacing w:before="0"/>
        <w:ind w:left="0"/>
        <w:jc w:val="both"/>
        <w:rPr>
          <w:spacing w:val="-2"/>
        </w:rPr>
      </w:pPr>
      <w:r w:rsidRPr="000D7640">
        <w:rPr>
          <w:spacing w:val="-2"/>
        </w:rPr>
        <w:t>ВЫСТУПИЛИ:</w:t>
      </w:r>
    </w:p>
    <w:p w:rsidR="002C2446" w:rsidRDefault="002C2446" w:rsidP="002C2446">
      <w:pPr>
        <w:spacing w:line="240" w:lineRule="auto"/>
        <w:ind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Ф. И. О.</w:t>
      </w:r>
      <w:r>
        <w:rPr>
          <w:rFonts w:ascii="Times New Roman" w:eastAsia="Times New Roman" w:hAnsi="Times New Roman"/>
          <w:iCs/>
          <w:sz w:val="28"/>
          <w:szCs w:val="28"/>
          <w:lang w:val="ru-RU" w:eastAsia="be-BY"/>
        </w:rPr>
        <w:t xml:space="preserve"> – </w:t>
      </w:r>
      <w:r w:rsidRPr="000D7640">
        <w:rPr>
          <w:rFonts w:ascii="Times New Roman" w:eastAsia="Times New Roman" w:hAnsi="Times New Roman"/>
          <w:iCs/>
          <w:sz w:val="28"/>
          <w:szCs w:val="28"/>
          <w:lang w:val="ru-RU" w:eastAsia="be-BY"/>
        </w:rPr>
        <w:t xml:space="preserve">краткая запись выступления. </w:t>
      </w:r>
    </w:p>
    <w:p w:rsidR="002C2446" w:rsidRPr="000D7640" w:rsidRDefault="002C2446" w:rsidP="002C2446">
      <w:pPr>
        <w:spacing w:line="240" w:lineRule="auto"/>
        <w:ind w:firstLine="709"/>
        <w:jc w:val="both"/>
        <w:rPr>
          <w:rFonts w:ascii="Times New Roman" w:eastAsia="Times New Roman" w:hAnsi="Times New Roman"/>
          <w:iCs/>
          <w:sz w:val="28"/>
          <w:szCs w:val="28"/>
          <w:lang w:val="ru-RU" w:eastAsia="be-BY"/>
        </w:rPr>
      </w:pPr>
      <w:r w:rsidRPr="000D7640">
        <w:rPr>
          <w:rFonts w:ascii="Times New Roman" w:eastAsia="Times New Roman" w:hAnsi="Times New Roman"/>
          <w:iCs/>
          <w:sz w:val="28"/>
          <w:szCs w:val="28"/>
          <w:lang w:val="ru-RU" w:eastAsia="be-BY"/>
        </w:rPr>
        <w:t>Отводов и самоотводов не поступало.</w:t>
      </w:r>
    </w:p>
    <w:p w:rsidR="002C2446" w:rsidRPr="000D7640" w:rsidRDefault="002C2446" w:rsidP="002C2446">
      <w:pPr>
        <w:spacing w:line="240" w:lineRule="auto"/>
        <w:ind w:firstLine="709"/>
        <w:jc w:val="both"/>
        <w:rPr>
          <w:rFonts w:ascii="Times New Roman" w:hAnsi="Times New Roman"/>
          <w:sz w:val="28"/>
          <w:szCs w:val="28"/>
          <w:lang w:eastAsia="be-BY"/>
        </w:rPr>
      </w:pPr>
    </w:p>
    <w:p w:rsidR="002C2446" w:rsidRPr="000D7640" w:rsidRDefault="002C2446" w:rsidP="002C2446">
      <w:pPr>
        <w:pStyle w:val="ab"/>
        <w:kinsoku w:val="0"/>
        <w:overflowPunct w:val="0"/>
        <w:ind w:left="0"/>
        <w:jc w:val="both"/>
        <w:rPr>
          <w:color w:val="auto"/>
          <w:lang w:val="ru-RU"/>
        </w:rPr>
      </w:pPr>
      <w:r w:rsidRPr="000D7640">
        <w:rPr>
          <w:color w:val="auto"/>
        </w:rPr>
        <w:t>ГОЛОСОВАЛИ</w:t>
      </w:r>
      <w:r w:rsidRPr="000D7640">
        <w:rPr>
          <w:color w:val="auto"/>
          <w:lang w:val="ru-RU"/>
        </w:rPr>
        <w:t>:</w:t>
      </w:r>
    </w:p>
    <w:p w:rsidR="002C2446" w:rsidRPr="000D7640" w:rsidRDefault="002C2446" w:rsidP="002C2446">
      <w:pPr>
        <w:pStyle w:val="ab"/>
        <w:kinsoku w:val="0"/>
        <w:overflowPunct w:val="0"/>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2C2446">
      <w:pPr>
        <w:pStyle w:val="ab"/>
        <w:kinsoku w:val="0"/>
        <w:overflowPunct w:val="0"/>
        <w:ind w:left="0" w:firstLine="709"/>
        <w:jc w:val="both"/>
        <w:rPr>
          <w:i/>
          <w:color w:val="auto"/>
          <w:lang w:val="ru-RU"/>
        </w:rPr>
      </w:pPr>
      <w:r w:rsidRPr="000D7640">
        <w:rPr>
          <w:i/>
          <w:color w:val="auto"/>
          <w:lang w:val="ru-RU"/>
        </w:rPr>
        <w:t>«за», «против», «воздержались»:</w:t>
      </w:r>
    </w:p>
    <w:p w:rsidR="002C2446" w:rsidRPr="000D7640" w:rsidRDefault="002C2446" w:rsidP="002C2446">
      <w:pPr>
        <w:pStyle w:val="ab"/>
        <w:numPr>
          <w:ilvl w:val="2"/>
          <w:numId w:val="39"/>
        </w:numPr>
        <w:tabs>
          <w:tab w:val="left" w:pos="993"/>
        </w:tabs>
        <w:kinsoku w:val="0"/>
        <w:overflowPunct w:val="0"/>
        <w:ind w:left="0" w:firstLine="709"/>
        <w:jc w:val="both"/>
        <w:rPr>
          <w:color w:val="auto"/>
          <w:lang w:val="ru-RU"/>
        </w:rPr>
      </w:pPr>
      <w:r w:rsidRPr="000D7640">
        <w:rPr>
          <w:color w:val="auto"/>
          <w:lang w:val="ru-RU"/>
        </w:rPr>
        <w:t>_________________ «</w:t>
      </w:r>
      <w:r w:rsidRPr="000D7640">
        <w:rPr>
          <w:color w:val="auto"/>
        </w:rPr>
        <w:t>за</w:t>
      </w:r>
      <w:r w:rsidRPr="000D7640">
        <w:rPr>
          <w:color w:val="auto"/>
          <w:lang w:val="ru-RU"/>
        </w:rPr>
        <w:t>»</w:t>
      </w:r>
      <w:r>
        <w:rPr>
          <w:color w:val="auto"/>
        </w:rPr>
        <w:t xml:space="preserve"> – </w:t>
      </w:r>
      <w:r w:rsidRPr="000D7640">
        <w:rPr>
          <w:color w:val="auto"/>
        </w:rPr>
        <w:t xml:space="preserve">___ </w:t>
      </w:r>
      <w:r w:rsidRPr="000D7640">
        <w:rPr>
          <w:color w:val="auto"/>
          <w:lang w:val="ru-RU"/>
        </w:rPr>
        <w:t>человек;«против»</w:t>
      </w:r>
      <w:r>
        <w:rPr>
          <w:color w:val="auto"/>
        </w:rPr>
        <w:t xml:space="preserve"> – </w:t>
      </w:r>
      <w:r w:rsidRPr="000D7640">
        <w:rPr>
          <w:color w:val="auto"/>
        </w:rPr>
        <w:t xml:space="preserve">___ </w:t>
      </w:r>
      <w:r w:rsidRPr="000D7640">
        <w:rPr>
          <w:color w:val="auto"/>
          <w:lang w:val="ru-RU"/>
        </w:rPr>
        <w:t xml:space="preserve">человек; </w:t>
      </w:r>
      <w:r w:rsidRPr="000D7640">
        <w:rPr>
          <w:color w:val="auto"/>
          <w:lang w:val="ru-RU"/>
        </w:rPr>
        <w:br/>
        <w:t>«воздержались»</w:t>
      </w:r>
      <w:r>
        <w:rPr>
          <w:color w:val="auto"/>
        </w:rPr>
        <w:t xml:space="preserve"> – </w:t>
      </w:r>
      <w:r w:rsidRPr="000D7640">
        <w:rPr>
          <w:color w:val="auto"/>
        </w:rPr>
        <w:t xml:space="preserve">___ </w:t>
      </w:r>
      <w:r w:rsidRPr="000D7640">
        <w:rPr>
          <w:color w:val="auto"/>
          <w:lang w:val="ru-RU"/>
        </w:rPr>
        <w:t>человек</w:t>
      </w:r>
      <w:r w:rsidRPr="000D7640">
        <w:rPr>
          <w:color w:val="auto"/>
        </w:rPr>
        <w:t>.</w:t>
      </w:r>
    </w:p>
    <w:p w:rsidR="002C2446" w:rsidRPr="000D7640" w:rsidRDefault="002C2446" w:rsidP="002C2446">
      <w:pPr>
        <w:pStyle w:val="ab"/>
        <w:kinsoku w:val="0"/>
        <w:overflowPunct w:val="0"/>
        <w:ind w:left="0" w:firstLine="709"/>
        <w:jc w:val="both"/>
        <w:rPr>
          <w:i/>
          <w:color w:val="auto"/>
          <w:lang w:val="ru-RU"/>
        </w:rPr>
      </w:pPr>
      <w:r w:rsidRPr="000D7640">
        <w:rPr>
          <w:i/>
          <w:color w:val="auto"/>
          <w:lang w:val="ru-RU"/>
        </w:rPr>
        <w:t>при наличии в списке для голосования двух и более кандидатур:</w:t>
      </w:r>
    </w:p>
    <w:p w:rsidR="002C2446" w:rsidRPr="000D7640" w:rsidRDefault="002C2446" w:rsidP="002C2446">
      <w:pPr>
        <w:pStyle w:val="ab"/>
        <w:tabs>
          <w:tab w:val="left" w:pos="993"/>
        </w:tabs>
        <w:kinsoku w:val="0"/>
        <w:overflowPunct w:val="0"/>
        <w:ind w:left="0" w:firstLine="709"/>
        <w:jc w:val="both"/>
        <w:rPr>
          <w:color w:val="auto"/>
        </w:rPr>
      </w:pPr>
      <w:r w:rsidRPr="000D7640">
        <w:rPr>
          <w:color w:val="auto"/>
        </w:rPr>
        <w:t>1.</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ind w:left="0" w:firstLine="709"/>
        <w:jc w:val="both"/>
        <w:rPr>
          <w:color w:val="auto"/>
          <w:lang w:val="ru-RU"/>
        </w:rPr>
      </w:pPr>
      <w:r w:rsidRPr="000D7640">
        <w:rPr>
          <w:color w:val="auto"/>
        </w:rPr>
        <w:t>2.</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ind w:left="0" w:firstLine="709"/>
        <w:jc w:val="both"/>
        <w:rPr>
          <w:color w:val="auto"/>
        </w:rPr>
      </w:pPr>
      <w:r w:rsidRPr="000D7640">
        <w:rPr>
          <w:color w:val="auto"/>
          <w:lang w:val="ru-RU"/>
        </w:rPr>
        <w:t>3.</w:t>
      </w:r>
      <w:r w:rsidRPr="000D7640">
        <w:rPr>
          <w:color w:val="auto"/>
          <w:lang w:val="ru-RU"/>
        </w:rPr>
        <w:tab/>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r w:rsidRPr="000D7640">
        <w:rPr>
          <w:color w:val="auto"/>
        </w:rPr>
        <w:t>.</w:t>
      </w:r>
    </w:p>
    <w:p w:rsidR="002C2446" w:rsidRDefault="002C2446" w:rsidP="002C2446">
      <w:pPr>
        <w:pStyle w:val="ab"/>
        <w:tabs>
          <w:tab w:val="left" w:pos="993"/>
          <w:tab w:val="left" w:pos="4678"/>
        </w:tabs>
        <w:kinsoku w:val="0"/>
        <w:overflowPunct w:val="0"/>
        <w:ind w:left="0" w:firstLine="709"/>
        <w:jc w:val="both"/>
        <w:rPr>
          <w:color w:val="auto"/>
        </w:rPr>
      </w:pPr>
      <w:r w:rsidRPr="000D7640">
        <w:rPr>
          <w:color w:val="auto"/>
          <w:lang w:val="ru-RU"/>
        </w:rPr>
        <w:t>«</w:t>
      </w:r>
      <w:r w:rsidRPr="000D7640">
        <w:rPr>
          <w:color w:val="auto"/>
        </w:rPr>
        <w:t>против</w:t>
      </w:r>
      <w:r w:rsidRPr="000D7640">
        <w:rPr>
          <w:color w:val="auto"/>
          <w:lang w:val="ru-RU"/>
        </w:rPr>
        <w:t xml:space="preserve"> всех»</w:t>
      </w:r>
      <w:r>
        <w:rPr>
          <w:color w:val="auto"/>
        </w:rPr>
        <w:t xml:space="preserve"> – </w:t>
      </w:r>
      <w:r w:rsidRPr="000D7640">
        <w:rPr>
          <w:color w:val="auto"/>
        </w:rPr>
        <w:t xml:space="preserve">___ </w:t>
      </w:r>
      <w:r w:rsidRPr="000D7640">
        <w:rPr>
          <w:color w:val="auto"/>
          <w:lang w:val="ru-RU"/>
        </w:rPr>
        <w:t>человек</w:t>
      </w:r>
      <w:r w:rsidRPr="000D7640">
        <w:rPr>
          <w:color w:val="auto"/>
        </w:rPr>
        <w:t xml:space="preserve"> и т.</w:t>
      </w:r>
      <w:r w:rsidRPr="000D7640">
        <w:rPr>
          <w:color w:val="auto"/>
          <w:lang w:val="ru-RU"/>
        </w:rPr>
        <w:t> </w:t>
      </w:r>
      <w:r w:rsidRPr="000D7640">
        <w:rPr>
          <w:color w:val="auto"/>
        </w:rPr>
        <w:t>д.</w:t>
      </w:r>
    </w:p>
    <w:p w:rsidR="002C2446" w:rsidRDefault="002C2446" w:rsidP="002C2446">
      <w:pPr>
        <w:pStyle w:val="ab"/>
        <w:tabs>
          <w:tab w:val="left" w:pos="993"/>
          <w:tab w:val="left" w:pos="4678"/>
        </w:tabs>
        <w:kinsoku w:val="0"/>
        <w:overflowPunct w:val="0"/>
        <w:ind w:left="0"/>
        <w:jc w:val="both"/>
        <w:rPr>
          <w:color w:val="auto"/>
        </w:rPr>
      </w:pPr>
    </w:p>
    <w:p w:rsidR="002C2446" w:rsidRPr="00983AF5" w:rsidRDefault="002C2446" w:rsidP="00C66AF3">
      <w:pPr>
        <w:pStyle w:val="ab"/>
        <w:tabs>
          <w:tab w:val="left" w:pos="993"/>
          <w:tab w:val="left" w:pos="4678"/>
        </w:tabs>
        <w:kinsoku w:val="0"/>
        <w:overflowPunct w:val="0"/>
        <w:spacing w:line="235" w:lineRule="auto"/>
        <w:ind w:left="0"/>
        <w:jc w:val="both"/>
        <w:rPr>
          <w:color w:val="auto"/>
          <w:spacing w:val="-2"/>
        </w:rPr>
      </w:pPr>
      <w:r w:rsidRPr="00983AF5">
        <w:rPr>
          <w:color w:val="auto"/>
          <w:spacing w:val="-2"/>
        </w:rPr>
        <w:lastRenderedPageBreak/>
        <w:t>ПОСТАНОВИЛИ:</w:t>
      </w:r>
    </w:p>
    <w:p w:rsidR="002C2446" w:rsidRPr="000D7640" w:rsidRDefault="002C2446" w:rsidP="00C66AF3">
      <w:pPr>
        <w:pStyle w:val="ab"/>
        <w:kinsoku w:val="0"/>
        <w:overflowPunct w:val="0"/>
        <w:spacing w:line="235" w:lineRule="auto"/>
        <w:ind w:left="0" w:firstLine="709"/>
        <w:jc w:val="both"/>
        <w:rPr>
          <w:iCs/>
          <w:color w:val="auto"/>
          <w:lang w:val="ru-RU"/>
        </w:rPr>
      </w:pPr>
      <w:r w:rsidRPr="00AF2D07">
        <w:rPr>
          <w:iCs/>
          <w:color w:val="auto"/>
          <w:lang w:val="ru-RU"/>
        </w:rPr>
        <w:t>Избрать заместителем председателя первичной профсоюзной органи</w:t>
      </w:r>
      <w:r>
        <w:rPr>
          <w:iCs/>
          <w:color w:val="auto"/>
          <w:lang w:val="ru-RU"/>
        </w:rPr>
        <w:t>-</w:t>
      </w:r>
      <w:r>
        <w:rPr>
          <w:iCs/>
          <w:color w:val="auto"/>
          <w:lang w:val="ru-RU"/>
        </w:rPr>
        <w:br/>
      </w:r>
      <w:r w:rsidRPr="00AF2D07">
        <w:rPr>
          <w:iCs/>
          <w:color w:val="auto"/>
          <w:lang w:val="ru-RU"/>
        </w:rPr>
        <w:t>зации</w:t>
      </w:r>
      <w:r w:rsidRPr="000D7640">
        <w:rPr>
          <w:iCs/>
          <w:color w:val="auto"/>
          <w:lang w:val="ru-RU"/>
        </w:rPr>
        <w:t>____</w:t>
      </w:r>
      <w:r>
        <w:rPr>
          <w:iCs/>
          <w:color w:val="auto"/>
          <w:lang w:val="ru-RU"/>
        </w:rPr>
        <w:t>_</w:t>
      </w:r>
      <w:r w:rsidRPr="000D7640">
        <w:rPr>
          <w:iCs/>
          <w:color w:val="auto"/>
          <w:lang w:val="ru-RU"/>
        </w:rPr>
        <w:t>_________________________.</w:t>
      </w:r>
    </w:p>
    <w:p w:rsidR="002C2446" w:rsidRPr="000D7640" w:rsidRDefault="002C2446" w:rsidP="00C66AF3">
      <w:pPr>
        <w:spacing w:line="235" w:lineRule="auto"/>
        <w:ind w:firstLine="709"/>
        <w:jc w:val="both"/>
        <w:rPr>
          <w:rFonts w:ascii="Times New Roman" w:eastAsia="Times New Roman" w:hAnsi="Times New Roman"/>
          <w:b/>
          <w:i/>
          <w:sz w:val="28"/>
          <w:szCs w:val="28"/>
          <w:lang w:val="ru-RU"/>
        </w:rPr>
      </w:pPr>
      <w:r w:rsidRPr="000D7640">
        <w:rPr>
          <w:rFonts w:ascii="Times New Roman" w:eastAsia="Times New Roman" w:hAnsi="Times New Roman"/>
          <w:b/>
          <w:i/>
          <w:sz w:val="28"/>
          <w:szCs w:val="28"/>
          <w:lang w:val="ru-RU"/>
        </w:rPr>
        <w:t>Избранным заместителем председателя первичной профсоюзной организации _________ принесена Клятва профсоюзного лидера (прилагается).</w:t>
      </w:r>
    </w:p>
    <w:p w:rsidR="002C2446" w:rsidRPr="0072414E" w:rsidRDefault="002C2446" w:rsidP="00C66AF3">
      <w:pPr>
        <w:pStyle w:val="ab"/>
        <w:kinsoku w:val="0"/>
        <w:overflowPunct w:val="0"/>
        <w:spacing w:line="235" w:lineRule="auto"/>
        <w:ind w:left="0" w:firstLine="709"/>
        <w:jc w:val="both"/>
        <w:rPr>
          <w:i/>
          <w:color w:val="auto"/>
          <w:lang w:val="ru-RU"/>
        </w:rPr>
      </w:pPr>
    </w:p>
    <w:p w:rsidR="002C2446" w:rsidRDefault="002C2446" w:rsidP="00C66AF3">
      <w:pPr>
        <w:pStyle w:val="ab"/>
        <w:kinsoku w:val="0"/>
        <w:overflowPunct w:val="0"/>
        <w:spacing w:line="235" w:lineRule="auto"/>
        <w:ind w:left="0" w:firstLine="709"/>
        <w:jc w:val="both"/>
        <w:rPr>
          <w:i/>
          <w:color w:val="auto"/>
          <w:lang w:val="ru-RU"/>
        </w:rPr>
      </w:pPr>
      <w:r w:rsidRPr="0072414E">
        <w:rPr>
          <w:i/>
          <w:color w:val="auto"/>
          <w:lang w:val="ru-RU"/>
        </w:rPr>
        <w:t>В случае принятия решения об избрании заместителя председателя первичной профсоюзной организации на заседании профсоюзного комитета.</w:t>
      </w:r>
    </w:p>
    <w:p w:rsidR="002C2446" w:rsidRPr="0072414E" w:rsidRDefault="002C2446" w:rsidP="00C66AF3">
      <w:pPr>
        <w:pStyle w:val="ab"/>
        <w:kinsoku w:val="0"/>
        <w:overflowPunct w:val="0"/>
        <w:spacing w:line="235" w:lineRule="auto"/>
        <w:ind w:left="0" w:firstLine="709"/>
        <w:jc w:val="both"/>
        <w:rPr>
          <w:i/>
          <w:color w:val="auto"/>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C66AF3">
      <w:pPr>
        <w:pStyle w:val="ab"/>
        <w:kinsoku w:val="0"/>
        <w:overflowPunct w:val="0"/>
        <w:spacing w:line="235" w:lineRule="auto"/>
        <w:ind w:left="0" w:firstLine="709"/>
        <w:jc w:val="both"/>
        <w:rPr>
          <w:iCs/>
          <w:color w:val="auto"/>
          <w:lang w:val="ru-RU"/>
        </w:rPr>
      </w:pPr>
      <w:r w:rsidRPr="000D7640">
        <w:rPr>
          <w:iCs/>
          <w:color w:val="auto"/>
          <w:lang w:val="ru-RU"/>
        </w:rPr>
        <w:t>Избрать заместителя председателя первичной профсоюзной организации на заседании профсоюзного комитета первичной профсоюзной организации.</w:t>
      </w:r>
    </w:p>
    <w:p w:rsidR="002C2446" w:rsidRDefault="002C2446" w:rsidP="00C66AF3">
      <w:pPr>
        <w:pStyle w:val="ab"/>
        <w:tabs>
          <w:tab w:val="left" w:pos="3330"/>
          <w:tab w:val="left" w:pos="5490"/>
          <w:tab w:val="left" w:pos="8651"/>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C66AF3">
      <w:pPr>
        <w:pStyle w:val="ab"/>
        <w:tabs>
          <w:tab w:val="left" w:pos="3330"/>
          <w:tab w:val="left" w:pos="5490"/>
          <w:tab w:val="left" w:pos="8651"/>
        </w:tabs>
        <w:kinsoku w:val="0"/>
        <w:overflowPunct w:val="0"/>
        <w:spacing w:line="235" w:lineRule="auto"/>
        <w:ind w:left="0" w:firstLine="709"/>
        <w:jc w:val="both"/>
        <w:rPr>
          <w:color w:val="auto"/>
          <w:spacing w:val="-10"/>
        </w:rPr>
      </w:pPr>
    </w:p>
    <w:p w:rsidR="002C2446" w:rsidRPr="000D7640" w:rsidRDefault="002C2446" w:rsidP="00C66AF3">
      <w:pPr>
        <w:pStyle w:val="6"/>
        <w:numPr>
          <w:ilvl w:val="0"/>
          <w:numId w:val="5"/>
        </w:numPr>
        <w:tabs>
          <w:tab w:val="left" w:pos="426"/>
        </w:tabs>
        <w:kinsoku w:val="0"/>
        <w:overflowPunct w:val="0"/>
        <w:spacing w:before="0" w:line="235" w:lineRule="auto"/>
        <w:ind w:left="0" w:firstLine="0"/>
        <w:jc w:val="both"/>
        <w:rPr>
          <w:spacing w:val="-2"/>
        </w:rPr>
      </w:pPr>
      <w:r w:rsidRPr="000D7640">
        <w:rPr>
          <w:spacing w:val="-2"/>
        </w:rPr>
        <w:t>СЛУШАЛИ:</w:t>
      </w:r>
    </w:p>
    <w:p w:rsidR="002C2446" w:rsidRPr="000D7640" w:rsidRDefault="002C2446" w:rsidP="00C66AF3">
      <w:pPr>
        <w:pStyle w:val="ab"/>
        <w:kinsoku w:val="0"/>
        <w:overflowPunct w:val="0"/>
        <w:spacing w:line="235" w:lineRule="auto"/>
        <w:ind w:left="0" w:firstLine="709"/>
        <w:jc w:val="both"/>
        <w:rPr>
          <w:iCs/>
          <w:color w:val="auto"/>
          <w:lang w:val="ru-RU"/>
        </w:rPr>
      </w:pPr>
      <w:r w:rsidRPr="000D7640">
        <w:rPr>
          <w:iCs/>
          <w:color w:val="auto"/>
          <w:lang w:val="ru-RU"/>
        </w:rPr>
        <w:t>Ф. И. О., должность, по вопросу «Об избрании профсоюзного комитета первичной профсоюзной организации».</w:t>
      </w:r>
    </w:p>
    <w:p w:rsidR="002C2446" w:rsidRPr="000D7640" w:rsidRDefault="002C2446" w:rsidP="00C66AF3">
      <w:pPr>
        <w:pStyle w:val="ab"/>
        <w:kinsoku w:val="0"/>
        <w:overflowPunct w:val="0"/>
        <w:spacing w:line="235" w:lineRule="auto"/>
        <w:ind w:left="0" w:firstLine="709"/>
        <w:jc w:val="both"/>
        <w:rPr>
          <w:iCs/>
          <w:color w:val="auto"/>
          <w:spacing w:val="-2"/>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ВЫСТУПИЛИ:</w:t>
      </w:r>
    </w:p>
    <w:p w:rsidR="002C2446" w:rsidRDefault="002C2446" w:rsidP="00C66AF3">
      <w:pPr>
        <w:pStyle w:val="ab"/>
        <w:kinsoku w:val="0"/>
        <w:overflowPunct w:val="0"/>
        <w:spacing w:line="235" w:lineRule="auto"/>
        <w:ind w:left="0" w:firstLine="709"/>
        <w:jc w:val="both"/>
        <w:rPr>
          <w:iCs/>
          <w:color w:val="auto"/>
          <w:lang w:val="ru-RU"/>
        </w:rPr>
      </w:pPr>
      <w:r w:rsidRPr="000D7640">
        <w:rPr>
          <w:iCs/>
          <w:color w:val="auto"/>
          <w:spacing w:val="-4"/>
          <w:lang w:val="ru-RU"/>
        </w:rPr>
        <w:t>Ф. И. О.</w:t>
      </w:r>
      <w:r>
        <w:rPr>
          <w:iCs/>
          <w:color w:val="auto"/>
          <w:spacing w:val="-4"/>
          <w:lang w:val="ru-RU"/>
        </w:rPr>
        <w:t> –</w:t>
      </w:r>
      <w:r w:rsidRPr="00CD147A">
        <w:rPr>
          <w:iCs/>
          <w:color w:val="auto"/>
          <w:lang w:val="ru-RU"/>
        </w:rPr>
        <w:t xml:space="preserve">краткая запись выступления. </w:t>
      </w:r>
    </w:p>
    <w:p w:rsidR="002C2446" w:rsidRPr="00CD147A" w:rsidRDefault="002C2446" w:rsidP="00C66AF3">
      <w:pPr>
        <w:pStyle w:val="ab"/>
        <w:kinsoku w:val="0"/>
        <w:overflowPunct w:val="0"/>
        <w:spacing w:line="235" w:lineRule="auto"/>
        <w:ind w:left="0" w:firstLine="709"/>
        <w:jc w:val="both"/>
        <w:rPr>
          <w:iCs/>
          <w:color w:val="auto"/>
          <w:lang w:val="ru-RU"/>
        </w:rPr>
      </w:pPr>
      <w:r w:rsidRPr="00CD147A">
        <w:rPr>
          <w:iCs/>
          <w:color w:val="auto"/>
          <w:lang w:val="ru-RU"/>
        </w:rPr>
        <w:t>Отводов и самоотводов не поступало.</w:t>
      </w:r>
    </w:p>
    <w:p w:rsidR="002C2446" w:rsidRPr="00CD147A" w:rsidRDefault="002C2446" w:rsidP="00C66AF3">
      <w:pPr>
        <w:spacing w:line="235" w:lineRule="auto"/>
        <w:ind w:firstLine="709"/>
        <w:jc w:val="both"/>
        <w:rPr>
          <w:rFonts w:ascii="Times New Roman" w:hAnsi="Times New Roman"/>
          <w:sz w:val="28"/>
          <w:szCs w:val="28"/>
          <w:lang w:eastAsia="be-BY"/>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C66AF3">
      <w:pPr>
        <w:pStyle w:val="6"/>
        <w:kinsoku w:val="0"/>
        <w:overflowPunct w:val="0"/>
        <w:spacing w:before="0" w:line="235" w:lineRule="auto"/>
        <w:ind w:left="0" w:firstLine="709"/>
        <w:jc w:val="both"/>
        <w:rPr>
          <w:spacing w:val="-2"/>
          <w:lang w:val="ru-RU"/>
        </w:rPr>
      </w:pPr>
      <w:r w:rsidRPr="000D7640">
        <w:rPr>
          <w:spacing w:val="-2"/>
          <w:lang w:val="ru-RU"/>
        </w:rPr>
        <w:t xml:space="preserve">5.1. Избрать профсоюзный комитет в количестве </w:t>
      </w:r>
      <w:r w:rsidRPr="000D7640">
        <w:rPr>
          <w:u w:color="221E1F"/>
          <w:lang w:val="ru-RU"/>
        </w:rPr>
        <w:t>___</w:t>
      </w:r>
      <w:r w:rsidRPr="000D7640">
        <w:rPr>
          <w:spacing w:val="-2"/>
          <w:lang w:val="ru-RU"/>
        </w:rPr>
        <w:t xml:space="preserve"> человек.</w:t>
      </w:r>
    </w:p>
    <w:p w:rsidR="002C2446" w:rsidRPr="000D7640" w:rsidRDefault="002C2446" w:rsidP="00C66AF3">
      <w:pPr>
        <w:pStyle w:val="ab"/>
        <w:tabs>
          <w:tab w:val="left" w:pos="3046"/>
          <w:tab w:val="left" w:pos="5206"/>
          <w:tab w:val="left" w:pos="8086"/>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C66AF3">
      <w:pPr>
        <w:pStyle w:val="6"/>
        <w:kinsoku w:val="0"/>
        <w:overflowPunct w:val="0"/>
        <w:spacing w:before="0" w:line="235" w:lineRule="auto"/>
        <w:ind w:left="0" w:firstLine="709"/>
        <w:jc w:val="both"/>
        <w:rPr>
          <w:spacing w:val="-2"/>
          <w:lang w:val="ru-RU"/>
        </w:rPr>
      </w:pPr>
      <w:r w:rsidRPr="000D7640">
        <w:rPr>
          <w:spacing w:val="-2"/>
          <w:lang w:val="ru-RU"/>
        </w:rPr>
        <w:t xml:space="preserve">5.2. Избрать профсоюзный комитет первичной профсоюзной организации </w:t>
      </w:r>
      <w:r w:rsidRPr="000D7640">
        <w:rPr>
          <w:spacing w:val="-2"/>
          <w:lang w:val="ru-RU"/>
        </w:rPr>
        <w:br/>
        <w:t>в следующем составе:</w:t>
      </w:r>
    </w:p>
    <w:p w:rsidR="002C2446" w:rsidRPr="000D7640" w:rsidRDefault="002C2446" w:rsidP="00C66AF3">
      <w:pPr>
        <w:spacing w:line="235" w:lineRule="auto"/>
        <w:ind w:firstLine="709"/>
        <w:jc w:val="both"/>
        <w:rPr>
          <w:rFonts w:ascii="Times New Roman" w:hAnsi="Times New Roman"/>
          <w:spacing w:val="-2"/>
          <w:sz w:val="28"/>
          <w:szCs w:val="28"/>
          <w:lang w:val="ru-RU"/>
        </w:rPr>
      </w:pPr>
      <w:r w:rsidRPr="000D7640">
        <w:rPr>
          <w:rFonts w:ascii="Times New Roman" w:hAnsi="Times New Roman"/>
          <w:sz w:val="28"/>
          <w:szCs w:val="28"/>
          <w:lang w:val="ru-RU"/>
        </w:rPr>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w:t>
      </w:r>
    </w:p>
    <w:p w:rsidR="002C2446" w:rsidRPr="000D7640" w:rsidRDefault="002C2446" w:rsidP="00C66AF3">
      <w:pPr>
        <w:pStyle w:val="ab"/>
        <w:tabs>
          <w:tab w:val="left" w:pos="3767"/>
          <w:tab w:val="left" w:pos="5858"/>
          <w:tab w:val="left" w:pos="8762"/>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C66AF3">
      <w:pPr>
        <w:spacing w:line="235" w:lineRule="auto"/>
        <w:ind w:firstLine="709"/>
        <w:jc w:val="both"/>
        <w:rPr>
          <w:rFonts w:ascii="Times New Roman" w:hAnsi="Times New Roman"/>
          <w:spacing w:val="-2"/>
          <w:sz w:val="28"/>
          <w:szCs w:val="28"/>
          <w:lang w:val="ru-RU"/>
        </w:rPr>
      </w:pPr>
      <w:r w:rsidRPr="000D7640">
        <w:rPr>
          <w:rFonts w:ascii="Times New Roman" w:hAnsi="Times New Roman"/>
          <w:sz w:val="28"/>
          <w:szCs w:val="28"/>
          <w:lang w:val="ru-RU"/>
        </w:rPr>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w:t>
      </w:r>
    </w:p>
    <w:p w:rsidR="002C2446" w:rsidRPr="000D7640" w:rsidRDefault="002C2446" w:rsidP="00C66AF3">
      <w:pPr>
        <w:pStyle w:val="ab"/>
        <w:tabs>
          <w:tab w:val="left" w:pos="3767"/>
          <w:tab w:val="left" w:pos="5858"/>
          <w:tab w:val="left" w:pos="8762"/>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C66AF3">
      <w:pPr>
        <w:spacing w:line="235" w:lineRule="auto"/>
        <w:ind w:firstLine="709"/>
        <w:jc w:val="both"/>
        <w:rPr>
          <w:rFonts w:ascii="Times New Roman" w:hAnsi="Times New Roman"/>
          <w:sz w:val="28"/>
          <w:szCs w:val="28"/>
          <w:lang w:val="ru-RU" w:eastAsia="be-BY"/>
        </w:rPr>
      </w:pPr>
      <w:r w:rsidRPr="000D7640">
        <w:rPr>
          <w:rFonts w:ascii="Times New Roman" w:hAnsi="Times New Roman"/>
          <w:sz w:val="28"/>
          <w:szCs w:val="28"/>
          <w:lang w:val="ru-RU"/>
        </w:rPr>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 и т. д.</w:t>
      </w:r>
    </w:p>
    <w:p w:rsidR="002C2446" w:rsidRDefault="002C2446" w:rsidP="00C66AF3">
      <w:pPr>
        <w:pStyle w:val="ab"/>
        <w:tabs>
          <w:tab w:val="left" w:pos="3046"/>
          <w:tab w:val="left" w:pos="5206"/>
          <w:tab w:val="left" w:pos="8167"/>
        </w:tabs>
        <w:kinsoku w:val="0"/>
        <w:overflowPunct w:val="0"/>
        <w:spacing w:line="235" w:lineRule="auto"/>
        <w:ind w:left="0" w:firstLine="709"/>
        <w:jc w:val="both"/>
        <w:rPr>
          <w:color w:val="auto"/>
          <w:spacing w:val="-10"/>
        </w:rPr>
      </w:pPr>
      <w:r w:rsidRPr="000D7640">
        <w:rPr>
          <w:color w:val="auto"/>
        </w:rPr>
        <w:t>Голосовали: «за»</w:t>
      </w:r>
      <w:r>
        <w:rPr>
          <w:color w:val="auto"/>
        </w:rPr>
        <w:t xml:space="preserve"> – </w:t>
      </w:r>
      <w:r w:rsidRPr="000D7640">
        <w:rPr>
          <w:color w:val="auto"/>
          <w:u w:color="221E1F"/>
          <w:lang w:val="ru-RU"/>
        </w:rPr>
        <w:t>___</w:t>
      </w:r>
      <w:r w:rsidRPr="000D7640">
        <w:rPr>
          <w:color w:val="auto"/>
        </w:rPr>
        <w:t>, «против»</w:t>
      </w:r>
      <w:r>
        <w:rPr>
          <w:color w:val="auto"/>
        </w:rPr>
        <w:t xml:space="preserve"> – </w:t>
      </w:r>
      <w:r w:rsidRPr="000D7640">
        <w:rPr>
          <w:color w:val="auto"/>
          <w:u w:color="221E1F"/>
          <w:lang w:val="ru-RU"/>
        </w:rPr>
        <w:t>___</w:t>
      </w:r>
      <w:r w:rsidRPr="000D7640">
        <w:rPr>
          <w:color w:val="auto"/>
        </w:rPr>
        <w:t>, «воздержались»</w:t>
      </w:r>
      <w:r>
        <w:rPr>
          <w:color w:val="auto"/>
        </w:rPr>
        <w:t xml:space="preserve"> – </w:t>
      </w:r>
      <w:r w:rsidRPr="000D7640">
        <w:rPr>
          <w:color w:val="auto"/>
          <w:u w:color="221E1F"/>
          <w:lang w:val="ru-RU"/>
        </w:rPr>
        <w:t>___</w:t>
      </w:r>
      <w:r w:rsidRPr="000D7640">
        <w:rPr>
          <w:color w:val="auto"/>
          <w:spacing w:val="-10"/>
        </w:rPr>
        <w:t>.</w:t>
      </w:r>
    </w:p>
    <w:p w:rsidR="002C2446" w:rsidRPr="000D7640" w:rsidRDefault="002C2446" w:rsidP="00C66AF3">
      <w:pPr>
        <w:pStyle w:val="ab"/>
        <w:tabs>
          <w:tab w:val="left" w:pos="3046"/>
          <w:tab w:val="left" w:pos="5206"/>
          <w:tab w:val="left" w:pos="8167"/>
        </w:tabs>
        <w:kinsoku w:val="0"/>
        <w:overflowPunct w:val="0"/>
        <w:spacing w:line="235" w:lineRule="auto"/>
        <w:ind w:left="0" w:firstLine="709"/>
        <w:jc w:val="both"/>
        <w:rPr>
          <w:color w:val="auto"/>
          <w:spacing w:val="-10"/>
        </w:rPr>
      </w:pPr>
    </w:p>
    <w:p w:rsidR="002C2446" w:rsidRPr="0058650A" w:rsidRDefault="002C2446" w:rsidP="00C66AF3">
      <w:pPr>
        <w:pStyle w:val="ab"/>
        <w:tabs>
          <w:tab w:val="left" w:pos="3046"/>
          <w:tab w:val="left" w:pos="5206"/>
        </w:tabs>
        <w:kinsoku w:val="0"/>
        <w:overflowPunct w:val="0"/>
        <w:spacing w:line="235" w:lineRule="auto"/>
        <w:ind w:left="0" w:firstLine="709"/>
        <w:jc w:val="both"/>
        <w:rPr>
          <w:i/>
          <w:color w:val="auto"/>
          <w:lang w:val="ru-RU"/>
        </w:rPr>
      </w:pPr>
      <w:r w:rsidRPr="0058650A">
        <w:rPr>
          <w:i/>
          <w:color w:val="auto"/>
          <w:lang w:val="ru-RU"/>
        </w:rPr>
        <w:t>(В случае, когда собранием принято решение о голосовании списком, результаты голосования отражаются за все кандидатуры.)</w:t>
      </w:r>
    </w:p>
    <w:p w:rsidR="002C2446" w:rsidRPr="000D7640" w:rsidRDefault="002C2446" w:rsidP="00C66AF3">
      <w:pPr>
        <w:pStyle w:val="ab"/>
        <w:tabs>
          <w:tab w:val="left" w:pos="3046"/>
          <w:tab w:val="left" w:pos="5206"/>
        </w:tabs>
        <w:kinsoku w:val="0"/>
        <w:overflowPunct w:val="0"/>
        <w:spacing w:line="235" w:lineRule="auto"/>
        <w:ind w:left="0" w:firstLine="709"/>
        <w:jc w:val="both"/>
        <w:rPr>
          <w:i/>
          <w:color w:val="auto"/>
          <w:spacing w:val="-10"/>
          <w:lang w:val="ru-RU"/>
        </w:rPr>
      </w:pPr>
    </w:p>
    <w:p w:rsidR="002C2446" w:rsidRPr="000D7640" w:rsidRDefault="002C2446" w:rsidP="00C66AF3">
      <w:pPr>
        <w:pStyle w:val="6"/>
        <w:numPr>
          <w:ilvl w:val="0"/>
          <w:numId w:val="5"/>
        </w:numPr>
        <w:tabs>
          <w:tab w:val="left" w:pos="426"/>
        </w:tabs>
        <w:kinsoku w:val="0"/>
        <w:overflowPunct w:val="0"/>
        <w:spacing w:before="0" w:line="235" w:lineRule="auto"/>
        <w:ind w:left="0" w:firstLine="0"/>
        <w:jc w:val="both"/>
        <w:rPr>
          <w:spacing w:val="-2"/>
        </w:rPr>
      </w:pPr>
      <w:r w:rsidRPr="000D7640">
        <w:rPr>
          <w:spacing w:val="-2"/>
        </w:rPr>
        <w:t>СЛУШАЛИ:</w:t>
      </w:r>
    </w:p>
    <w:p w:rsidR="002C2446" w:rsidRPr="000D7640" w:rsidRDefault="002C2446" w:rsidP="00C66AF3">
      <w:pPr>
        <w:pStyle w:val="ab"/>
        <w:kinsoku w:val="0"/>
        <w:overflowPunct w:val="0"/>
        <w:spacing w:line="235" w:lineRule="auto"/>
        <w:ind w:left="0" w:firstLine="709"/>
        <w:jc w:val="both"/>
        <w:rPr>
          <w:color w:val="auto"/>
        </w:rPr>
      </w:pPr>
      <w:r w:rsidRPr="000D7640">
        <w:rPr>
          <w:color w:val="auto"/>
        </w:rPr>
        <w:t>Ф. И. О., должность, по вопросу «Об избрании ревизионной комиссии первичной профсоюзной организации».</w:t>
      </w:r>
    </w:p>
    <w:p w:rsidR="002C2446" w:rsidRPr="000D7640" w:rsidRDefault="002C2446" w:rsidP="00C66AF3">
      <w:pPr>
        <w:pStyle w:val="ab"/>
        <w:kinsoku w:val="0"/>
        <w:overflowPunct w:val="0"/>
        <w:spacing w:line="235" w:lineRule="auto"/>
        <w:ind w:left="0" w:firstLine="709"/>
        <w:jc w:val="both"/>
        <w:rPr>
          <w:iCs/>
          <w:color w:val="auto"/>
          <w:spacing w:val="-2"/>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ВЫСТУПИЛИ:</w:t>
      </w:r>
    </w:p>
    <w:p w:rsidR="002C2446"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2C2446">
      <w:pPr>
        <w:pStyle w:val="6"/>
        <w:kinsoku w:val="0"/>
        <w:overflowPunct w:val="0"/>
        <w:spacing w:before="0" w:line="233" w:lineRule="auto"/>
        <w:ind w:left="0"/>
        <w:jc w:val="both"/>
        <w:rPr>
          <w:spacing w:val="-2"/>
        </w:rPr>
      </w:pPr>
      <w:r w:rsidRPr="000D7640">
        <w:br w:type="page"/>
      </w:r>
      <w:r w:rsidRPr="000D7640">
        <w:rPr>
          <w:spacing w:val="-2"/>
        </w:rPr>
        <w:lastRenderedPageBreak/>
        <w:t>ПОСТАНОВИЛИ:</w:t>
      </w:r>
    </w:p>
    <w:p w:rsidR="002C2446" w:rsidRPr="000D7640" w:rsidRDefault="002C2446" w:rsidP="002C2446">
      <w:pPr>
        <w:pStyle w:val="ab"/>
        <w:kinsoku w:val="0"/>
        <w:overflowPunct w:val="0"/>
        <w:spacing w:line="233" w:lineRule="auto"/>
        <w:ind w:left="0" w:firstLine="709"/>
        <w:jc w:val="both"/>
        <w:rPr>
          <w:rFonts w:eastAsia="Calibri"/>
          <w:color w:val="auto"/>
          <w:lang w:val="ru-RU" w:eastAsia="en-US"/>
        </w:rPr>
      </w:pPr>
      <w:r w:rsidRPr="000D7640">
        <w:rPr>
          <w:iCs/>
          <w:color w:val="auto"/>
          <w:spacing w:val="-2"/>
          <w:lang w:val="ru-RU"/>
        </w:rPr>
        <w:t>6</w:t>
      </w:r>
      <w:r w:rsidRPr="000D7640">
        <w:rPr>
          <w:rFonts w:eastAsia="Calibri"/>
          <w:color w:val="auto"/>
          <w:lang w:val="ru-RU" w:eastAsia="en-US"/>
        </w:rPr>
        <w:t>.1. Избрать ревизионную комиссию первичной профсоюзной организации в количестве ____ чел</w:t>
      </w:r>
      <w:r>
        <w:rPr>
          <w:rFonts w:eastAsia="Calibri"/>
          <w:color w:val="auto"/>
          <w:lang w:val="ru-RU" w:eastAsia="en-US"/>
        </w:rPr>
        <w:t>овек</w:t>
      </w:r>
      <w:r w:rsidRPr="000D7640">
        <w:rPr>
          <w:rFonts w:eastAsia="Calibri"/>
          <w:color w:val="auto"/>
          <w:lang w:val="ru-RU" w:eastAsia="en-US"/>
        </w:rPr>
        <w:t>.</w:t>
      </w:r>
    </w:p>
    <w:p w:rsidR="002C2446" w:rsidRPr="000D7640" w:rsidRDefault="002C2446" w:rsidP="002C2446">
      <w:pPr>
        <w:pStyle w:val="ab"/>
        <w:tabs>
          <w:tab w:val="left" w:pos="3767"/>
          <w:tab w:val="left" w:pos="5858"/>
          <w:tab w:val="left" w:pos="8762"/>
        </w:tabs>
        <w:kinsoku w:val="0"/>
        <w:overflowPunct w:val="0"/>
        <w:spacing w:line="233" w:lineRule="auto"/>
        <w:ind w:left="0" w:firstLine="709"/>
        <w:jc w:val="both"/>
        <w:rPr>
          <w:color w:val="auto"/>
          <w:spacing w:val="-10"/>
        </w:rPr>
      </w:pPr>
      <w:r w:rsidRPr="000D7640">
        <w:rPr>
          <w:color w:val="auto"/>
        </w:rPr>
        <w:t>Голосовали:«за»</w:t>
      </w:r>
      <w:r>
        <w:rPr>
          <w:color w:val="auto"/>
          <w:spacing w:val="-4"/>
        </w:rPr>
        <w:t xml:space="preserve"> – </w:t>
      </w:r>
      <w:r w:rsidRPr="000D7640">
        <w:rPr>
          <w:iCs/>
          <w:color w:val="auto"/>
          <w:spacing w:val="-2"/>
          <w:lang w:val="ru-RU"/>
        </w:rPr>
        <w:t>____</w:t>
      </w:r>
      <w:r w:rsidRPr="000D7640">
        <w:rPr>
          <w:color w:val="auto"/>
        </w:rPr>
        <w:t>, «против»</w:t>
      </w:r>
      <w:r>
        <w:rPr>
          <w:color w:val="auto"/>
        </w:rPr>
        <w:t xml:space="preserve"> – </w:t>
      </w:r>
      <w:r w:rsidRPr="000D7640">
        <w:rPr>
          <w:iCs/>
          <w:color w:val="auto"/>
          <w:spacing w:val="-2"/>
          <w:lang w:val="ru-RU"/>
        </w:rPr>
        <w:t>____</w:t>
      </w:r>
      <w:r w:rsidRPr="000D7640">
        <w:rPr>
          <w:color w:val="auto"/>
        </w:rPr>
        <w:t>, «воздержались»</w:t>
      </w:r>
      <w:r>
        <w:rPr>
          <w:color w:val="auto"/>
        </w:rPr>
        <w:t xml:space="preserve"> – </w:t>
      </w:r>
      <w:r w:rsidRPr="000D7640">
        <w:rPr>
          <w:iCs/>
          <w:color w:val="auto"/>
          <w:spacing w:val="-2"/>
          <w:lang w:val="ru-RU"/>
        </w:rPr>
        <w:t>____</w:t>
      </w:r>
      <w:r w:rsidRPr="000D7640">
        <w:rPr>
          <w:color w:val="auto"/>
          <w:spacing w:val="-10"/>
        </w:rPr>
        <w:t>.</w:t>
      </w:r>
    </w:p>
    <w:p w:rsidR="002C2446" w:rsidRPr="000D7640" w:rsidRDefault="002C2446" w:rsidP="002C2446">
      <w:pPr>
        <w:pStyle w:val="ab"/>
        <w:kinsoku w:val="0"/>
        <w:overflowPunct w:val="0"/>
        <w:spacing w:line="233" w:lineRule="auto"/>
        <w:ind w:left="0" w:firstLine="709"/>
        <w:jc w:val="both"/>
        <w:rPr>
          <w:rFonts w:eastAsia="Calibri"/>
          <w:color w:val="auto"/>
          <w:lang w:val="ru-RU" w:eastAsia="en-US"/>
        </w:rPr>
      </w:pPr>
      <w:r w:rsidRPr="000D7640">
        <w:rPr>
          <w:rFonts w:eastAsia="Calibri"/>
          <w:color w:val="auto"/>
          <w:lang w:val="ru-RU" w:eastAsia="en-US"/>
        </w:rPr>
        <w:t>6.2. Избрать ревизионную комиссию первичной профсоюзной организации в следующем составе:</w:t>
      </w:r>
    </w:p>
    <w:p w:rsidR="002C2446" w:rsidRPr="000D7640" w:rsidRDefault="002C2446" w:rsidP="002C2446">
      <w:pPr>
        <w:pStyle w:val="ab"/>
        <w:kinsoku w:val="0"/>
        <w:overflowPunct w:val="0"/>
        <w:spacing w:line="233"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tabs>
          <w:tab w:val="left" w:pos="3767"/>
          <w:tab w:val="left" w:pos="5858"/>
          <w:tab w:val="left" w:pos="8762"/>
        </w:tabs>
        <w:kinsoku w:val="0"/>
        <w:overflowPunct w:val="0"/>
        <w:spacing w:line="233" w:lineRule="auto"/>
        <w:ind w:left="0" w:firstLine="709"/>
        <w:jc w:val="both"/>
        <w:rPr>
          <w:color w:val="auto"/>
          <w:spacing w:val="-10"/>
        </w:rPr>
      </w:pPr>
      <w:r w:rsidRPr="000D7640">
        <w:rPr>
          <w:color w:val="auto"/>
        </w:rPr>
        <w:t>Голосовали:«за»</w:t>
      </w:r>
      <w:r>
        <w:rPr>
          <w:color w:val="auto"/>
          <w:spacing w:val="-4"/>
        </w:rPr>
        <w:t xml:space="preserve"> – </w:t>
      </w:r>
      <w:r w:rsidRPr="000D7640">
        <w:rPr>
          <w:iCs/>
          <w:color w:val="auto"/>
          <w:spacing w:val="-2"/>
          <w:lang w:val="ru-RU"/>
        </w:rPr>
        <w:t>____</w:t>
      </w:r>
      <w:r w:rsidRPr="000D7640">
        <w:rPr>
          <w:color w:val="auto"/>
        </w:rPr>
        <w:t>, «против»</w:t>
      </w:r>
      <w:r>
        <w:rPr>
          <w:color w:val="auto"/>
        </w:rPr>
        <w:t xml:space="preserve"> – </w:t>
      </w:r>
      <w:r w:rsidRPr="000D7640">
        <w:rPr>
          <w:iCs/>
          <w:color w:val="auto"/>
          <w:spacing w:val="-2"/>
          <w:lang w:val="ru-RU"/>
        </w:rPr>
        <w:t>____</w:t>
      </w:r>
      <w:r w:rsidRPr="000D7640">
        <w:rPr>
          <w:color w:val="auto"/>
        </w:rPr>
        <w:t>, «воздержались»</w:t>
      </w:r>
      <w:r>
        <w:rPr>
          <w:color w:val="auto"/>
        </w:rPr>
        <w:t xml:space="preserve"> – </w:t>
      </w:r>
      <w:r w:rsidRPr="000D7640">
        <w:rPr>
          <w:iCs/>
          <w:color w:val="auto"/>
          <w:spacing w:val="-2"/>
          <w:lang w:val="ru-RU"/>
        </w:rPr>
        <w:t>____</w:t>
      </w:r>
      <w:r w:rsidRPr="000D7640">
        <w:rPr>
          <w:color w:val="auto"/>
          <w:spacing w:val="-10"/>
        </w:rPr>
        <w:t>.</w:t>
      </w:r>
    </w:p>
    <w:p w:rsidR="002C2446" w:rsidRPr="000D7640" w:rsidRDefault="002C2446" w:rsidP="002C2446">
      <w:pPr>
        <w:pStyle w:val="ab"/>
        <w:kinsoku w:val="0"/>
        <w:overflowPunct w:val="0"/>
        <w:spacing w:line="233"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tabs>
          <w:tab w:val="left" w:pos="3767"/>
          <w:tab w:val="left" w:pos="5858"/>
          <w:tab w:val="left" w:pos="8762"/>
        </w:tabs>
        <w:kinsoku w:val="0"/>
        <w:overflowPunct w:val="0"/>
        <w:spacing w:line="233" w:lineRule="auto"/>
        <w:ind w:left="0" w:firstLine="709"/>
        <w:jc w:val="both"/>
        <w:rPr>
          <w:color w:val="auto"/>
          <w:spacing w:val="-10"/>
        </w:rPr>
      </w:pPr>
      <w:r w:rsidRPr="000D7640">
        <w:rPr>
          <w:color w:val="auto"/>
        </w:rPr>
        <w:t>Голосовали:«за»</w:t>
      </w:r>
      <w:r>
        <w:rPr>
          <w:color w:val="auto"/>
          <w:spacing w:val="-4"/>
        </w:rPr>
        <w:t xml:space="preserve"> – </w:t>
      </w:r>
      <w:r w:rsidRPr="000D7640">
        <w:rPr>
          <w:iCs/>
          <w:color w:val="auto"/>
          <w:spacing w:val="-2"/>
          <w:lang w:val="ru-RU"/>
        </w:rPr>
        <w:t>____</w:t>
      </w:r>
      <w:r w:rsidRPr="000D7640">
        <w:rPr>
          <w:color w:val="auto"/>
        </w:rPr>
        <w:t>, «против»</w:t>
      </w:r>
      <w:r>
        <w:rPr>
          <w:color w:val="auto"/>
        </w:rPr>
        <w:t xml:space="preserve"> – </w:t>
      </w:r>
      <w:r w:rsidRPr="000D7640">
        <w:rPr>
          <w:iCs/>
          <w:color w:val="auto"/>
          <w:spacing w:val="-2"/>
          <w:lang w:val="ru-RU"/>
        </w:rPr>
        <w:t>____</w:t>
      </w:r>
      <w:r w:rsidRPr="000D7640">
        <w:rPr>
          <w:color w:val="auto"/>
        </w:rPr>
        <w:t>, «воздержались»</w:t>
      </w:r>
      <w:r>
        <w:rPr>
          <w:color w:val="auto"/>
        </w:rPr>
        <w:t xml:space="preserve"> – </w:t>
      </w:r>
      <w:r w:rsidRPr="000D7640">
        <w:rPr>
          <w:iCs/>
          <w:color w:val="auto"/>
          <w:spacing w:val="-2"/>
          <w:lang w:val="ru-RU"/>
        </w:rPr>
        <w:t>____</w:t>
      </w:r>
      <w:r w:rsidRPr="000D7640">
        <w:rPr>
          <w:color w:val="auto"/>
          <w:spacing w:val="-10"/>
        </w:rPr>
        <w:t>.</w:t>
      </w:r>
    </w:p>
    <w:p w:rsidR="002C2446" w:rsidRPr="000D7640" w:rsidRDefault="002C2446" w:rsidP="002C2446">
      <w:pPr>
        <w:pStyle w:val="ab"/>
        <w:kinsoku w:val="0"/>
        <w:overflowPunct w:val="0"/>
        <w:spacing w:line="233" w:lineRule="auto"/>
        <w:ind w:left="0" w:firstLine="709"/>
        <w:jc w:val="both"/>
        <w:rPr>
          <w:color w:val="auto"/>
          <w:spacing w:val="-5"/>
        </w:rPr>
      </w:pPr>
      <w:r w:rsidRPr="000D7640">
        <w:rPr>
          <w:color w:val="auto"/>
        </w:rPr>
        <w:t>Ф. И. О.</w:t>
      </w:r>
      <w:r>
        <w:rPr>
          <w:color w:val="auto"/>
          <w:spacing w:val="-13"/>
        </w:rPr>
        <w:t xml:space="preserve"> – </w:t>
      </w:r>
      <w:r w:rsidRPr="000D7640">
        <w:rPr>
          <w:color w:val="auto"/>
        </w:rPr>
        <w:t>должность</w:t>
      </w:r>
      <w:r w:rsidRPr="000D7640">
        <w:rPr>
          <w:color w:val="auto"/>
          <w:spacing w:val="-10"/>
        </w:rPr>
        <w:t xml:space="preserve"> и </w:t>
      </w:r>
      <w:r w:rsidRPr="000D7640">
        <w:rPr>
          <w:color w:val="auto"/>
        </w:rPr>
        <w:t>т.</w:t>
      </w:r>
      <w:r w:rsidRPr="000D7640">
        <w:rPr>
          <w:color w:val="auto"/>
          <w:spacing w:val="-5"/>
        </w:rPr>
        <w:t>д.</w:t>
      </w:r>
    </w:p>
    <w:p w:rsidR="002C2446" w:rsidRDefault="002C2446" w:rsidP="002C2446">
      <w:pPr>
        <w:pStyle w:val="ab"/>
        <w:tabs>
          <w:tab w:val="left" w:pos="3322"/>
          <w:tab w:val="left" w:pos="5412"/>
          <w:tab w:val="left" w:pos="8317"/>
        </w:tabs>
        <w:kinsoku w:val="0"/>
        <w:overflowPunct w:val="0"/>
        <w:spacing w:line="233" w:lineRule="auto"/>
        <w:ind w:left="0" w:firstLine="709"/>
        <w:jc w:val="both"/>
        <w:rPr>
          <w:color w:val="auto"/>
          <w:spacing w:val="-10"/>
        </w:rPr>
      </w:pPr>
      <w:r w:rsidRPr="000D7640">
        <w:rPr>
          <w:color w:val="auto"/>
        </w:rPr>
        <w:t>Голосовали:«за»</w:t>
      </w:r>
      <w:r>
        <w:rPr>
          <w:color w:val="auto"/>
        </w:rPr>
        <w:t xml:space="preserve"> – </w:t>
      </w:r>
      <w:r w:rsidRPr="000D7640">
        <w:rPr>
          <w:iCs/>
          <w:color w:val="auto"/>
          <w:spacing w:val="-2"/>
          <w:lang w:val="ru-RU"/>
        </w:rPr>
        <w:t>____</w:t>
      </w:r>
      <w:r w:rsidRPr="000D7640">
        <w:rPr>
          <w:color w:val="auto"/>
        </w:rPr>
        <w:t>, «против»</w:t>
      </w:r>
      <w:r>
        <w:rPr>
          <w:color w:val="auto"/>
        </w:rPr>
        <w:t xml:space="preserve"> – </w:t>
      </w:r>
      <w:r w:rsidRPr="000D7640">
        <w:rPr>
          <w:iCs/>
          <w:color w:val="auto"/>
          <w:spacing w:val="-2"/>
          <w:lang w:val="ru-RU"/>
        </w:rPr>
        <w:t>____</w:t>
      </w:r>
      <w:r w:rsidRPr="000D7640">
        <w:rPr>
          <w:color w:val="auto"/>
        </w:rPr>
        <w:t>, «воздержались»</w:t>
      </w:r>
      <w:r>
        <w:rPr>
          <w:color w:val="auto"/>
        </w:rPr>
        <w:t xml:space="preserve"> – </w:t>
      </w:r>
      <w:r w:rsidRPr="000D7640">
        <w:rPr>
          <w:iCs/>
          <w:color w:val="auto"/>
          <w:spacing w:val="-2"/>
          <w:lang w:val="ru-RU"/>
        </w:rPr>
        <w:t>____</w:t>
      </w:r>
      <w:r w:rsidRPr="000D7640">
        <w:rPr>
          <w:color w:val="auto"/>
          <w:spacing w:val="-10"/>
        </w:rPr>
        <w:t>.</w:t>
      </w:r>
    </w:p>
    <w:p w:rsidR="002C2446" w:rsidRPr="000D7640" w:rsidRDefault="002C2446" w:rsidP="002C2446">
      <w:pPr>
        <w:pStyle w:val="ab"/>
        <w:tabs>
          <w:tab w:val="left" w:pos="3322"/>
          <w:tab w:val="left" w:pos="5412"/>
          <w:tab w:val="left" w:pos="8317"/>
        </w:tabs>
        <w:kinsoku w:val="0"/>
        <w:overflowPunct w:val="0"/>
        <w:spacing w:line="233" w:lineRule="auto"/>
        <w:ind w:left="0" w:firstLine="709"/>
        <w:jc w:val="both"/>
        <w:rPr>
          <w:color w:val="auto"/>
          <w:spacing w:val="-10"/>
        </w:rPr>
      </w:pPr>
    </w:p>
    <w:p w:rsidR="002C2446" w:rsidRPr="0058650A" w:rsidRDefault="002C2446" w:rsidP="002C2446">
      <w:pPr>
        <w:pStyle w:val="ab"/>
        <w:tabs>
          <w:tab w:val="left" w:pos="3046"/>
          <w:tab w:val="left" w:pos="5206"/>
        </w:tabs>
        <w:kinsoku w:val="0"/>
        <w:overflowPunct w:val="0"/>
        <w:spacing w:line="233" w:lineRule="auto"/>
        <w:ind w:left="0" w:firstLine="709"/>
        <w:jc w:val="both"/>
        <w:rPr>
          <w:i/>
          <w:color w:val="auto"/>
          <w:lang w:val="ru-RU"/>
        </w:rPr>
      </w:pPr>
      <w:r w:rsidRPr="0058650A">
        <w:rPr>
          <w:i/>
          <w:color w:val="auto"/>
          <w:lang w:val="ru-RU"/>
        </w:rPr>
        <w:t xml:space="preserve">(В случае, когда собранием принято решение о голосовании списком, </w:t>
      </w:r>
      <w:r>
        <w:rPr>
          <w:i/>
          <w:color w:val="auto"/>
          <w:lang w:val="ru-RU"/>
        </w:rPr>
        <w:br/>
      </w:r>
      <w:r w:rsidRPr="0058650A">
        <w:rPr>
          <w:i/>
          <w:color w:val="auto"/>
          <w:lang w:val="ru-RU"/>
        </w:rPr>
        <w:t>результаты голосования отражаются за все кандидатуры.)</w:t>
      </w:r>
    </w:p>
    <w:p w:rsidR="002C2446" w:rsidRPr="000D7640" w:rsidRDefault="002C2446" w:rsidP="002C2446">
      <w:pPr>
        <w:pStyle w:val="ab"/>
        <w:tabs>
          <w:tab w:val="left" w:pos="3322"/>
          <w:tab w:val="left" w:pos="5412"/>
          <w:tab w:val="left" w:pos="8317"/>
        </w:tabs>
        <w:kinsoku w:val="0"/>
        <w:overflowPunct w:val="0"/>
        <w:spacing w:line="233" w:lineRule="auto"/>
        <w:ind w:left="0" w:firstLine="709"/>
        <w:jc w:val="both"/>
        <w:rPr>
          <w:color w:val="auto"/>
          <w:spacing w:val="-10"/>
        </w:rPr>
      </w:pPr>
    </w:p>
    <w:p w:rsidR="002C2446" w:rsidRPr="000D7640" w:rsidRDefault="002C2446" w:rsidP="002C2446">
      <w:pPr>
        <w:pStyle w:val="6"/>
        <w:numPr>
          <w:ilvl w:val="0"/>
          <w:numId w:val="5"/>
        </w:numPr>
        <w:tabs>
          <w:tab w:val="left" w:pos="426"/>
          <w:tab w:val="left" w:pos="731"/>
        </w:tabs>
        <w:kinsoku w:val="0"/>
        <w:overflowPunct w:val="0"/>
        <w:spacing w:before="0" w:line="233" w:lineRule="auto"/>
        <w:ind w:left="0" w:firstLine="0"/>
        <w:jc w:val="both"/>
        <w:rPr>
          <w:spacing w:val="-2"/>
        </w:rPr>
      </w:pPr>
      <w:r w:rsidRPr="000D7640">
        <w:rPr>
          <w:spacing w:val="-2"/>
        </w:rPr>
        <w:t>СЛУШАЛИ:</w:t>
      </w:r>
    </w:p>
    <w:p w:rsidR="002C2446" w:rsidRPr="000D7640" w:rsidRDefault="002C2446" w:rsidP="002C2446">
      <w:pPr>
        <w:pStyle w:val="ab"/>
        <w:kinsoku w:val="0"/>
        <w:overflowPunct w:val="0"/>
        <w:spacing w:line="233" w:lineRule="auto"/>
        <w:ind w:left="0" w:firstLine="709"/>
        <w:jc w:val="both"/>
        <w:rPr>
          <w:rFonts w:eastAsia="Calibri"/>
          <w:color w:val="auto"/>
          <w:lang w:val="ru-RU" w:eastAsia="en-US"/>
        </w:rPr>
      </w:pPr>
      <w:r w:rsidRPr="000D7640">
        <w:rPr>
          <w:iCs/>
          <w:color w:val="auto"/>
          <w:spacing w:val="-2"/>
          <w:lang w:val="ru-RU"/>
        </w:rPr>
        <w:t>Ф</w:t>
      </w:r>
      <w:r w:rsidRPr="000D7640">
        <w:rPr>
          <w:rFonts w:eastAsia="Calibri"/>
          <w:color w:val="auto"/>
          <w:lang w:val="ru-RU" w:eastAsia="en-US"/>
        </w:rPr>
        <w:t xml:space="preserve">. И. О., должность, по вопросу «Об избрании председателя ревизионной </w:t>
      </w:r>
      <w:r w:rsidRPr="000D7640">
        <w:rPr>
          <w:rFonts w:eastAsia="Calibri"/>
          <w:color w:val="auto"/>
          <w:lang w:val="ru-RU" w:eastAsia="en-US"/>
        </w:rPr>
        <w:br/>
        <w:t>комиссии первичной профсоюзной организации».</w:t>
      </w:r>
    </w:p>
    <w:p w:rsidR="002C2446" w:rsidRPr="000D7640" w:rsidRDefault="002C2446" w:rsidP="002C2446">
      <w:pPr>
        <w:pStyle w:val="ab"/>
        <w:kinsoku w:val="0"/>
        <w:overflowPunct w:val="0"/>
        <w:spacing w:line="233" w:lineRule="auto"/>
        <w:ind w:left="0" w:firstLine="709"/>
        <w:jc w:val="both"/>
        <w:rPr>
          <w:iCs/>
          <w:color w:val="auto"/>
          <w:spacing w:val="-2"/>
          <w:lang w:val="ru-RU"/>
        </w:rPr>
      </w:pPr>
    </w:p>
    <w:p w:rsidR="002C2446" w:rsidRPr="000D7640" w:rsidRDefault="002C2446" w:rsidP="002C2446">
      <w:pPr>
        <w:pStyle w:val="6"/>
        <w:kinsoku w:val="0"/>
        <w:overflowPunct w:val="0"/>
        <w:spacing w:before="0" w:line="233" w:lineRule="auto"/>
        <w:ind w:left="0"/>
        <w:jc w:val="both"/>
        <w:rPr>
          <w:spacing w:val="-2"/>
        </w:rPr>
      </w:pPr>
      <w:r w:rsidRPr="000D7640">
        <w:rPr>
          <w:spacing w:val="-2"/>
        </w:rPr>
        <w:t>ВЫСТУПИЛИ:</w:t>
      </w:r>
    </w:p>
    <w:p w:rsidR="002C2446" w:rsidRDefault="002C2446" w:rsidP="002C2446">
      <w:pPr>
        <w:spacing w:line="233"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val="ru-RU"/>
        </w:rPr>
        <w:t>Ф. И. О.</w:t>
      </w:r>
      <w:r>
        <w:rPr>
          <w:rFonts w:ascii="Times New Roman" w:hAnsi="Times New Roman"/>
          <w:spacing w:val="-4"/>
          <w:sz w:val="28"/>
          <w:szCs w:val="28"/>
          <w:lang w:val="ru-RU"/>
        </w:rPr>
        <w:t> –</w:t>
      </w:r>
      <w:r w:rsidRPr="000D7640">
        <w:rPr>
          <w:rFonts w:ascii="Times New Roman" w:hAnsi="Times New Roman"/>
          <w:spacing w:val="-4"/>
          <w:sz w:val="28"/>
          <w:szCs w:val="28"/>
          <w:lang w:val="ru-RU"/>
        </w:rPr>
        <w:t xml:space="preserve"> краткая запись выступления.</w:t>
      </w:r>
    </w:p>
    <w:p w:rsidR="002C2446" w:rsidRPr="000D7640" w:rsidRDefault="002C2446" w:rsidP="002C2446">
      <w:pPr>
        <w:spacing w:line="233"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eastAsia="be-BY"/>
        </w:rPr>
        <w:t>Отводов и самоотводов не</w:t>
      </w:r>
      <w:r w:rsidRPr="000D7640">
        <w:rPr>
          <w:rFonts w:ascii="Times New Roman" w:hAnsi="Times New Roman"/>
          <w:spacing w:val="-4"/>
          <w:sz w:val="28"/>
          <w:szCs w:val="28"/>
          <w:lang w:val="ru-RU" w:eastAsia="be-BY"/>
        </w:rPr>
        <w:t xml:space="preserve"> поступало</w:t>
      </w:r>
      <w:r w:rsidRPr="000D7640">
        <w:rPr>
          <w:rFonts w:ascii="Times New Roman" w:hAnsi="Times New Roman"/>
          <w:spacing w:val="-4"/>
          <w:sz w:val="28"/>
          <w:szCs w:val="28"/>
          <w:lang w:eastAsia="be-BY"/>
        </w:rPr>
        <w:t>.</w:t>
      </w:r>
    </w:p>
    <w:p w:rsidR="002C2446" w:rsidRPr="000D7640" w:rsidRDefault="002C2446" w:rsidP="002C2446">
      <w:pPr>
        <w:spacing w:line="233" w:lineRule="auto"/>
        <w:ind w:firstLine="709"/>
        <w:jc w:val="both"/>
        <w:rPr>
          <w:rFonts w:ascii="Times New Roman" w:hAnsi="Times New Roman"/>
          <w:sz w:val="28"/>
          <w:szCs w:val="28"/>
          <w:lang w:eastAsia="be-BY"/>
        </w:rPr>
      </w:pPr>
    </w:p>
    <w:p w:rsidR="002C2446" w:rsidRPr="000D7640" w:rsidRDefault="002C2446" w:rsidP="002C2446">
      <w:pPr>
        <w:pStyle w:val="ab"/>
        <w:kinsoku w:val="0"/>
        <w:overflowPunct w:val="0"/>
        <w:spacing w:line="233" w:lineRule="auto"/>
        <w:ind w:left="0"/>
        <w:jc w:val="both"/>
        <w:rPr>
          <w:color w:val="auto"/>
          <w:lang w:val="ru-RU"/>
        </w:rPr>
      </w:pPr>
      <w:r w:rsidRPr="000D7640">
        <w:rPr>
          <w:color w:val="auto"/>
        </w:rPr>
        <w:t>ГОЛОСОВАЛИ</w:t>
      </w:r>
      <w:r w:rsidRPr="000D7640">
        <w:rPr>
          <w:color w:val="auto"/>
          <w:lang w:val="ru-RU"/>
        </w:rPr>
        <w:t>:</w:t>
      </w:r>
    </w:p>
    <w:p w:rsidR="002C2446" w:rsidRPr="000D7640" w:rsidRDefault="002C2446" w:rsidP="002C2446">
      <w:pPr>
        <w:pStyle w:val="ab"/>
        <w:kinsoku w:val="0"/>
        <w:overflowPunct w:val="0"/>
        <w:spacing w:line="233" w:lineRule="auto"/>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2C2446">
      <w:pPr>
        <w:pStyle w:val="ab"/>
        <w:kinsoku w:val="0"/>
        <w:overflowPunct w:val="0"/>
        <w:spacing w:line="233" w:lineRule="auto"/>
        <w:ind w:left="0" w:firstLine="709"/>
        <w:jc w:val="both"/>
        <w:rPr>
          <w:i/>
          <w:color w:val="auto"/>
          <w:lang w:val="ru-RU"/>
        </w:rPr>
      </w:pPr>
      <w:r w:rsidRPr="000D7640">
        <w:rPr>
          <w:i/>
          <w:color w:val="auto"/>
          <w:lang w:val="ru-RU"/>
        </w:rPr>
        <w:t>«за», «против», «воздержались»:</w:t>
      </w:r>
    </w:p>
    <w:p w:rsidR="002C2446" w:rsidRPr="000D7640" w:rsidRDefault="002C2446" w:rsidP="002C2446">
      <w:pPr>
        <w:pStyle w:val="ab"/>
        <w:numPr>
          <w:ilvl w:val="2"/>
          <w:numId w:val="40"/>
        </w:numPr>
        <w:tabs>
          <w:tab w:val="left" w:pos="993"/>
        </w:tabs>
        <w:kinsoku w:val="0"/>
        <w:overflowPunct w:val="0"/>
        <w:spacing w:line="233" w:lineRule="auto"/>
        <w:ind w:left="0" w:firstLine="709"/>
        <w:jc w:val="both"/>
        <w:rPr>
          <w:color w:val="auto"/>
          <w:lang w:val="ru-RU"/>
        </w:rPr>
      </w:pPr>
      <w:r w:rsidRPr="000D7640">
        <w:rPr>
          <w:color w:val="auto"/>
          <w:lang w:val="ru-RU"/>
        </w:rPr>
        <w:t>_________________ «</w:t>
      </w:r>
      <w:r w:rsidRPr="000D7640">
        <w:rPr>
          <w:color w:val="auto"/>
        </w:rPr>
        <w:t>за</w:t>
      </w:r>
      <w:r w:rsidRPr="000D7640">
        <w:rPr>
          <w:color w:val="auto"/>
          <w:lang w:val="ru-RU"/>
        </w:rPr>
        <w:t>»</w:t>
      </w:r>
      <w:r>
        <w:rPr>
          <w:color w:val="auto"/>
        </w:rPr>
        <w:t> –</w:t>
      </w:r>
      <w:r w:rsidRPr="000D7640">
        <w:rPr>
          <w:color w:val="auto"/>
        </w:rPr>
        <w:t xml:space="preserve">___ </w:t>
      </w:r>
      <w:r w:rsidRPr="000D7640">
        <w:rPr>
          <w:color w:val="auto"/>
          <w:lang w:val="ru-RU"/>
        </w:rPr>
        <w:t>человек;«против»</w:t>
      </w:r>
      <w:r>
        <w:rPr>
          <w:color w:val="auto"/>
        </w:rPr>
        <w:t> –</w:t>
      </w:r>
      <w:r w:rsidRPr="000D7640">
        <w:rPr>
          <w:color w:val="auto"/>
        </w:rPr>
        <w:t xml:space="preserve">___ </w:t>
      </w:r>
      <w:r w:rsidRPr="000D7640">
        <w:rPr>
          <w:color w:val="auto"/>
          <w:lang w:val="ru-RU"/>
        </w:rPr>
        <w:t xml:space="preserve">человек; </w:t>
      </w:r>
      <w:r w:rsidRPr="000D7640">
        <w:rPr>
          <w:color w:val="auto"/>
          <w:lang w:val="ru-RU"/>
        </w:rPr>
        <w:br/>
        <w:t>«воздержались»</w:t>
      </w:r>
      <w:r>
        <w:rPr>
          <w:color w:val="auto"/>
        </w:rPr>
        <w:t xml:space="preserve"> – </w:t>
      </w:r>
      <w:r w:rsidRPr="000D7640">
        <w:rPr>
          <w:color w:val="auto"/>
        </w:rPr>
        <w:t xml:space="preserve">___ </w:t>
      </w:r>
      <w:r w:rsidRPr="000D7640">
        <w:rPr>
          <w:color w:val="auto"/>
          <w:lang w:val="ru-RU"/>
        </w:rPr>
        <w:t>человек</w:t>
      </w:r>
      <w:r w:rsidRPr="000D7640">
        <w:rPr>
          <w:color w:val="auto"/>
        </w:rPr>
        <w:t>.</w:t>
      </w:r>
    </w:p>
    <w:p w:rsidR="002C2446" w:rsidRPr="000D7640" w:rsidRDefault="002C2446" w:rsidP="002C2446">
      <w:pPr>
        <w:pStyle w:val="ab"/>
        <w:kinsoku w:val="0"/>
        <w:overflowPunct w:val="0"/>
        <w:spacing w:line="233" w:lineRule="auto"/>
        <w:ind w:left="0" w:firstLine="709"/>
        <w:jc w:val="both"/>
        <w:rPr>
          <w:i/>
          <w:color w:val="auto"/>
          <w:lang w:val="ru-RU"/>
        </w:rPr>
      </w:pPr>
      <w:r w:rsidRPr="000D7640">
        <w:rPr>
          <w:i/>
          <w:color w:val="auto"/>
          <w:lang w:val="ru-RU"/>
        </w:rPr>
        <w:t>при наличии в списке для голосования двух и более кандидатур:</w:t>
      </w:r>
    </w:p>
    <w:p w:rsidR="002C2446" w:rsidRPr="000D7640" w:rsidRDefault="002C2446" w:rsidP="002C2446">
      <w:pPr>
        <w:pStyle w:val="ab"/>
        <w:tabs>
          <w:tab w:val="left" w:pos="993"/>
        </w:tabs>
        <w:kinsoku w:val="0"/>
        <w:overflowPunct w:val="0"/>
        <w:spacing w:line="233" w:lineRule="auto"/>
        <w:ind w:left="0" w:firstLine="709"/>
        <w:jc w:val="both"/>
        <w:rPr>
          <w:color w:val="auto"/>
        </w:rPr>
      </w:pPr>
      <w:r w:rsidRPr="000D7640">
        <w:rPr>
          <w:color w:val="auto"/>
        </w:rPr>
        <w:t>1.</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spacing w:line="233" w:lineRule="auto"/>
        <w:ind w:left="0" w:firstLine="709"/>
        <w:jc w:val="both"/>
        <w:rPr>
          <w:color w:val="auto"/>
          <w:lang w:val="ru-RU"/>
        </w:rPr>
      </w:pPr>
      <w:r w:rsidRPr="000D7640">
        <w:rPr>
          <w:color w:val="auto"/>
        </w:rPr>
        <w:t>2.</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spacing w:line="233" w:lineRule="auto"/>
        <w:ind w:left="0" w:firstLine="709"/>
        <w:jc w:val="both"/>
        <w:rPr>
          <w:color w:val="auto"/>
        </w:rPr>
      </w:pPr>
      <w:r w:rsidRPr="000D7640">
        <w:rPr>
          <w:color w:val="auto"/>
          <w:lang w:val="ru-RU"/>
        </w:rPr>
        <w:t>3.</w:t>
      </w:r>
      <w:r w:rsidRPr="000D7640">
        <w:rPr>
          <w:color w:val="auto"/>
          <w:lang w:val="ru-RU"/>
        </w:rPr>
        <w:tab/>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r w:rsidRPr="000D7640">
        <w:rPr>
          <w:color w:val="auto"/>
        </w:rPr>
        <w:t>.</w:t>
      </w:r>
    </w:p>
    <w:p w:rsidR="002C2446" w:rsidRPr="000D7640" w:rsidRDefault="002C2446" w:rsidP="002C2446">
      <w:pPr>
        <w:pStyle w:val="ab"/>
        <w:tabs>
          <w:tab w:val="left" w:pos="993"/>
          <w:tab w:val="left" w:pos="4678"/>
        </w:tabs>
        <w:kinsoku w:val="0"/>
        <w:overflowPunct w:val="0"/>
        <w:spacing w:line="233" w:lineRule="auto"/>
        <w:ind w:left="0" w:firstLine="709"/>
        <w:jc w:val="both"/>
        <w:rPr>
          <w:color w:val="auto"/>
        </w:rPr>
      </w:pPr>
      <w:r w:rsidRPr="000D7640">
        <w:rPr>
          <w:color w:val="auto"/>
          <w:lang w:val="ru-RU"/>
        </w:rPr>
        <w:t>«</w:t>
      </w:r>
      <w:r w:rsidRPr="000D7640">
        <w:rPr>
          <w:color w:val="auto"/>
        </w:rPr>
        <w:t>против</w:t>
      </w:r>
      <w:r w:rsidRPr="000D7640">
        <w:rPr>
          <w:color w:val="auto"/>
          <w:lang w:val="ru-RU"/>
        </w:rPr>
        <w:t xml:space="preserve"> всех»</w:t>
      </w:r>
      <w:r>
        <w:rPr>
          <w:color w:val="auto"/>
        </w:rPr>
        <w:t xml:space="preserve"> – </w:t>
      </w:r>
      <w:r w:rsidRPr="000D7640">
        <w:rPr>
          <w:color w:val="auto"/>
        </w:rPr>
        <w:t xml:space="preserve">___ </w:t>
      </w:r>
      <w:r w:rsidRPr="000D7640">
        <w:rPr>
          <w:color w:val="auto"/>
          <w:lang w:val="ru-RU"/>
        </w:rPr>
        <w:t>человек</w:t>
      </w:r>
      <w:r w:rsidRPr="000D7640">
        <w:rPr>
          <w:color w:val="auto"/>
        </w:rPr>
        <w:t xml:space="preserve"> и т.</w:t>
      </w:r>
      <w:r w:rsidRPr="000D7640">
        <w:rPr>
          <w:color w:val="auto"/>
          <w:lang w:val="ru-RU"/>
        </w:rPr>
        <w:t> </w:t>
      </w:r>
      <w:r w:rsidRPr="000D7640">
        <w:rPr>
          <w:color w:val="auto"/>
        </w:rPr>
        <w:t>д.</w:t>
      </w:r>
    </w:p>
    <w:p w:rsidR="002C2446" w:rsidRPr="000D7640" w:rsidRDefault="002C2446" w:rsidP="002C2446">
      <w:pPr>
        <w:pStyle w:val="ab"/>
        <w:tabs>
          <w:tab w:val="left" w:pos="993"/>
          <w:tab w:val="left" w:pos="4678"/>
        </w:tabs>
        <w:kinsoku w:val="0"/>
        <w:overflowPunct w:val="0"/>
        <w:spacing w:line="233" w:lineRule="auto"/>
        <w:ind w:left="0" w:firstLine="709"/>
        <w:jc w:val="both"/>
        <w:rPr>
          <w:color w:val="auto"/>
        </w:rPr>
      </w:pPr>
    </w:p>
    <w:p w:rsidR="002C2446" w:rsidRPr="000D7640" w:rsidRDefault="002C2446" w:rsidP="002C2446">
      <w:pPr>
        <w:pStyle w:val="6"/>
        <w:kinsoku w:val="0"/>
        <w:overflowPunct w:val="0"/>
        <w:spacing w:before="0" w:line="233" w:lineRule="auto"/>
        <w:ind w:left="0"/>
        <w:jc w:val="both"/>
        <w:rPr>
          <w:spacing w:val="-2"/>
        </w:rPr>
      </w:pPr>
      <w:r w:rsidRPr="000D7640">
        <w:rPr>
          <w:spacing w:val="-2"/>
        </w:rPr>
        <w:t>ПОСТАНОВИЛИ:</w:t>
      </w:r>
    </w:p>
    <w:p w:rsidR="002C2446" w:rsidRDefault="002C2446" w:rsidP="002C2446">
      <w:pPr>
        <w:pStyle w:val="ab"/>
        <w:kinsoku w:val="0"/>
        <w:overflowPunct w:val="0"/>
        <w:spacing w:line="233" w:lineRule="auto"/>
        <w:ind w:left="0" w:firstLine="709"/>
        <w:jc w:val="both"/>
        <w:rPr>
          <w:iCs/>
          <w:color w:val="auto"/>
          <w:lang w:val="ru-RU"/>
        </w:rPr>
      </w:pPr>
      <w:r w:rsidRPr="000D7640">
        <w:rPr>
          <w:iCs/>
          <w:color w:val="auto"/>
          <w:lang w:val="ru-RU"/>
        </w:rPr>
        <w:t>Избрать председателем ревизионной комиссии первичной профсоюзной организации _________________________.</w:t>
      </w:r>
    </w:p>
    <w:p w:rsidR="002C2446" w:rsidRPr="000D7640" w:rsidRDefault="002C2446" w:rsidP="002C2446">
      <w:pPr>
        <w:pStyle w:val="ab"/>
        <w:kinsoku w:val="0"/>
        <w:overflowPunct w:val="0"/>
        <w:spacing w:line="233" w:lineRule="auto"/>
        <w:ind w:left="0" w:firstLine="709"/>
        <w:jc w:val="both"/>
        <w:rPr>
          <w:iCs/>
          <w:color w:val="auto"/>
          <w:lang w:val="ru-RU"/>
        </w:rPr>
      </w:pPr>
    </w:p>
    <w:p w:rsidR="002C2446" w:rsidRPr="000D7640" w:rsidRDefault="002C2446" w:rsidP="002C2446">
      <w:pPr>
        <w:pStyle w:val="6"/>
        <w:tabs>
          <w:tab w:val="left" w:pos="731"/>
        </w:tabs>
        <w:kinsoku w:val="0"/>
        <w:overflowPunct w:val="0"/>
        <w:spacing w:before="0" w:line="233" w:lineRule="auto"/>
        <w:ind w:left="0" w:firstLine="709"/>
        <w:jc w:val="both"/>
        <w:rPr>
          <w:i/>
          <w:iCs/>
          <w:lang w:val="ru-RU"/>
        </w:rPr>
      </w:pPr>
      <w:r w:rsidRPr="000D7640">
        <w:rPr>
          <w:i/>
          <w:lang w:val="ru-RU"/>
        </w:rPr>
        <w:t xml:space="preserve">В случае принятия решения об избрании председателя </w:t>
      </w:r>
      <w:r w:rsidRPr="000D7640">
        <w:rPr>
          <w:i/>
          <w:iCs/>
          <w:lang w:val="ru-RU"/>
        </w:rPr>
        <w:t>ревизионной комиссии первичной профсоюзной организации на заседании ревизионной комиссии первичной профсоюзной организации.</w:t>
      </w:r>
    </w:p>
    <w:p w:rsidR="002C2446" w:rsidRPr="000D7640" w:rsidRDefault="002C2446" w:rsidP="002C2446">
      <w:pPr>
        <w:spacing w:line="233" w:lineRule="auto"/>
        <w:rPr>
          <w:rFonts w:ascii="Times New Roman" w:hAnsi="Times New Roman"/>
          <w:sz w:val="28"/>
          <w:szCs w:val="28"/>
          <w:lang w:val="ru-RU" w:eastAsia="be-BY"/>
        </w:rPr>
      </w:pPr>
    </w:p>
    <w:p w:rsidR="002C2446" w:rsidRPr="000D7640" w:rsidRDefault="002C2446" w:rsidP="002C2446">
      <w:pPr>
        <w:pStyle w:val="6"/>
        <w:kinsoku w:val="0"/>
        <w:overflowPunct w:val="0"/>
        <w:spacing w:before="0" w:line="233" w:lineRule="auto"/>
        <w:ind w:left="0"/>
        <w:jc w:val="both"/>
        <w:rPr>
          <w:spacing w:val="-2"/>
        </w:rPr>
      </w:pPr>
      <w:r w:rsidRPr="000D7640">
        <w:rPr>
          <w:spacing w:val="-2"/>
        </w:rPr>
        <w:t>ПОСТАНОВИЛИ:</w:t>
      </w:r>
    </w:p>
    <w:p w:rsidR="002C2446" w:rsidRDefault="002C2446" w:rsidP="002C2446">
      <w:pPr>
        <w:pStyle w:val="ab"/>
        <w:kinsoku w:val="0"/>
        <w:overflowPunct w:val="0"/>
        <w:spacing w:line="233" w:lineRule="auto"/>
        <w:ind w:left="0" w:firstLine="709"/>
        <w:jc w:val="both"/>
        <w:rPr>
          <w:iCs/>
          <w:color w:val="auto"/>
          <w:lang w:val="ru-RU"/>
        </w:rPr>
      </w:pPr>
      <w:r w:rsidRPr="000D7640">
        <w:rPr>
          <w:iCs/>
          <w:color w:val="auto"/>
          <w:lang w:val="ru-RU"/>
        </w:rPr>
        <w:t>Поручить избрать председателя ревизионной комиссии первичной профсоюзной организации на ее заседании.</w:t>
      </w:r>
    </w:p>
    <w:p w:rsidR="002C2446" w:rsidRPr="000D7640" w:rsidRDefault="002C2446" w:rsidP="002C2446">
      <w:pPr>
        <w:pStyle w:val="6"/>
        <w:numPr>
          <w:ilvl w:val="0"/>
          <w:numId w:val="5"/>
        </w:numPr>
        <w:tabs>
          <w:tab w:val="left" w:pos="426"/>
          <w:tab w:val="left" w:pos="731"/>
        </w:tabs>
        <w:kinsoku w:val="0"/>
        <w:overflowPunct w:val="0"/>
        <w:spacing w:before="0" w:line="233" w:lineRule="auto"/>
        <w:ind w:left="0" w:firstLine="0"/>
        <w:jc w:val="both"/>
        <w:rPr>
          <w:spacing w:val="-2"/>
        </w:rPr>
      </w:pPr>
      <w:r w:rsidRPr="000D7640">
        <w:rPr>
          <w:iCs/>
          <w:lang w:val="ru-RU"/>
        </w:rPr>
        <w:br w:type="page"/>
      </w:r>
      <w:r w:rsidRPr="000D7640">
        <w:rPr>
          <w:spacing w:val="-2"/>
        </w:rPr>
        <w:lastRenderedPageBreak/>
        <w:t>СЛУШАЛИ:</w:t>
      </w:r>
    </w:p>
    <w:p w:rsidR="002C2446" w:rsidRPr="000D7640" w:rsidRDefault="002C2446" w:rsidP="002C2446">
      <w:pPr>
        <w:pStyle w:val="ab"/>
        <w:kinsoku w:val="0"/>
        <w:overflowPunct w:val="0"/>
        <w:spacing w:line="235" w:lineRule="auto"/>
        <w:ind w:left="0" w:firstLine="709"/>
        <w:jc w:val="both"/>
        <w:rPr>
          <w:iCs/>
          <w:color w:val="auto"/>
          <w:lang w:val="ru-RU"/>
        </w:rPr>
      </w:pPr>
      <w:r w:rsidRPr="000D7640">
        <w:rPr>
          <w:iCs/>
          <w:color w:val="auto"/>
          <w:lang w:val="ru-RU"/>
        </w:rPr>
        <w:t xml:space="preserve">Ф. И. О., должность, по вопросу «Об избрании делегатов на отчетно-выборную конференцию вышестоящей профсоюзной организации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iCs/>
          <w:color w:val="auto"/>
          <w:lang w:val="ru-RU"/>
        </w:rPr>
        <w:t>, съезд отраслевого профсоюза».</w:t>
      </w:r>
    </w:p>
    <w:p w:rsidR="002C2446" w:rsidRPr="000D7640" w:rsidRDefault="002C2446" w:rsidP="002C2446">
      <w:pPr>
        <w:pStyle w:val="ab"/>
        <w:kinsoku w:val="0"/>
        <w:overflowPunct w:val="0"/>
        <w:spacing w:line="235" w:lineRule="auto"/>
        <w:ind w:left="0" w:firstLine="709"/>
        <w:jc w:val="both"/>
        <w:rPr>
          <w:color w:val="auto"/>
          <w:kern w:val="20"/>
          <w:lang w:val="ru-RU"/>
        </w:rPr>
      </w:pPr>
      <w:r w:rsidRPr="000D7640">
        <w:rPr>
          <w:color w:val="auto"/>
          <w:kern w:val="20"/>
        </w:rPr>
        <w:t xml:space="preserve">С учетом установленного представительства первичной профсоюзной организации необходимо избрать </w:t>
      </w:r>
      <w:r w:rsidRPr="000D7640">
        <w:rPr>
          <w:color w:val="auto"/>
          <w:lang w:val="ru-RU"/>
        </w:rPr>
        <w:t>___</w:t>
      </w:r>
      <w:r w:rsidRPr="000D7640">
        <w:rPr>
          <w:color w:val="auto"/>
          <w:kern w:val="20"/>
        </w:rPr>
        <w:t xml:space="preserve"> делегатов на отчетно-выборную конфе</w:t>
      </w:r>
      <w:r>
        <w:rPr>
          <w:color w:val="auto"/>
          <w:kern w:val="20"/>
          <w:lang w:val="ru-RU"/>
        </w:rPr>
        <w:t>-</w:t>
      </w:r>
      <w:r>
        <w:rPr>
          <w:color w:val="auto"/>
          <w:kern w:val="20"/>
          <w:lang w:val="ru-RU"/>
        </w:rPr>
        <w:br/>
      </w:r>
      <w:r w:rsidRPr="000D7640">
        <w:rPr>
          <w:color w:val="auto"/>
          <w:kern w:val="20"/>
        </w:rPr>
        <w:t>ренцию вышестоящей профсоюзной организации</w:t>
      </w:r>
      <w:r w:rsidRPr="000D7640">
        <w:rPr>
          <w:color w:val="auto"/>
          <w:kern w:val="20"/>
          <w:lang w:val="ru-RU"/>
        </w:rPr>
        <w:t>, съезд отраслевого проф</w:t>
      </w:r>
      <w:r>
        <w:rPr>
          <w:color w:val="auto"/>
          <w:kern w:val="20"/>
          <w:lang w:val="ru-RU"/>
        </w:rPr>
        <w:t>-</w:t>
      </w:r>
      <w:r w:rsidRPr="000D7640">
        <w:rPr>
          <w:color w:val="auto"/>
          <w:kern w:val="20"/>
          <w:lang w:val="ru-RU"/>
        </w:rPr>
        <w:t>союза.</w:t>
      </w:r>
    </w:p>
    <w:p w:rsidR="002C2446" w:rsidRPr="000D7640" w:rsidRDefault="002C2446" w:rsidP="002C2446">
      <w:pPr>
        <w:pStyle w:val="ab"/>
        <w:kinsoku w:val="0"/>
        <w:overflowPunct w:val="0"/>
        <w:spacing w:line="235" w:lineRule="auto"/>
        <w:ind w:left="0" w:firstLine="709"/>
        <w:jc w:val="both"/>
        <w:rPr>
          <w:color w:val="auto"/>
          <w:kern w:val="20"/>
          <w:lang w:val="ru-RU"/>
        </w:rPr>
      </w:pPr>
    </w:p>
    <w:p w:rsidR="002C2446" w:rsidRPr="000D7640" w:rsidRDefault="002C2446" w:rsidP="002C2446">
      <w:pPr>
        <w:pStyle w:val="6"/>
        <w:kinsoku w:val="0"/>
        <w:overflowPunct w:val="0"/>
        <w:spacing w:before="0" w:line="235" w:lineRule="auto"/>
        <w:ind w:left="0"/>
        <w:jc w:val="both"/>
        <w:rPr>
          <w:spacing w:val="-2"/>
        </w:rPr>
      </w:pPr>
      <w:r w:rsidRPr="000D7640">
        <w:rPr>
          <w:spacing w:val="-2"/>
        </w:rPr>
        <w:t>ВЫСТУПИЛИ:</w:t>
      </w:r>
    </w:p>
    <w:p w:rsidR="002C2446" w:rsidRDefault="002C2446" w:rsidP="002C2446">
      <w:pPr>
        <w:spacing w:line="235"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val="ru-RU"/>
        </w:rPr>
        <w:t>Ф. И. О.</w:t>
      </w:r>
      <w:r>
        <w:rPr>
          <w:rFonts w:ascii="Times New Roman" w:hAnsi="Times New Roman"/>
          <w:spacing w:val="-4"/>
          <w:sz w:val="28"/>
          <w:szCs w:val="28"/>
          <w:lang w:val="ru-RU"/>
        </w:rPr>
        <w:t> –</w:t>
      </w:r>
      <w:r w:rsidRPr="000D7640">
        <w:rPr>
          <w:rFonts w:ascii="Times New Roman" w:hAnsi="Times New Roman"/>
          <w:spacing w:val="-4"/>
          <w:sz w:val="28"/>
          <w:szCs w:val="28"/>
          <w:lang w:val="ru-RU"/>
        </w:rPr>
        <w:t xml:space="preserve"> краткая запись выступления.</w:t>
      </w:r>
    </w:p>
    <w:p w:rsidR="002C2446" w:rsidRPr="000D7640" w:rsidRDefault="002C2446" w:rsidP="002C2446">
      <w:pPr>
        <w:spacing w:line="235"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eastAsia="be-BY"/>
        </w:rPr>
        <w:t>Отводов и самоотводов не</w:t>
      </w:r>
      <w:r w:rsidRPr="000D7640">
        <w:rPr>
          <w:rFonts w:ascii="Times New Roman" w:hAnsi="Times New Roman"/>
          <w:spacing w:val="-4"/>
          <w:sz w:val="28"/>
          <w:szCs w:val="28"/>
          <w:lang w:val="ru-RU" w:eastAsia="be-BY"/>
        </w:rPr>
        <w:t xml:space="preserve"> поступало</w:t>
      </w:r>
      <w:r w:rsidRPr="000D7640">
        <w:rPr>
          <w:rFonts w:ascii="Times New Roman" w:hAnsi="Times New Roman"/>
          <w:spacing w:val="-4"/>
          <w:sz w:val="28"/>
          <w:szCs w:val="28"/>
          <w:lang w:eastAsia="be-BY"/>
        </w:rPr>
        <w:t>.</w:t>
      </w:r>
    </w:p>
    <w:p w:rsidR="002C2446" w:rsidRPr="000D7640" w:rsidRDefault="002C2446" w:rsidP="002C2446">
      <w:pPr>
        <w:spacing w:line="235" w:lineRule="auto"/>
        <w:ind w:firstLine="709"/>
        <w:jc w:val="both"/>
        <w:rPr>
          <w:rFonts w:ascii="Times New Roman" w:hAnsi="Times New Roman"/>
          <w:sz w:val="28"/>
          <w:szCs w:val="28"/>
          <w:lang w:eastAsia="be-BY"/>
        </w:rPr>
      </w:pPr>
    </w:p>
    <w:p w:rsidR="002C2446" w:rsidRPr="000D7640" w:rsidRDefault="002C2446" w:rsidP="002C2446">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35" w:lineRule="auto"/>
        <w:ind w:left="0" w:firstLine="709"/>
        <w:jc w:val="both"/>
        <w:rPr>
          <w:color w:val="auto"/>
          <w:kern w:val="20"/>
        </w:rPr>
      </w:pPr>
      <w:r w:rsidRPr="000D7640">
        <w:rPr>
          <w:color w:val="auto"/>
          <w:kern w:val="20"/>
        </w:rPr>
        <w:t>Избрать делегатами от первичной профсоюзной организации на отчетно-</w:t>
      </w:r>
      <w:r w:rsidRPr="000D7640">
        <w:rPr>
          <w:color w:val="auto"/>
          <w:kern w:val="20"/>
        </w:rPr>
        <w:br/>
        <w:t xml:space="preserve">выборную конференцию вышестоящей профсоюзной организации </w:t>
      </w:r>
      <w:r w:rsidRPr="000D7640">
        <w:rPr>
          <w:i/>
          <w:color w:val="auto"/>
          <w:kern w:val="20"/>
        </w:rPr>
        <w:t>(указывается наименование</w:t>
      </w:r>
      <w:r w:rsidRPr="000D7640">
        <w:rPr>
          <w:i/>
          <w:color w:val="auto"/>
          <w:kern w:val="20"/>
          <w:vertAlign w:val="superscript"/>
        </w:rPr>
        <w:t>*</w:t>
      </w:r>
      <w:r w:rsidRPr="000D7640">
        <w:rPr>
          <w:i/>
          <w:color w:val="auto"/>
          <w:kern w:val="20"/>
        </w:rPr>
        <w:t>)</w:t>
      </w:r>
      <w:r w:rsidRPr="000D7640">
        <w:rPr>
          <w:color w:val="auto"/>
          <w:kern w:val="20"/>
        </w:rPr>
        <w:t>, съезд отраслевого профсоюза:</w:t>
      </w:r>
    </w:p>
    <w:p w:rsidR="002C2446" w:rsidRPr="000D7640" w:rsidRDefault="002C2446" w:rsidP="002C2446">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5" w:lineRule="auto"/>
        <w:ind w:left="0" w:firstLine="709"/>
        <w:jc w:val="both"/>
        <w:rPr>
          <w:color w:val="auto"/>
          <w:spacing w:val="-2"/>
          <w:lang w:val="ru-RU"/>
        </w:rPr>
      </w:pPr>
      <w:r w:rsidRPr="000D7640">
        <w:rPr>
          <w:color w:val="auto"/>
        </w:rPr>
        <w:t>Ф. И. О.</w:t>
      </w:r>
      <w:r>
        <w:rPr>
          <w:color w:val="auto"/>
          <w:spacing w:val="-6"/>
        </w:rPr>
        <w:t xml:space="preserve"> – </w:t>
      </w:r>
      <w:r w:rsidRPr="000D7640">
        <w:rPr>
          <w:color w:val="auto"/>
          <w:spacing w:val="-2"/>
        </w:rPr>
        <w:t>должность и </w:t>
      </w:r>
      <w:r w:rsidRPr="000D7640">
        <w:rPr>
          <w:color w:val="auto"/>
          <w:spacing w:val="-2"/>
          <w:lang w:val="ru-RU"/>
        </w:rPr>
        <w:t>т.</w:t>
      </w:r>
      <w:r>
        <w:rPr>
          <w:color w:val="auto"/>
          <w:spacing w:val="-2"/>
          <w:lang w:val="ru-RU"/>
        </w:rPr>
        <w:t> </w:t>
      </w:r>
      <w:r w:rsidRPr="000D7640">
        <w:rPr>
          <w:color w:val="auto"/>
          <w:spacing w:val="-2"/>
          <w:lang w:val="ru-RU"/>
        </w:rPr>
        <w:t>д.</w:t>
      </w:r>
    </w:p>
    <w:p w:rsidR="002C2446" w:rsidRPr="000D7640" w:rsidRDefault="002C2446" w:rsidP="002C2446">
      <w:pPr>
        <w:pStyle w:val="ab"/>
        <w:tabs>
          <w:tab w:val="left" w:pos="3322"/>
          <w:tab w:val="left" w:pos="5412"/>
          <w:tab w:val="left" w:pos="8317"/>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22"/>
          <w:tab w:val="left" w:pos="5412"/>
          <w:tab w:val="left" w:pos="8317"/>
        </w:tabs>
        <w:kinsoku w:val="0"/>
        <w:overflowPunct w:val="0"/>
        <w:spacing w:line="235" w:lineRule="auto"/>
        <w:ind w:left="0" w:firstLine="709"/>
        <w:jc w:val="both"/>
        <w:rPr>
          <w:color w:val="auto"/>
          <w:spacing w:val="-10"/>
        </w:rPr>
      </w:pPr>
    </w:p>
    <w:p w:rsidR="002C2446" w:rsidRPr="000D7640" w:rsidRDefault="002C2446" w:rsidP="002C2446">
      <w:pPr>
        <w:pStyle w:val="6"/>
        <w:numPr>
          <w:ilvl w:val="0"/>
          <w:numId w:val="5"/>
        </w:numPr>
        <w:tabs>
          <w:tab w:val="left" w:pos="426"/>
        </w:tabs>
        <w:kinsoku w:val="0"/>
        <w:overflowPunct w:val="0"/>
        <w:spacing w:before="0" w:line="235" w:lineRule="auto"/>
        <w:ind w:left="0" w:firstLine="0"/>
        <w:jc w:val="both"/>
        <w:rPr>
          <w:spacing w:val="-2"/>
        </w:rPr>
      </w:pPr>
      <w:r w:rsidRPr="000D7640">
        <w:rPr>
          <w:spacing w:val="-2"/>
        </w:rPr>
        <w:t>СЛУШАЛИ:</w:t>
      </w:r>
    </w:p>
    <w:p w:rsidR="002C2446" w:rsidRPr="000D7640" w:rsidRDefault="002C2446" w:rsidP="002C2446">
      <w:pPr>
        <w:pStyle w:val="ab"/>
        <w:kinsoku w:val="0"/>
        <w:overflowPunct w:val="0"/>
        <w:spacing w:line="235" w:lineRule="auto"/>
        <w:ind w:left="0" w:firstLine="709"/>
        <w:jc w:val="both"/>
        <w:rPr>
          <w:color w:val="auto"/>
          <w:kern w:val="20"/>
        </w:rPr>
      </w:pPr>
      <w:r w:rsidRPr="000D7640">
        <w:rPr>
          <w:color w:val="auto"/>
          <w:kern w:val="20"/>
        </w:rPr>
        <w:t>Ф. И. О., должность, по вопросу «Об избрании делегатов на отчетно-выборную конференцию районного, городского объединения профсоюзов».</w:t>
      </w:r>
    </w:p>
    <w:p w:rsidR="002C2446" w:rsidRPr="000D7640" w:rsidRDefault="002C2446" w:rsidP="002C2446">
      <w:pPr>
        <w:pStyle w:val="ab"/>
        <w:kinsoku w:val="0"/>
        <w:overflowPunct w:val="0"/>
        <w:spacing w:line="235" w:lineRule="auto"/>
        <w:ind w:left="0" w:firstLine="709"/>
        <w:jc w:val="both"/>
        <w:rPr>
          <w:color w:val="auto"/>
          <w:kern w:val="20"/>
        </w:rPr>
      </w:pPr>
      <w:r w:rsidRPr="000D7640">
        <w:rPr>
          <w:color w:val="auto"/>
          <w:kern w:val="20"/>
        </w:rPr>
        <w:t>С учетом установленного представительства от первичной профсоюзной организации необходимо избратьделегатов на отчетно-выборную конференцию районного, городского объединения профсоюзов.</w:t>
      </w:r>
    </w:p>
    <w:p w:rsidR="002C2446" w:rsidRPr="000D7640" w:rsidRDefault="002C2446" w:rsidP="002C2446">
      <w:pPr>
        <w:pStyle w:val="ab"/>
        <w:kinsoku w:val="0"/>
        <w:overflowPunct w:val="0"/>
        <w:spacing w:line="235" w:lineRule="auto"/>
        <w:ind w:left="0" w:firstLine="709"/>
        <w:jc w:val="both"/>
        <w:rPr>
          <w:iCs/>
          <w:color w:val="auto"/>
          <w:spacing w:val="-2"/>
          <w:lang w:val="ru-RU"/>
        </w:rPr>
      </w:pPr>
    </w:p>
    <w:p w:rsidR="002C2446" w:rsidRPr="000D7640" w:rsidRDefault="002C2446" w:rsidP="002C2446">
      <w:pPr>
        <w:pStyle w:val="6"/>
        <w:kinsoku w:val="0"/>
        <w:overflowPunct w:val="0"/>
        <w:spacing w:before="0" w:line="235" w:lineRule="auto"/>
        <w:ind w:left="0"/>
        <w:jc w:val="both"/>
        <w:rPr>
          <w:spacing w:val="-2"/>
        </w:rPr>
      </w:pPr>
      <w:r w:rsidRPr="000D7640">
        <w:rPr>
          <w:spacing w:val="-2"/>
        </w:rPr>
        <w:t>ВЫСТУПИЛИ:</w:t>
      </w:r>
    </w:p>
    <w:p w:rsidR="002C2446" w:rsidRDefault="002C2446" w:rsidP="002C2446">
      <w:pPr>
        <w:spacing w:line="235"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val="ru-RU"/>
        </w:rPr>
        <w:t>Ф. И. О.</w:t>
      </w:r>
      <w:r>
        <w:rPr>
          <w:rFonts w:ascii="Times New Roman" w:hAnsi="Times New Roman"/>
          <w:spacing w:val="-4"/>
          <w:sz w:val="28"/>
          <w:szCs w:val="28"/>
          <w:lang w:val="ru-RU"/>
        </w:rPr>
        <w:t> –</w:t>
      </w:r>
      <w:r w:rsidRPr="000D7640">
        <w:rPr>
          <w:rFonts w:ascii="Times New Roman" w:hAnsi="Times New Roman"/>
          <w:spacing w:val="-4"/>
          <w:sz w:val="28"/>
          <w:szCs w:val="28"/>
          <w:lang w:val="ru-RU"/>
        </w:rPr>
        <w:t xml:space="preserve"> краткая запись выступления.</w:t>
      </w:r>
    </w:p>
    <w:p w:rsidR="002C2446" w:rsidRPr="000D7640" w:rsidRDefault="002C2446" w:rsidP="002C2446">
      <w:pPr>
        <w:spacing w:line="235" w:lineRule="auto"/>
        <w:ind w:firstLine="709"/>
        <w:jc w:val="both"/>
        <w:rPr>
          <w:rFonts w:ascii="Times New Roman" w:hAnsi="Times New Roman"/>
          <w:spacing w:val="-4"/>
          <w:sz w:val="28"/>
          <w:szCs w:val="28"/>
          <w:lang w:eastAsia="be-BY"/>
        </w:rPr>
      </w:pPr>
      <w:r w:rsidRPr="000D7640">
        <w:rPr>
          <w:rFonts w:ascii="Times New Roman" w:hAnsi="Times New Roman"/>
          <w:spacing w:val="-4"/>
          <w:sz w:val="28"/>
          <w:szCs w:val="28"/>
          <w:lang w:eastAsia="be-BY"/>
        </w:rPr>
        <w:t>Отводов и самоотводов не</w:t>
      </w:r>
      <w:r w:rsidRPr="000D7640">
        <w:rPr>
          <w:rFonts w:ascii="Times New Roman" w:hAnsi="Times New Roman"/>
          <w:spacing w:val="-4"/>
          <w:sz w:val="28"/>
          <w:szCs w:val="28"/>
          <w:lang w:val="ru-RU" w:eastAsia="be-BY"/>
        </w:rPr>
        <w:t xml:space="preserve"> поступало</w:t>
      </w:r>
      <w:r w:rsidRPr="000D7640">
        <w:rPr>
          <w:rFonts w:ascii="Times New Roman" w:hAnsi="Times New Roman"/>
          <w:spacing w:val="-4"/>
          <w:sz w:val="28"/>
          <w:szCs w:val="28"/>
          <w:lang w:eastAsia="be-BY"/>
        </w:rPr>
        <w:t>.</w:t>
      </w:r>
    </w:p>
    <w:p w:rsidR="002C2446" w:rsidRPr="000D7640" w:rsidRDefault="002C2446" w:rsidP="002C2446">
      <w:pPr>
        <w:spacing w:line="235" w:lineRule="auto"/>
        <w:ind w:firstLine="709"/>
        <w:jc w:val="both"/>
        <w:rPr>
          <w:rFonts w:ascii="Times New Roman" w:hAnsi="Times New Roman"/>
          <w:sz w:val="28"/>
          <w:szCs w:val="28"/>
          <w:lang w:eastAsia="be-BY"/>
        </w:rPr>
      </w:pPr>
    </w:p>
    <w:p w:rsidR="002C2446" w:rsidRPr="000D7640" w:rsidRDefault="002C2446" w:rsidP="002C2446">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35" w:lineRule="auto"/>
        <w:ind w:left="0" w:firstLine="709"/>
        <w:jc w:val="both"/>
        <w:rPr>
          <w:color w:val="auto"/>
        </w:rPr>
      </w:pPr>
      <w:r w:rsidRPr="000D7640">
        <w:rPr>
          <w:iCs/>
          <w:color w:val="auto"/>
          <w:lang w:val="ru-RU"/>
        </w:rPr>
        <w:t xml:space="preserve">Избрать делегатами от </w:t>
      </w:r>
      <w:r w:rsidRPr="000D7640">
        <w:rPr>
          <w:color w:val="auto"/>
        </w:rPr>
        <w:t>первичной профсоюзной организации</w:t>
      </w:r>
      <w:r w:rsidRPr="000D7640">
        <w:rPr>
          <w:iCs/>
          <w:color w:val="auto"/>
          <w:lang w:val="ru-RU"/>
        </w:rPr>
        <w:t>на отчетно-</w:t>
      </w:r>
      <w:r w:rsidRPr="000D7640">
        <w:rPr>
          <w:iCs/>
          <w:color w:val="auto"/>
          <w:lang w:val="ru-RU"/>
        </w:rPr>
        <w:br/>
        <w:t>выборную конференцию районного, городского объединения профсоюзов</w:t>
      </w:r>
      <w:r w:rsidRPr="000D7640">
        <w:rPr>
          <w:color w:val="auto"/>
        </w:rPr>
        <w:t>:</w:t>
      </w:r>
    </w:p>
    <w:p w:rsidR="002C2446" w:rsidRPr="000D7640" w:rsidRDefault="002C2446" w:rsidP="002C2446">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5" w:lineRule="auto"/>
        <w:ind w:left="0" w:firstLine="709"/>
        <w:jc w:val="both"/>
        <w:rPr>
          <w:color w:val="auto"/>
          <w:spacing w:val="-2"/>
          <w:lang w:val="ru-RU"/>
        </w:rPr>
      </w:pPr>
      <w:r w:rsidRPr="000D7640">
        <w:rPr>
          <w:color w:val="auto"/>
        </w:rPr>
        <w:t>Ф. И. О.</w:t>
      </w:r>
      <w:r>
        <w:rPr>
          <w:color w:val="auto"/>
          <w:spacing w:val="-6"/>
        </w:rPr>
        <w:t xml:space="preserve"> – </w:t>
      </w:r>
      <w:r w:rsidRPr="000D7640">
        <w:rPr>
          <w:color w:val="auto"/>
          <w:spacing w:val="-2"/>
        </w:rPr>
        <w:t>должность и </w:t>
      </w:r>
      <w:r w:rsidRPr="000D7640">
        <w:rPr>
          <w:color w:val="auto"/>
          <w:spacing w:val="-2"/>
          <w:lang w:val="ru-RU"/>
        </w:rPr>
        <w:t>т. д.</w:t>
      </w:r>
    </w:p>
    <w:p w:rsidR="002C2446" w:rsidRPr="000D7640" w:rsidRDefault="002C2446" w:rsidP="002C2446">
      <w:pPr>
        <w:pStyle w:val="ab"/>
        <w:tabs>
          <w:tab w:val="left" w:pos="3322"/>
          <w:tab w:val="left" w:pos="5412"/>
          <w:tab w:val="left" w:pos="8317"/>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22"/>
          <w:tab w:val="left" w:pos="5412"/>
          <w:tab w:val="left" w:pos="8317"/>
        </w:tabs>
        <w:kinsoku w:val="0"/>
        <w:overflowPunct w:val="0"/>
        <w:spacing w:line="235" w:lineRule="auto"/>
        <w:ind w:left="0" w:firstLine="709"/>
        <w:jc w:val="both"/>
        <w:rPr>
          <w:color w:val="auto"/>
          <w:spacing w:val="-10"/>
        </w:rPr>
      </w:pPr>
    </w:p>
    <w:p w:rsidR="002C2446" w:rsidRPr="000D7640" w:rsidRDefault="002C2446" w:rsidP="002C2446">
      <w:pPr>
        <w:pStyle w:val="6"/>
        <w:numPr>
          <w:ilvl w:val="0"/>
          <w:numId w:val="5"/>
        </w:numPr>
        <w:tabs>
          <w:tab w:val="left" w:pos="567"/>
        </w:tabs>
        <w:kinsoku w:val="0"/>
        <w:overflowPunct w:val="0"/>
        <w:spacing w:before="0" w:line="235" w:lineRule="auto"/>
        <w:ind w:left="0" w:firstLine="0"/>
        <w:jc w:val="both"/>
        <w:rPr>
          <w:spacing w:val="-2"/>
        </w:rPr>
      </w:pPr>
      <w:r w:rsidRPr="000D7640">
        <w:rPr>
          <w:spacing w:val="-2"/>
        </w:rPr>
        <w:t>СЛУШАЛИ:</w:t>
      </w:r>
    </w:p>
    <w:p w:rsidR="002C2446" w:rsidRDefault="002C2446" w:rsidP="002C2446">
      <w:pPr>
        <w:pStyle w:val="ab"/>
        <w:kinsoku w:val="0"/>
        <w:overflowPunct w:val="0"/>
        <w:spacing w:line="235" w:lineRule="auto"/>
        <w:ind w:left="0" w:firstLine="709"/>
        <w:jc w:val="both"/>
        <w:rPr>
          <w:color w:val="auto"/>
          <w:kern w:val="20"/>
        </w:rPr>
      </w:pPr>
      <w:r w:rsidRPr="000D7640">
        <w:rPr>
          <w:color w:val="auto"/>
          <w:kern w:val="20"/>
        </w:rPr>
        <w:t xml:space="preserve">Ф. И. О., должность, по вопросу «О делегировании представителей первичной профсоюзной организации в состав вышестоящих профсоюзных органов, ревизионных комиссий </w:t>
      </w:r>
      <w:r w:rsidRPr="000D7640">
        <w:rPr>
          <w:i/>
          <w:color w:val="auto"/>
          <w:kern w:val="20"/>
        </w:rPr>
        <w:t>(указывается наименование</w:t>
      </w:r>
      <w:r w:rsidRPr="000D7640">
        <w:rPr>
          <w:i/>
          <w:color w:val="auto"/>
          <w:kern w:val="20"/>
          <w:vertAlign w:val="superscript"/>
        </w:rPr>
        <w:t>*</w:t>
      </w:r>
      <w:r w:rsidRPr="000D7640">
        <w:rPr>
          <w:i/>
          <w:color w:val="auto"/>
          <w:kern w:val="20"/>
        </w:rPr>
        <w:t>)</w:t>
      </w:r>
      <w:r w:rsidRPr="000D7640">
        <w:rPr>
          <w:color w:val="auto"/>
          <w:kern w:val="20"/>
        </w:rPr>
        <w:t>».</w:t>
      </w:r>
    </w:p>
    <w:p w:rsidR="002C2446" w:rsidRPr="000D7640" w:rsidRDefault="002C2446" w:rsidP="002C2446">
      <w:pPr>
        <w:pStyle w:val="ab"/>
        <w:kinsoku w:val="0"/>
        <w:overflowPunct w:val="0"/>
        <w:spacing w:line="230" w:lineRule="auto"/>
        <w:ind w:left="0" w:firstLine="709"/>
        <w:jc w:val="both"/>
        <w:rPr>
          <w:color w:val="auto"/>
          <w:kern w:val="20"/>
        </w:rPr>
      </w:pPr>
      <w:r w:rsidRPr="000D7640">
        <w:rPr>
          <w:color w:val="auto"/>
          <w:kern w:val="20"/>
        </w:rPr>
        <w:br w:type="page"/>
      </w:r>
      <w:r w:rsidRPr="000D7640">
        <w:rPr>
          <w:color w:val="auto"/>
          <w:kern w:val="20"/>
        </w:rPr>
        <w:lastRenderedPageBreak/>
        <w:t xml:space="preserve">С учетом установленной нормы представительства необходимо делегировать представителей первичной профсоюзной организации в состав вышестоящих профсоюзных органов, ревизионных комиссий </w:t>
      </w:r>
      <w:r w:rsidRPr="000D7640">
        <w:rPr>
          <w:i/>
          <w:color w:val="auto"/>
          <w:kern w:val="20"/>
        </w:rPr>
        <w:t>(указывается наименование</w:t>
      </w:r>
      <w:r w:rsidRPr="000D7640">
        <w:rPr>
          <w:i/>
          <w:color w:val="auto"/>
          <w:kern w:val="20"/>
          <w:vertAlign w:val="superscript"/>
        </w:rPr>
        <w:t>*</w:t>
      </w:r>
      <w:r w:rsidRPr="000D7640">
        <w:rPr>
          <w:i/>
          <w:color w:val="auto"/>
          <w:kern w:val="20"/>
        </w:rPr>
        <w:t>)</w:t>
      </w:r>
      <w:r w:rsidRPr="000D7640">
        <w:rPr>
          <w:color w:val="auto"/>
          <w:kern w:val="20"/>
        </w:rPr>
        <w:t>.</w:t>
      </w:r>
    </w:p>
    <w:p w:rsidR="002C2446" w:rsidRPr="000D7640" w:rsidRDefault="002C2446" w:rsidP="002C2446">
      <w:pPr>
        <w:pStyle w:val="ab"/>
        <w:kinsoku w:val="0"/>
        <w:overflowPunct w:val="0"/>
        <w:spacing w:line="230" w:lineRule="auto"/>
        <w:ind w:left="0" w:firstLine="709"/>
        <w:jc w:val="both"/>
        <w:rPr>
          <w:color w:val="auto"/>
          <w:kern w:val="20"/>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ВЫСТУПИЛИ:</w:t>
      </w:r>
    </w:p>
    <w:p w:rsidR="002C2446" w:rsidRDefault="002C2446" w:rsidP="002C2446">
      <w:pPr>
        <w:spacing w:line="230" w:lineRule="auto"/>
        <w:ind w:firstLine="709"/>
        <w:jc w:val="both"/>
        <w:rPr>
          <w:rFonts w:ascii="Times New Roman" w:hAnsi="Times New Roman"/>
          <w:spacing w:val="-4"/>
          <w:sz w:val="28"/>
          <w:szCs w:val="28"/>
          <w:lang w:val="ru-RU"/>
        </w:rPr>
      </w:pPr>
      <w:r w:rsidRPr="000D7640">
        <w:rPr>
          <w:rFonts w:ascii="Times New Roman" w:hAnsi="Times New Roman"/>
          <w:spacing w:val="-4"/>
          <w:sz w:val="28"/>
          <w:szCs w:val="28"/>
          <w:lang w:val="ru-RU"/>
        </w:rPr>
        <w:t>Ф. И. О.</w:t>
      </w:r>
      <w:r>
        <w:rPr>
          <w:rFonts w:ascii="Times New Roman" w:hAnsi="Times New Roman"/>
          <w:spacing w:val="-4"/>
          <w:sz w:val="28"/>
          <w:szCs w:val="28"/>
          <w:lang w:val="ru-RU"/>
        </w:rPr>
        <w:t xml:space="preserve"> – </w:t>
      </w:r>
      <w:r w:rsidRPr="000D7640">
        <w:rPr>
          <w:rFonts w:ascii="Times New Roman" w:hAnsi="Times New Roman"/>
          <w:spacing w:val="-4"/>
          <w:sz w:val="28"/>
          <w:szCs w:val="28"/>
          <w:lang w:val="ru-RU"/>
        </w:rPr>
        <w:t xml:space="preserve">краткая запись выступления. </w:t>
      </w:r>
    </w:p>
    <w:p w:rsidR="002C2446" w:rsidRPr="000D7640" w:rsidRDefault="002C2446" w:rsidP="002C2446">
      <w:pPr>
        <w:spacing w:line="230" w:lineRule="auto"/>
        <w:ind w:firstLine="709"/>
        <w:jc w:val="both"/>
        <w:rPr>
          <w:rFonts w:ascii="Times New Roman" w:hAnsi="Times New Roman"/>
          <w:spacing w:val="-4"/>
          <w:sz w:val="28"/>
          <w:szCs w:val="28"/>
          <w:lang w:val="ru-RU"/>
        </w:rPr>
      </w:pPr>
      <w:r w:rsidRPr="000D7640">
        <w:rPr>
          <w:rFonts w:ascii="Times New Roman" w:hAnsi="Times New Roman"/>
          <w:spacing w:val="-4"/>
          <w:sz w:val="28"/>
          <w:szCs w:val="28"/>
          <w:lang w:val="ru-RU"/>
        </w:rPr>
        <w:t>Отводов и самоотводов не поступало.</w:t>
      </w:r>
    </w:p>
    <w:p w:rsidR="002C2446" w:rsidRPr="000D7640" w:rsidRDefault="002C2446" w:rsidP="002C2446">
      <w:pPr>
        <w:spacing w:line="230" w:lineRule="auto"/>
        <w:ind w:firstLine="709"/>
        <w:jc w:val="both"/>
        <w:rPr>
          <w:rFonts w:ascii="Times New Roman" w:hAnsi="Times New Roman"/>
          <w:sz w:val="28"/>
          <w:szCs w:val="28"/>
          <w:lang w:eastAsia="be-BY"/>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30" w:lineRule="auto"/>
        <w:ind w:left="0" w:firstLine="709"/>
        <w:jc w:val="both"/>
        <w:rPr>
          <w:color w:val="auto"/>
        </w:rPr>
      </w:pPr>
      <w:r w:rsidRPr="000D7640">
        <w:rPr>
          <w:iCs/>
          <w:color w:val="auto"/>
          <w:lang w:val="ru-RU"/>
        </w:rPr>
        <w:t xml:space="preserve">Делегировать представителей первичной профсоюзной организации в состав вышестоящих профсоюзных органов, ревизионных комиссий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color w:val="auto"/>
        </w:rPr>
        <w:t>:</w:t>
      </w: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0" w:lineRule="auto"/>
        <w:ind w:left="0" w:firstLine="709"/>
        <w:jc w:val="both"/>
        <w:rPr>
          <w:color w:val="auto"/>
          <w:spacing w:val="-2"/>
          <w:lang w:val="ru-RU"/>
        </w:rPr>
      </w:pPr>
      <w:r w:rsidRPr="000D7640">
        <w:rPr>
          <w:color w:val="auto"/>
        </w:rPr>
        <w:t>Ф. И. О.</w:t>
      </w:r>
      <w:r>
        <w:rPr>
          <w:color w:val="auto"/>
          <w:spacing w:val="-6"/>
        </w:rPr>
        <w:t xml:space="preserve"> – </w:t>
      </w:r>
      <w:r w:rsidRPr="000D7640">
        <w:rPr>
          <w:color w:val="auto"/>
          <w:spacing w:val="-2"/>
        </w:rPr>
        <w:t>должность и </w:t>
      </w:r>
      <w:r w:rsidRPr="000D7640">
        <w:rPr>
          <w:color w:val="auto"/>
          <w:spacing w:val="-2"/>
          <w:lang w:val="ru-RU"/>
        </w:rPr>
        <w:t>т. д.</w:t>
      </w:r>
    </w:p>
    <w:p w:rsidR="002C2446" w:rsidRPr="000D7640" w:rsidRDefault="002C2446" w:rsidP="002C2446">
      <w:pPr>
        <w:pStyle w:val="ab"/>
        <w:tabs>
          <w:tab w:val="left" w:pos="3322"/>
          <w:tab w:val="left" w:pos="5412"/>
          <w:tab w:val="left" w:pos="8317"/>
        </w:tabs>
        <w:kinsoku w:val="0"/>
        <w:overflowPunct w:val="0"/>
        <w:spacing w:line="23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22"/>
          <w:tab w:val="left" w:pos="5412"/>
          <w:tab w:val="left" w:pos="8317"/>
        </w:tabs>
        <w:kinsoku w:val="0"/>
        <w:overflowPunct w:val="0"/>
        <w:spacing w:line="230" w:lineRule="auto"/>
        <w:ind w:left="0" w:firstLine="709"/>
        <w:jc w:val="both"/>
        <w:rPr>
          <w:color w:val="auto"/>
          <w:spacing w:val="-10"/>
        </w:rPr>
      </w:pPr>
    </w:p>
    <w:p w:rsidR="002C2446" w:rsidRPr="000D7640" w:rsidRDefault="002C2446" w:rsidP="002C2446">
      <w:pPr>
        <w:pStyle w:val="6"/>
        <w:numPr>
          <w:ilvl w:val="0"/>
          <w:numId w:val="5"/>
        </w:numPr>
        <w:tabs>
          <w:tab w:val="left" w:pos="567"/>
        </w:tabs>
        <w:kinsoku w:val="0"/>
        <w:overflowPunct w:val="0"/>
        <w:spacing w:before="0" w:line="230" w:lineRule="auto"/>
        <w:ind w:left="0" w:firstLine="0"/>
        <w:jc w:val="both"/>
        <w:rPr>
          <w:spacing w:val="-2"/>
        </w:rPr>
      </w:pPr>
      <w:r w:rsidRPr="000D7640">
        <w:rPr>
          <w:spacing w:val="-2"/>
        </w:rPr>
        <w:t>СЛУШАЛИ:</w:t>
      </w:r>
    </w:p>
    <w:p w:rsidR="002C2446" w:rsidRPr="000D7640" w:rsidRDefault="002C2446" w:rsidP="002C2446">
      <w:pPr>
        <w:pStyle w:val="ab"/>
        <w:kinsoku w:val="0"/>
        <w:overflowPunct w:val="0"/>
        <w:spacing w:line="230" w:lineRule="auto"/>
        <w:ind w:left="0" w:firstLine="709"/>
        <w:jc w:val="both"/>
        <w:rPr>
          <w:iCs/>
          <w:color w:val="auto"/>
          <w:lang w:val="ru-RU"/>
        </w:rPr>
      </w:pPr>
      <w:r w:rsidRPr="000D7640">
        <w:rPr>
          <w:iCs/>
          <w:color w:val="auto"/>
          <w:lang w:val="ru-RU"/>
        </w:rPr>
        <w:t>Ф. И. О., должность, по вопросу «О делегировании представителей первичной профсоюзной организации в состав Совета районного, городского объединений профсоюзов».</w:t>
      </w:r>
    </w:p>
    <w:p w:rsidR="002C2446" w:rsidRPr="000D7640" w:rsidRDefault="002C2446" w:rsidP="002C2446">
      <w:pPr>
        <w:pStyle w:val="ab"/>
        <w:kinsoku w:val="0"/>
        <w:overflowPunct w:val="0"/>
        <w:spacing w:line="230" w:lineRule="auto"/>
        <w:ind w:left="0" w:firstLine="709"/>
        <w:jc w:val="both"/>
        <w:rPr>
          <w:color w:val="auto"/>
          <w:kern w:val="20"/>
          <w:lang w:val="ru-RU"/>
        </w:rPr>
      </w:pPr>
      <w:r w:rsidRPr="000D7640">
        <w:rPr>
          <w:color w:val="auto"/>
          <w:kern w:val="20"/>
        </w:rPr>
        <w:t>С учетом установленно</w:t>
      </w:r>
      <w:r w:rsidRPr="000D7640">
        <w:rPr>
          <w:color w:val="auto"/>
          <w:kern w:val="20"/>
          <w:lang w:val="ru-RU"/>
        </w:rPr>
        <w:t>й нормы</w:t>
      </w:r>
      <w:r w:rsidRPr="000D7640">
        <w:rPr>
          <w:color w:val="auto"/>
          <w:kern w:val="20"/>
        </w:rPr>
        <w:t xml:space="preserve"> представительства необходимо </w:t>
      </w:r>
      <w:r w:rsidRPr="000D7640">
        <w:rPr>
          <w:color w:val="auto"/>
          <w:kern w:val="20"/>
          <w:lang w:val="ru-RU"/>
        </w:rPr>
        <w:t xml:space="preserve">делегировать </w:t>
      </w:r>
      <w:r w:rsidRPr="000D7640">
        <w:rPr>
          <w:iCs/>
          <w:color w:val="auto"/>
          <w:lang w:val="ru-RU"/>
        </w:rPr>
        <w:t>представителей первичной профсоюзной организации в состав Совета районного, городского объединений профсоюзов</w:t>
      </w:r>
      <w:r w:rsidRPr="000D7640">
        <w:rPr>
          <w:color w:val="auto"/>
          <w:kern w:val="20"/>
          <w:lang w:val="ru-RU"/>
        </w:rPr>
        <w:t>.</w:t>
      </w:r>
    </w:p>
    <w:p w:rsidR="002C2446" w:rsidRPr="000D7640" w:rsidRDefault="002C2446" w:rsidP="002C2446">
      <w:pPr>
        <w:pStyle w:val="ab"/>
        <w:kinsoku w:val="0"/>
        <w:overflowPunct w:val="0"/>
        <w:spacing w:line="230" w:lineRule="auto"/>
        <w:ind w:left="0" w:firstLine="709"/>
        <w:jc w:val="both"/>
        <w:rPr>
          <w:iCs/>
          <w:color w:val="auto"/>
          <w:spacing w:val="-2"/>
          <w:lang w:val="ru-RU"/>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ВЫСТУПИЛИ:</w:t>
      </w:r>
    </w:p>
    <w:p w:rsidR="002C2446" w:rsidRDefault="002C2446" w:rsidP="002C2446">
      <w:pPr>
        <w:spacing w:line="230" w:lineRule="auto"/>
        <w:ind w:firstLine="709"/>
        <w:jc w:val="both"/>
        <w:rPr>
          <w:rFonts w:ascii="Times New Roman" w:hAnsi="Times New Roman"/>
          <w:spacing w:val="-6"/>
          <w:sz w:val="28"/>
          <w:szCs w:val="28"/>
          <w:lang w:eastAsia="be-BY"/>
        </w:rPr>
      </w:pPr>
      <w:r w:rsidRPr="000D7640">
        <w:rPr>
          <w:rFonts w:ascii="Times New Roman" w:hAnsi="Times New Roman"/>
          <w:spacing w:val="-6"/>
          <w:sz w:val="28"/>
          <w:szCs w:val="28"/>
          <w:lang w:val="ru-RU"/>
        </w:rPr>
        <w:t>Ф. И. О.</w:t>
      </w:r>
      <w:r>
        <w:rPr>
          <w:rFonts w:ascii="Times New Roman" w:hAnsi="Times New Roman"/>
          <w:spacing w:val="-6"/>
          <w:sz w:val="28"/>
          <w:szCs w:val="28"/>
          <w:lang w:val="ru-RU"/>
        </w:rPr>
        <w:t> –</w:t>
      </w:r>
      <w:r w:rsidRPr="000D7640">
        <w:rPr>
          <w:rFonts w:ascii="Times New Roman" w:hAnsi="Times New Roman"/>
          <w:spacing w:val="-6"/>
          <w:sz w:val="28"/>
          <w:szCs w:val="28"/>
          <w:lang w:val="ru-RU"/>
        </w:rPr>
        <w:t xml:space="preserve"> краткая запись выступления.</w:t>
      </w:r>
    </w:p>
    <w:p w:rsidR="002C2446" w:rsidRPr="000D7640" w:rsidRDefault="002C2446" w:rsidP="002C2446">
      <w:pPr>
        <w:spacing w:line="230" w:lineRule="auto"/>
        <w:ind w:firstLine="709"/>
        <w:jc w:val="both"/>
        <w:rPr>
          <w:rFonts w:ascii="Times New Roman" w:hAnsi="Times New Roman"/>
          <w:spacing w:val="-6"/>
          <w:sz w:val="28"/>
          <w:szCs w:val="28"/>
          <w:lang w:eastAsia="be-BY"/>
        </w:rPr>
      </w:pPr>
      <w:r w:rsidRPr="000D7640">
        <w:rPr>
          <w:rFonts w:ascii="Times New Roman" w:hAnsi="Times New Roman"/>
          <w:spacing w:val="-6"/>
          <w:sz w:val="28"/>
          <w:szCs w:val="28"/>
          <w:lang w:eastAsia="be-BY"/>
        </w:rPr>
        <w:t>Отводов и самоотводов не</w:t>
      </w:r>
      <w:r w:rsidRPr="000D7640">
        <w:rPr>
          <w:rFonts w:ascii="Times New Roman" w:hAnsi="Times New Roman"/>
          <w:spacing w:val="-6"/>
          <w:sz w:val="28"/>
          <w:szCs w:val="28"/>
          <w:lang w:val="ru-RU" w:eastAsia="be-BY"/>
        </w:rPr>
        <w:t xml:space="preserve"> поступало</w:t>
      </w:r>
      <w:r w:rsidRPr="000D7640">
        <w:rPr>
          <w:rFonts w:ascii="Times New Roman" w:hAnsi="Times New Roman"/>
          <w:spacing w:val="-6"/>
          <w:sz w:val="28"/>
          <w:szCs w:val="28"/>
          <w:lang w:eastAsia="be-BY"/>
        </w:rPr>
        <w:t>.</w:t>
      </w:r>
    </w:p>
    <w:p w:rsidR="002C2446" w:rsidRPr="000D7640" w:rsidRDefault="002C2446" w:rsidP="002C2446">
      <w:pPr>
        <w:spacing w:line="230" w:lineRule="auto"/>
        <w:ind w:firstLine="709"/>
        <w:jc w:val="both"/>
        <w:rPr>
          <w:rFonts w:ascii="Times New Roman" w:hAnsi="Times New Roman"/>
          <w:sz w:val="28"/>
          <w:szCs w:val="28"/>
          <w:lang w:eastAsia="be-BY"/>
        </w:rPr>
      </w:pPr>
    </w:p>
    <w:p w:rsidR="002C2446" w:rsidRPr="000D7640" w:rsidRDefault="002C2446" w:rsidP="002C2446">
      <w:pPr>
        <w:pStyle w:val="6"/>
        <w:kinsoku w:val="0"/>
        <w:overflowPunct w:val="0"/>
        <w:spacing w:before="0" w:line="23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30" w:lineRule="auto"/>
        <w:ind w:left="0" w:firstLine="709"/>
        <w:jc w:val="both"/>
        <w:rPr>
          <w:color w:val="auto"/>
          <w:kern w:val="20"/>
        </w:rPr>
      </w:pPr>
      <w:r w:rsidRPr="000D7640">
        <w:rPr>
          <w:color w:val="auto"/>
          <w:kern w:val="20"/>
        </w:rPr>
        <w:t>Делегировать представителей первичной профсоюзной организации в состав Совета районного, городского объединений профсоюзов:</w:t>
      </w: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0"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2C2446">
      <w:pPr>
        <w:pStyle w:val="ab"/>
        <w:kinsoku w:val="0"/>
        <w:overflowPunct w:val="0"/>
        <w:spacing w:line="230" w:lineRule="auto"/>
        <w:ind w:left="0" w:firstLine="709"/>
        <w:jc w:val="both"/>
        <w:rPr>
          <w:color w:val="auto"/>
          <w:spacing w:val="-2"/>
          <w:lang w:val="ru-RU"/>
        </w:rPr>
      </w:pPr>
      <w:r w:rsidRPr="000D7640">
        <w:rPr>
          <w:color w:val="auto"/>
        </w:rPr>
        <w:t>Ф. И. О.</w:t>
      </w:r>
      <w:r>
        <w:rPr>
          <w:color w:val="auto"/>
          <w:spacing w:val="-6"/>
        </w:rPr>
        <w:t xml:space="preserve"> – </w:t>
      </w:r>
      <w:r w:rsidRPr="000D7640">
        <w:rPr>
          <w:color w:val="auto"/>
          <w:spacing w:val="-2"/>
        </w:rPr>
        <w:t>должность и </w:t>
      </w:r>
      <w:r w:rsidRPr="000D7640">
        <w:rPr>
          <w:color w:val="auto"/>
          <w:spacing w:val="-2"/>
          <w:lang w:val="ru-RU"/>
        </w:rPr>
        <w:t>т. д.</w:t>
      </w:r>
    </w:p>
    <w:p w:rsidR="002C2446" w:rsidRPr="000D7640" w:rsidRDefault="002C2446" w:rsidP="002C2446">
      <w:pPr>
        <w:pStyle w:val="ab"/>
        <w:tabs>
          <w:tab w:val="left" w:pos="3322"/>
          <w:tab w:val="left" w:pos="5412"/>
          <w:tab w:val="left" w:pos="8317"/>
        </w:tabs>
        <w:kinsoku w:val="0"/>
        <w:overflowPunct w:val="0"/>
        <w:spacing w:line="23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kinsoku w:val="0"/>
        <w:overflowPunct w:val="0"/>
        <w:spacing w:line="230" w:lineRule="auto"/>
        <w:ind w:left="0" w:firstLine="709"/>
        <w:jc w:val="both"/>
        <w:rPr>
          <w:color w:val="auto"/>
          <w:spacing w:val="-6"/>
        </w:rPr>
      </w:pPr>
      <w:r w:rsidRPr="000D7640">
        <w:rPr>
          <w:color w:val="auto"/>
          <w:spacing w:val="-6"/>
        </w:rPr>
        <w:t>Замечаний,предложенийпоработе</w:t>
      </w:r>
      <w:r w:rsidRPr="000D7640">
        <w:rPr>
          <w:color w:val="auto"/>
          <w:spacing w:val="-2"/>
          <w:lang w:val="ru-RU"/>
        </w:rPr>
        <w:t xml:space="preserve">отчетно-выборного </w:t>
      </w:r>
      <w:r w:rsidRPr="000D7640">
        <w:rPr>
          <w:color w:val="auto"/>
          <w:spacing w:val="-6"/>
        </w:rPr>
        <w:t>собрания</w:t>
      </w:r>
      <w:r>
        <w:rPr>
          <w:color w:val="auto"/>
        </w:rPr>
        <w:br/>
      </w:r>
      <w:r w:rsidRPr="000D7640">
        <w:rPr>
          <w:color w:val="auto"/>
          <w:spacing w:val="-6"/>
        </w:rPr>
        <w:t>непоступало.</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3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pacing w:val="-2"/>
          <w:sz w:val="28"/>
          <w:szCs w:val="28"/>
          <w:lang w:val="ru-RU"/>
        </w:rPr>
      </w:pPr>
      <w:r w:rsidRPr="000D7640">
        <w:rPr>
          <w:rFonts w:ascii="Times New Roman" w:eastAsia="Times New Roman" w:hAnsi="Times New Roman"/>
          <w:sz w:val="28"/>
          <w:szCs w:val="28"/>
        </w:rPr>
        <w:t>Секретар</w:t>
      </w:r>
      <w:r w:rsidRPr="000D7640">
        <w:rPr>
          <w:rFonts w:ascii="Times New Roman" w:eastAsia="Times New Roman" w:hAnsi="Times New Roman"/>
          <w:sz w:val="28"/>
          <w:szCs w:val="28"/>
          <w:lang w:val="ru-RU"/>
        </w:rPr>
        <w:t>иат (с</w:t>
      </w:r>
      <w:r w:rsidRPr="000D7640">
        <w:rPr>
          <w:rFonts w:ascii="Times New Roman" w:hAnsi="Times New Roman"/>
          <w:spacing w:val="-8"/>
          <w:sz w:val="28"/>
          <w:szCs w:val="28"/>
          <w:lang w:val="ru-RU"/>
        </w:rPr>
        <w:t>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pStyle w:val="ab"/>
        <w:kinsoku w:val="0"/>
        <w:overflowPunct w:val="0"/>
        <w:spacing w:line="230" w:lineRule="auto"/>
        <w:ind w:left="0" w:right="164" w:firstLine="709"/>
        <w:jc w:val="both"/>
        <w:rPr>
          <w:b/>
          <w:color w:val="auto"/>
          <w:highlight w:val="green"/>
        </w:rPr>
      </w:pPr>
    </w:p>
    <w:p w:rsidR="002C2446" w:rsidRPr="000D7640" w:rsidRDefault="002C2446" w:rsidP="002C2446">
      <w:pPr>
        <w:spacing w:line="230"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lang w:val="ru-RU"/>
        </w:rPr>
        <w:t>Примечание.</w:t>
      </w:r>
    </w:p>
    <w:p w:rsidR="002C2446" w:rsidRPr="000D7640" w:rsidRDefault="002C2446" w:rsidP="002C2446">
      <w:pPr>
        <w:spacing w:line="230"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vertAlign w:val="superscript"/>
          <w:lang w:val="ru-RU"/>
        </w:rPr>
        <w:t>*</w:t>
      </w:r>
      <w:r w:rsidRPr="000D7640">
        <w:rPr>
          <w:rFonts w:ascii="Times New Roman" w:eastAsia="Times New Roman" w:hAnsi="Times New Roman"/>
          <w:i/>
          <w:sz w:val="26"/>
          <w:szCs w:val="26"/>
          <w:lang w:val="ru-RU"/>
        </w:rPr>
        <w:t> Функции редакционной комиссии по решению собрания в первичных профсоюзных организациях может выполнять президиум собрания, данное решение следует отразить в протоколе.</w:t>
      </w:r>
    </w:p>
    <w:p w:rsidR="002C2446" w:rsidRPr="000D7640" w:rsidRDefault="002C2446" w:rsidP="002C2446">
      <w:pPr>
        <w:spacing w:line="240" w:lineRule="auto"/>
        <w:jc w:val="center"/>
        <w:rPr>
          <w:rFonts w:ascii="Times New Roman" w:eastAsia="Times New Roman" w:hAnsi="Times New Roman"/>
          <w:b/>
          <w:sz w:val="32"/>
          <w:szCs w:val="32"/>
          <w:lang w:val="ru-RU" w:eastAsia="ru-RU"/>
        </w:rPr>
      </w:pPr>
      <w:r w:rsidRPr="000D7640">
        <w:rPr>
          <w:rFonts w:ascii="Times New Roman" w:eastAsia="Times New Roman" w:hAnsi="Times New Roman"/>
          <w:sz w:val="28"/>
          <w:szCs w:val="28"/>
          <w:lang w:val="ru-RU"/>
        </w:rPr>
        <w:br w:type="page"/>
      </w:r>
      <w:bookmarkStart w:id="25" w:name="_Hlk151451453"/>
      <w:r w:rsidRPr="000D7640">
        <w:rPr>
          <w:rFonts w:ascii="Times New Roman" w:eastAsia="Times New Roman" w:hAnsi="Times New Roman"/>
          <w:b/>
          <w:sz w:val="32"/>
          <w:szCs w:val="32"/>
          <w:lang w:val="ru-RU" w:eastAsia="ru-RU"/>
        </w:rPr>
        <w:lastRenderedPageBreak/>
        <w:t xml:space="preserve">ФОРМА ПОСТАНОВЛЕНИЯ </w:t>
      </w:r>
      <w:r>
        <w:rPr>
          <w:rFonts w:ascii="Times New Roman" w:eastAsia="Times New Roman" w:hAnsi="Times New Roman"/>
          <w:b/>
          <w:sz w:val="32"/>
          <w:szCs w:val="32"/>
          <w:lang w:val="ru-RU" w:eastAsia="ru-RU"/>
        </w:rPr>
        <w:br/>
      </w:r>
      <w:r w:rsidRPr="000D7640">
        <w:rPr>
          <w:rFonts w:ascii="Times New Roman" w:eastAsia="Times New Roman" w:hAnsi="Times New Roman"/>
          <w:b/>
          <w:sz w:val="32"/>
          <w:szCs w:val="32"/>
          <w:lang w:val="ru-RU" w:eastAsia="ru-RU"/>
        </w:rPr>
        <w:t>ОТЧЕТНО-ВЫБОРНОГО СОБРАНИЯ</w:t>
      </w:r>
      <w:bookmarkEnd w:id="25"/>
    </w:p>
    <w:p w:rsidR="002C2446" w:rsidRPr="000D7640" w:rsidRDefault="002C2446" w:rsidP="002C2446">
      <w:pPr>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lang w:val="ru-RU"/>
        </w:rPr>
      </w:pPr>
      <w:r w:rsidRPr="000D7640">
        <w:rPr>
          <w:rFonts w:ascii="Times New Roman" w:hAnsi="Times New Roman"/>
          <w:sz w:val="28"/>
          <w:szCs w:val="28"/>
          <w:lang w:val="ru-RU"/>
        </w:rPr>
        <w:t xml:space="preserve">Эмблема </w:t>
      </w:r>
      <w:r w:rsidRPr="000D7640">
        <w:rPr>
          <w:rFonts w:ascii="Times New Roman" w:hAnsi="Times New Roman"/>
          <w:sz w:val="28"/>
          <w:szCs w:val="28"/>
          <w:lang w:val="ru-RU"/>
        </w:rPr>
        <w:br/>
        <w:t>отраслевого профсоюза</w:t>
      </w:r>
    </w:p>
    <w:tbl>
      <w:tblPr>
        <w:tblW w:w="9887" w:type="dxa"/>
        <w:jc w:val="center"/>
        <w:tblLook w:val="04A0"/>
      </w:tblPr>
      <w:tblGrid>
        <w:gridCol w:w="4236"/>
        <w:gridCol w:w="992"/>
        <w:gridCol w:w="4659"/>
      </w:tblGrid>
      <w:tr w:rsidR="002C2446" w:rsidRPr="000D7640" w:rsidTr="00EF7DCB">
        <w:trPr>
          <w:jc w:val="center"/>
        </w:trPr>
        <w:tc>
          <w:tcPr>
            <w:tcW w:w="4236" w:type="dxa"/>
            <w:shd w:val="clear" w:color="auto" w:fill="auto"/>
          </w:tcPr>
          <w:p w:rsidR="002C2446" w:rsidRPr="000D7640" w:rsidRDefault="002C2446" w:rsidP="00EF7DCB">
            <w:pPr>
              <w:spacing w:after="120"/>
              <w:jc w:val="center"/>
              <w:rPr>
                <w:rFonts w:ascii="Times New Roman" w:hAnsi="Times New Roman"/>
                <w:sz w:val="28"/>
                <w:szCs w:val="28"/>
                <w:lang w:val="ru-RU"/>
              </w:rPr>
            </w:pPr>
            <w:r w:rsidRPr="000D7640">
              <w:rPr>
                <w:rFonts w:ascii="Times New Roman" w:hAnsi="Times New Roman"/>
                <w:sz w:val="28"/>
                <w:szCs w:val="28"/>
                <w:lang w:val="ru-RU"/>
              </w:rPr>
              <w:t>Назвавышэйстаячай</w:t>
            </w:r>
            <w:r w:rsidRPr="000D7640">
              <w:rPr>
                <w:rFonts w:ascii="Times New Roman" w:hAnsi="Times New Roman"/>
                <w:sz w:val="28"/>
                <w:szCs w:val="28"/>
                <w:lang w:val="ru-RU"/>
              </w:rPr>
              <w:br/>
              <w:t>арганізацыі</w:t>
            </w:r>
          </w:p>
          <w:p w:rsidR="002C2446" w:rsidRPr="000D7640" w:rsidRDefault="002C2446" w:rsidP="00EF7DCB">
            <w:pPr>
              <w:jc w:val="center"/>
              <w:rPr>
                <w:rFonts w:ascii="Times New Roman" w:hAnsi="Times New Roman"/>
                <w:sz w:val="28"/>
                <w:szCs w:val="28"/>
                <w:lang w:val="ru-RU"/>
              </w:rPr>
            </w:pPr>
            <w:r w:rsidRPr="000D7640">
              <w:rPr>
                <w:rFonts w:ascii="Times New Roman" w:hAnsi="Times New Roman"/>
                <w:sz w:val="28"/>
                <w:szCs w:val="28"/>
                <w:lang w:val="ru-RU"/>
              </w:rPr>
              <w:t>Назвапярвічнай</w:t>
            </w:r>
            <w:r w:rsidRPr="000D7640">
              <w:rPr>
                <w:rFonts w:ascii="Times New Roman" w:hAnsi="Times New Roman"/>
                <w:sz w:val="28"/>
                <w:szCs w:val="28"/>
                <w:lang w:val="ru-RU"/>
              </w:rPr>
              <w:br/>
              <w:t>прафсаюзнайарганізацыі</w:t>
            </w:r>
          </w:p>
          <w:p w:rsidR="002C2446" w:rsidRPr="000D7640" w:rsidRDefault="002C2446" w:rsidP="00EF7DCB">
            <w:pPr>
              <w:jc w:val="center"/>
              <w:rPr>
                <w:rFonts w:ascii="Times New Roman" w:hAnsi="Times New Roman"/>
                <w:sz w:val="28"/>
                <w:szCs w:val="28"/>
                <w:lang w:val="ru-RU"/>
              </w:rPr>
            </w:pPr>
          </w:p>
          <w:p w:rsidR="002C2446" w:rsidRPr="000D7640" w:rsidRDefault="002C2446" w:rsidP="00EF7DCB">
            <w:pPr>
              <w:shd w:val="clear" w:color="auto" w:fill="FFFFFF"/>
              <w:tabs>
                <w:tab w:val="left" w:pos="5387"/>
              </w:tabs>
              <w:jc w:val="center"/>
              <w:rPr>
                <w:rFonts w:ascii="Times New Roman" w:hAnsi="Times New Roman"/>
                <w:b/>
                <w:sz w:val="28"/>
                <w:szCs w:val="28"/>
                <w:lang w:val="ru-RU"/>
              </w:rPr>
            </w:pPr>
            <w:r w:rsidRPr="000D7640">
              <w:rPr>
                <w:rFonts w:ascii="Times New Roman" w:eastAsia="Times New Roman" w:hAnsi="Times New Roman"/>
                <w:sz w:val="26"/>
                <w:szCs w:val="26"/>
                <w:lang w:val="ru-RU" w:eastAsia="ru-RU"/>
              </w:rPr>
              <w:t>СПРАВАЗДАЧНА-ВЫБАРЧЫ СХОД ПАСТАНОВА</w:t>
            </w:r>
          </w:p>
        </w:tc>
        <w:tc>
          <w:tcPr>
            <w:tcW w:w="992" w:type="dxa"/>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p>
        </w:tc>
        <w:tc>
          <w:tcPr>
            <w:tcW w:w="4659"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eastAsia="Times New Roman" w:hAnsi="Times New Roman"/>
                <w:sz w:val="26"/>
                <w:szCs w:val="26"/>
                <w:lang w:val="ru-RU" w:eastAsia="ru-RU"/>
              </w:rPr>
              <w:t>ОТЧЕТНО-ВЫБОРНОЕ СОБРАНИЕ ПОСТАНОВЛЕНИЕ</w:t>
            </w:r>
          </w:p>
        </w:tc>
      </w:tr>
    </w:tbl>
    <w:p w:rsidR="002C2446" w:rsidRPr="000D7640" w:rsidRDefault="002C2446" w:rsidP="002C2446">
      <w:pPr>
        <w:shd w:val="clear" w:color="auto" w:fill="FFFFFF"/>
        <w:jc w:val="center"/>
        <w:rPr>
          <w:rFonts w:ascii="Times New Roman" w:hAnsi="Times New Roman"/>
          <w:sz w:val="28"/>
          <w:szCs w:val="28"/>
          <w:lang w:val="ru-RU"/>
        </w:rPr>
      </w:pP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p w:rsidR="002C2446" w:rsidRPr="000D7640" w:rsidRDefault="002C2446" w:rsidP="002C2446">
      <w:pPr>
        <w:shd w:val="clear" w:color="auto" w:fill="FFFFFF"/>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r w:rsidRPr="000D7640">
        <w:rPr>
          <w:rFonts w:ascii="Times New Roman" w:hAnsi="Times New Roman"/>
          <w:sz w:val="28"/>
          <w:szCs w:val="28"/>
          <w:lang w:val="ru-RU"/>
        </w:rPr>
        <w:tab/>
      </w:r>
      <w:r w:rsidRPr="000D7640">
        <w:rPr>
          <w:rFonts w:ascii="Times New Roman" w:hAnsi="Times New Roman"/>
          <w:spacing w:val="-10"/>
          <w:sz w:val="28"/>
          <w:szCs w:val="28"/>
          <w:lang w:val="ru-RU"/>
        </w:rPr>
        <w:t>Место составления или издания</w:t>
      </w:r>
    </w:p>
    <w:p w:rsidR="002C2446" w:rsidRPr="000D7640" w:rsidRDefault="002C2446" w:rsidP="002C2446">
      <w:pPr>
        <w:widowControl w:val="0"/>
        <w:kinsoku w:val="0"/>
        <w:overflowPunct w:val="0"/>
        <w:autoSpaceDE w:val="0"/>
        <w:autoSpaceDN w:val="0"/>
        <w:adjustRightInd w:val="0"/>
        <w:spacing w:before="62" w:line="240" w:lineRule="auto"/>
        <w:ind w:right="3954"/>
        <w:rPr>
          <w:rFonts w:ascii="Times New Roman" w:eastAsia="Times New Roman" w:hAnsi="Times New Roman"/>
          <w:sz w:val="28"/>
          <w:szCs w:val="28"/>
          <w:lang w:val="ru-RU" w:eastAsia="be-BY"/>
        </w:rPr>
      </w:pPr>
    </w:p>
    <w:p w:rsidR="002C2446" w:rsidRPr="000D7640" w:rsidRDefault="002C2446" w:rsidP="002C2446">
      <w:pPr>
        <w:shd w:val="clear" w:color="auto" w:fill="FFFFFF"/>
        <w:spacing w:after="200"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Заголовок к тексту (О чем?)</w:t>
      </w: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____________________________________________________________________</w:t>
      </w:r>
    </w:p>
    <w:p w:rsidR="002C2446" w:rsidRPr="000D7640" w:rsidRDefault="002C2446" w:rsidP="002C2446">
      <w:pPr>
        <w:shd w:val="clear" w:color="auto" w:fill="FFFFFF"/>
        <w:spacing w:line="240" w:lineRule="auto"/>
        <w:ind w:firstLine="709"/>
        <w:jc w:val="center"/>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(констатирующая часть)</w:t>
      </w:r>
    </w:p>
    <w:p w:rsidR="002C2446" w:rsidRPr="000D7640" w:rsidRDefault="002C2446" w:rsidP="002C2446">
      <w:pPr>
        <w:shd w:val="clear" w:color="auto" w:fill="FFFFFF"/>
        <w:spacing w:line="240" w:lineRule="auto"/>
        <w:ind w:firstLine="709"/>
        <w:jc w:val="both"/>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0" w:lineRule="auto"/>
        <w:ind w:firstLine="709"/>
        <w:jc w:val="both"/>
        <w:rPr>
          <w:lang w:val="ru-RU"/>
        </w:rPr>
      </w:pPr>
      <w:r w:rsidRPr="000D7640">
        <w:rPr>
          <w:rFonts w:ascii="Times New Roman" w:eastAsia="Times New Roman" w:hAnsi="Times New Roman"/>
          <w:sz w:val="28"/>
          <w:szCs w:val="28"/>
          <w:lang w:val="ru-RU" w:eastAsia="ru-RU"/>
        </w:rPr>
        <w:t>Отче</w:t>
      </w:r>
      <w:r w:rsidRPr="00FB0D28">
        <w:rPr>
          <w:rFonts w:ascii="Times New Roman" w:eastAsia="Times New Roman" w:hAnsi="Times New Roman"/>
          <w:sz w:val="28"/>
          <w:szCs w:val="28"/>
          <w:lang w:val="ru-RU" w:eastAsia="ru-RU"/>
        </w:rPr>
        <w:t>тно-выборн</w:t>
      </w:r>
      <w:r w:rsidRPr="001B2245">
        <w:rPr>
          <w:rFonts w:ascii="Times New Roman" w:eastAsia="Times New Roman" w:hAnsi="Times New Roman"/>
          <w:sz w:val="28"/>
          <w:szCs w:val="28"/>
          <w:lang w:val="ru-RU" w:eastAsia="ru-RU"/>
        </w:rPr>
        <w:t>ое собрание первичной п</w:t>
      </w:r>
      <w:r w:rsidRPr="009603CE">
        <w:rPr>
          <w:rFonts w:ascii="Times New Roman" w:eastAsia="Times New Roman" w:hAnsi="Times New Roman"/>
          <w:sz w:val="28"/>
          <w:szCs w:val="28"/>
          <w:lang w:val="ru-RU" w:eastAsia="ru-RU"/>
        </w:rPr>
        <w:t>рофсоюзной организации</w:t>
      </w:r>
      <w:r w:rsidRPr="000D7640">
        <w:rPr>
          <w:lang w:val="ru-RU"/>
        </w:rPr>
        <w:t xml:space="preserve"> _______________ </w:t>
      </w: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ПОСТАНОВЛЯЕТ:</w:t>
      </w:r>
    </w:p>
    <w:p w:rsidR="002C2446" w:rsidRPr="000D7640" w:rsidRDefault="002C2446" w:rsidP="002C2446">
      <w:pPr>
        <w:numPr>
          <w:ilvl w:val="0"/>
          <w:numId w:val="33"/>
        </w:numPr>
        <w:shd w:val="clear" w:color="auto" w:fill="FFFFFF"/>
        <w:tabs>
          <w:tab w:val="left" w:pos="993"/>
        </w:tabs>
        <w:spacing w:line="240" w:lineRule="auto"/>
        <w:ind w:left="0"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w:t>
      </w:r>
    </w:p>
    <w:p w:rsidR="002C2446" w:rsidRPr="000D7640" w:rsidRDefault="002C2446" w:rsidP="002C2446">
      <w:pPr>
        <w:numPr>
          <w:ilvl w:val="0"/>
          <w:numId w:val="33"/>
        </w:numPr>
        <w:shd w:val="clear" w:color="auto" w:fill="FFFFFF"/>
        <w:tabs>
          <w:tab w:val="left" w:pos="993"/>
        </w:tabs>
        <w:spacing w:line="240" w:lineRule="auto"/>
        <w:ind w:left="0"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w:t>
      </w:r>
    </w:p>
    <w:p w:rsidR="002C2446" w:rsidRPr="000D7640" w:rsidRDefault="002C2446" w:rsidP="002C2446">
      <w:pPr>
        <w:shd w:val="clear" w:color="auto" w:fill="FFFFFF"/>
        <w:spacing w:line="240" w:lineRule="auto"/>
        <w:ind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3. Контроль за выполнением настоящего постановления возложить на …</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firstLine="709"/>
        <w:rPr>
          <w:rFonts w:ascii="Times New Roman" w:eastAsia="Times New Roman" w:hAnsi="Times New Roman"/>
          <w:i/>
          <w:spacing w:val="-10"/>
          <w:sz w:val="28"/>
          <w:szCs w:val="28"/>
          <w:lang w:val="ru-RU" w:eastAsia="be-BY"/>
        </w:rPr>
      </w:pPr>
    </w:p>
    <w:p w:rsidR="002C2446" w:rsidRDefault="002C2446" w:rsidP="002C2446">
      <w:pPr>
        <w:shd w:val="clear" w:color="auto" w:fill="FFFFFF"/>
        <w:tabs>
          <w:tab w:val="left" w:pos="4536"/>
          <w:tab w:val="left" w:pos="6804"/>
        </w:tabs>
        <w:spacing w:line="240" w:lineRule="auto"/>
        <w:rPr>
          <w:rFonts w:ascii="Times New Roman" w:hAnsi="Times New Roman"/>
          <w:iCs/>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Default="002C2446" w:rsidP="002C2446">
      <w:pPr>
        <w:shd w:val="clear" w:color="auto" w:fill="FFFFFF"/>
        <w:tabs>
          <w:tab w:val="left" w:pos="4536"/>
          <w:tab w:val="left" w:pos="6804"/>
        </w:tabs>
        <w:spacing w:line="240" w:lineRule="auto"/>
        <w:rPr>
          <w:rFonts w:ascii="Times New Roman" w:hAnsi="Times New Roman"/>
          <w:sz w:val="28"/>
          <w:szCs w:val="28"/>
          <w:lang w:val="ru-RU"/>
        </w:rPr>
      </w:pPr>
    </w:p>
    <w:p w:rsidR="002C2446" w:rsidRPr="00AF353A" w:rsidRDefault="002C2446" w:rsidP="002C2446">
      <w:pPr>
        <w:shd w:val="clear" w:color="auto" w:fill="FFFFFF"/>
        <w:spacing w:line="240" w:lineRule="auto"/>
        <w:ind w:firstLine="709"/>
        <w:rPr>
          <w:rFonts w:ascii="Times New Roman" w:eastAsia="Times New Roman" w:hAnsi="Times New Roman"/>
          <w:i/>
          <w:sz w:val="26"/>
          <w:szCs w:val="26"/>
          <w:lang w:val="ru-RU" w:eastAsia="ru-RU"/>
        </w:rPr>
      </w:pPr>
      <w:r w:rsidRPr="00AF353A">
        <w:rPr>
          <w:rFonts w:ascii="Times New Roman" w:eastAsia="Times New Roman" w:hAnsi="Times New Roman"/>
          <w:i/>
          <w:sz w:val="26"/>
          <w:szCs w:val="26"/>
          <w:lang w:val="ru-RU" w:eastAsia="ru-RU"/>
        </w:rPr>
        <w:t>Примечание.</w:t>
      </w:r>
    </w:p>
    <w:p w:rsidR="002C2446" w:rsidRPr="00AF353A" w:rsidRDefault="002C2446" w:rsidP="002C2446">
      <w:pPr>
        <w:shd w:val="clear" w:color="auto" w:fill="FFFFFF"/>
        <w:spacing w:line="240" w:lineRule="auto"/>
        <w:ind w:firstLine="709"/>
        <w:rPr>
          <w:rFonts w:ascii="Times New Roman" w:eastAsia="Times New Roman" w:hAnsi="Times New Roman"/>
          <w:i/>
          <w:sz w:val="26"/>
          <w:szCs w:val="26"/>
          <w:lang w:val="ru-RU" w:eastAsia="ru-RU"/>
        </w:rPr>
      </w:pPr>
      <w:r w:rsidRPr="00AF353A">
        <w:rPr>
          <w:rFonts w:ascii="Times New Roman" w:eastAsia="Times New Roman" w:hAnsi="Times New Roman"/>
          <w:i/>
          <w:sz w:val="26"/>
          <w:szCs w:val="26"/>
          <w:lang w:val="ru-RU" w:eastAsia="ru-RU"/>
        </w:rPr>
        <w:t>Аналогичное постановление оформляется в случае проведения ежегодного собрания.</w:t>
      </w:r>
    </w:p>
    <w:p w:rsidR="002C2446" w:rsidRPr="000D7640" w:rsidRDefault="002C2446" w:rsidP="002C2446">
      <w:pPr>
        <w:spacing w:line="250" w:lineRule="auto"/>
        <w:jc w:val="center"/>
        <w:rPr>
          <w:rFonts w:ascii="Times New Roman" w:hAnsi="Times New Roman"/>
          <w:b/>
          <w:sz w:val="28"/>
          <w:szCs w:val="28"/>
          <w:lang w:val="ru-RU"/>
        </w:rPr>
      </w:pPr>
      <w:r w:rsidRPr="000D7640">
        <w:rPr>
          <w:rFonts w:ascii="Times New Roman" w:hAnsi="Times New Roman"/>
          <w:b/>
          <w:sz w:val="28"/>
          <w:szCs w:val="28"/>
          <w:lang w:val="ru-RU"/>
        </w:rPr>
        <w:br w:type="page"/>
      </w:r>
      <w:r w:rsidRPr="000D7640">
        <w:rPr>
          <w:rFonts w:ascii="Times New Roman" w:hAnsi="Times New Roman"/>
          <w:b/>
          <w:sz w:val="28"/>
          <w:szCs w:val="28"/>
          <w:lang w:val="ru-RU"/>
        </w:rPr>
        <w:lastRenderedPageBreak/>
        <w:t>ПРОТОКОЛ ОТЧЕТНО-ВЫБОРНОЙ КОНФЕРЕНЦИИ</w:t>
      </w:r>
    </w:p>
    <w:p w:rsidR="002C2446" w:rsidRPr="000D7640" w:rsidRDefault="002C2446" w:rsidP="002C2446">
      <w:pPr>
        <w:spacing w:line="250" w:lineRule="auto"/>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lang w:val="ru-RU"/>
        </w:rPr>
      </w:pPr>
      <w:r w:rsidRPr="000D7640">
        <w:rPr>
          <w:rFonts w:ascii="Times New Roman" w:hAnsi="Times New Roman"/>
          <w:sz w:val="28"/>
          <w:szCs w:val="28"/>
          <w:lang w:val="ru-RU"/>
        </w:rPr>
        <w:t xml:space="preserve">Эмблема </w:t>
      </w:r>
      <w:r w:rsidRPr="000D7640">
        <w:rPr>
          <w:rFonts w:ascii="Times New Roman" w:hAnsi="Times New Roman"/>
          <w:sz w:val="28"/>
          <w:szCs w:val="28"/>
          <w:lang w:val="ru-RU"/>
        </w:rPr>
        <w:br/>
        <w:t>отраслевого 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lang w:val="ru-RU"/>
              </w:rPr>
            </w:pPr>
            <w:r w:rsidRPr="000D7640">
              <w:rPr>
                <w:rFonts w:ascii="Times New Roman" w:hAnsi="Times New Roman"/>
                <w:sz w:val="28"/>
                <w:szCs w:val="28"/>
                <w:lang w:val="ru-RU"/>
              </w:rPr>
              <w:t>Назвавышэйстаячай</w:t>
            </w:r>
            <w:r w:rsidRPr="000D7640">
              <w:rPr>
                <w:rFonts w:ascii="Times New Roman" w:hAnsi="Times New Roman"/>
                <w:sz w:val="28"/>
                <w:szCs w:val="28"/>
                <w:lang w:val="ru-RU"/>
              </w:rPr>
              <w:br/>
              <w:t>арганізацыі</w:t>
            </w:r>
          </w:p>
          <w:p w:rsidR="002C2446" w:rsidRPr="000D7640" w:rsidRDefault="002C2446" w:rsidP="00EF7DCB">
            <w:pPr>
              <w:jc w:val="center"/>
              <w:rPr>
                <w:rFonts w:ascii="Times New Roman" w:hAnsi="Times New Roman"/>
                <w:sz w:val="28"/>
                <w:szCs w:val="28"/>
                <w:lang w:val="ru-RU"/>
              </w:rPr>
            </w:pPr>
            <w:r w:rsidRPr="000D7640">
              <w:rPr>
                <w:rFonts w:ascii="Times New Roman" w:hAnsi="Times New Roman"/>
                <w:sz w:val="28"/>
                <w:szCs w:val="28"/>
                <w:lang w:val="ru-RU"/>
              </w:rPr>
              <w:t>Назвапярвічнай</w:t>
            </w:r>
            <w:r w:rsidRPr="000D7640">
              <w:rPr>
                <w:rFonts w:ascii="Times New Roman" w:hAnsi="Times New Roman"/>
                <w:sz w:val="28"/>
                <w:szCs w:val="28"/>
                <w:lang w:val="ru-RU"/>
              </w:rPr>
              <w:br/>
              <w:t>прафсаюзнайарганізацыі</w:t>
            </w:r>
          </w:p>
          <w:p w:rsidR="002C2446" w:rsidRPr="000D7640" w:rsidRDefault="002C2446" w:rsidP="00EF7DCB">
            <w:pPr>
              <w:jc w:val="center"/>
              <w:rPr>
                <w:rFonts w:ascii="Times New Roman" w:hAnsi="Times New Roman"/>
                <w:sz w:val="28"/>
                <w:szCs w:val="28"/>
                <w:lang w:val="ru-RU"/>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pStyle w:val="ab"/>
        <w:kinsoku w:val="0"/>
        <w:overflowPunct w:val="0"/>
        <w:spacing w:line="250" w:lineRule="auto"/>
        <w:ind w:left="0"/>
        <w:jc w:val="both"/>
        <w:rPr>
          <w:color w:val="auto"/>
          <w:spacing w:val="-2"/>
        </w:rPr>
      </w:pPr>
    </w:p>
    <w:p w:rsidR="002C2446" w:rsidRPr="000D7640" w:rsidRDefault="002C2446" w:rsidP="002C2446">
      <w:pPr>
        <w:pStyle w:val="ab"/>
        <w:kinsoku w:val="0"/>
        <w:overflowPunct w:val="0"/>
        <w:spacing w:line="250" w:lineRule="auto"/>
        <w:ind w:left="0"/>
        <w:jc w:val="both"/>
        <w:rPr>
          <w:color w:val="auto"/>
          <w:spacing w:val="-2"/>
        </w:rPr>
      </w:pPr>
      <w:r w:rsidRPr="000D7640">
        <w:rPr>
          <w:color w:val="auto"/>
          <w:spacing w:val="-2"/>
          <w:lang w:val="ru-RU"/>
        </w:rPr>
        <w:t xml:space="preserve">отчетно-выборной </w:t>
      </w:r>
      <w:r w:rsidRPr="000D7640">
        <w:rPr>
          <w:color w:val="auto"/>
          <w:spacing w:val="-2"/>
        </w:rPr>
        <w:t>конференции</w:t>
      </w:r>
    </w:p>
    <w:p w:rsidR="002C2446" w:rsidRPr="000D7640" w:rsidRDefault="002C2446" w:rsidP="002C2446">
      <w:pPr>
        <w:pStyle w:val="ab"/>
        <w:kinsoku w:val="0"/>
        <w:overflowPunct w:val="0"/>
        <w:spacing w:line="250" w:lineRule="auto"/>
        <w:ind w:left="0"/>
        <w:jc w:val="both"/>
        <w:rPr>
          <w:color w:val="auto"/>
          <w:spacing w:val="-2"/>
        </w:rPr>
      </w:pPr>
    </w:p>
    <w:p w:rsidR="002C2446" w:rsidRPr="000D7640" w:rsidRDefault="002C2446" w:rsidP="002C2446">
      <w:pPr>
        <w:pStyle w:val="ab"/>
        <w:tabs>
          <w:tab w:val="left" w:pos="3544"/>
        </w:tabs>
        <w:kinsoku w:val="0"/>
        <w:overflowPunct w:val="0"/>
        <w:spacing w:line="259" w:lineRule="auto"/>
        <w:ind w:left="0"/>
        <w:jc w:val="both"/>
        <w:rPr>
          <w:color w:val="auto"/>
          <w:lang w:val="ru-RU"/>
        </w:rPr>
      </w:pPr>
      <w:r w:rsidRPr="000D7640">
        <w:rPr>
          <w:color w:val="auto"/>
          <w:lang w:val="ru-RU"/>
        </w:rPr>
        <w:t>С</w:t>
      </w:r>
      <w:r w:rsidRPr="000D7640">
        <w:rPr>
          <w:color w:val="auto"/>
        </w:rPr>
        <w:t xml:space="preserve">остоит </w:t>
      </w:r>
      <w:r w:rsidRPr="000D7640">
        <w:rPr>
          <w:color w:val="auto"/>
          <w:lang w:val="ru-RU"/>
        </w:rPr>
        <w:t>на учете ___</w:t>
      </w:r>
      <w:r w:rsidRPr="000D7640">
        <w:rPr>
          <w:color w:val="auto"/>
        </w:rPr>
        <w:t xml:space="preserve"> членов профсоюза</w:t>
      </w:r>
      <w:r w:rsidRPr="000D7640">
        <w:rPr>
          <w:color w:val="auto"/>
          <w:lang w:val="ru-RU"/>
        </w:rPr>
        <w:t xml:space="preserve">. </w:t>
      </w:r>
    </w:p>
    <w:p w:rsidR="002C2446" w:rsidRPr="000D7640" w:rsidRDefault="002C2446" w:rsidP="002C2446">
      <w:pPr>
        <w:pStyle w:val="ab"/>
        <w:tabs>
          <w:tab w:val="left" w:pos="3756"/>
          <w:tab w:val="left" w:pos="5573"/>
          <w:tab w:val="left" w:pos="10654"/>
        </w:tabs>
        <w:kinsoku w:val="0"/>
        <w:overflowPunct w:val="0"/>
        <w:spacing w:line="259" w:lineRule="auto"/>
        <w:ind w:left="0"/>
        <w:jc w:val="both"/>
        <w:rPr>
          <w:color w:val="auto"/>
          <w:spacing w:val="-2"/>
        </w:rPr>
      </w:pPr>
      <w:r w:rsidRPr="000D7640">
        <w:rPr>
          <w:color w:val="auto"/>
          <w:spacing w:val="-2"/>
        </w:rPr>
        <w:t>Избраноделегатов</w:t>
      </w:r>
      <w:r w:rsidRPr="000D7640">
        <w:rPr>
          <w:color w:val="auto"/>
          <w:lang w:val="ru-RU"/>
        </w:rPr>
        <w:t>___</w:t>
      </w:r>
      <w:r w:rsidRPr="000D7640">
        <w:rPr>
          <w:color w:val="auto"/>
        </w:rPr>
        <w:t xml:space="preserve"> человек, </w:t>
      </w:r>
      <w:r w:rsidRPr="000D7640">
        <w:rPr>
          <w:color w:val="auto"/>
          <w:lang w:val="ru-RU"/>
        </w:rPr>
        <w:t>___</w:t>
      </w:r>
      <w:r w:rsidRPr="000D7640">
        <w:rPr>
          <w:color w:val="auto"/>
          <w:spacing w:val="-2"/>
        </w:rPr>
        <w:t xml:space="preserve">делегатовподолжности. </w:t>
      </w:r>
    </w:p>
    <w:p w:rsidR="002C2446" w:rsidRPr="000D7640" w:rsidRDefault="002C2446" w:rsidP="002C2446">
      <w:pPr>
        <w:pStyle w:val="ab"/>
        <w:tabs>
          <w:tab w:val="left" w:pos="3756"/>
          <w:tab w:val="left" w:pos="5573"/>
          <w:tab w:val="left" w:pos="10654"/>
        </w:tabs>
        <w:kinsoku w:val="0"/>
        <w:overflowPunct w:val="0"/>
        <w:spacing w:line="259" w:lineRule="auto"/>
        <w:ind w:left="0"/>
        <w:jc w:val="both"/>
        <w:rPr>
          <w:color w:val="auto"/>
          <w:spacing w:val="-2"/>
        </w:rPr>
      </w:pPr>
      <w:r w:rsidRPr="000D7640">
        <w:rPr>
          <w:color w:val="auto"/>
          <w:spacing w:val="-2"/>
        </w:rPr>
        <w:t>Итого</w:t>
      </w:r>
      <w:r w:rsidRPr="000D7640">
        <w:rPr>
          <w:color w:val="auto"/>
          <w:lang w:val="ru-RU"/>
        </w:rPr>
        <w:t xml:space="preserve">___ </w:t>
      </w:r>
      <w:r w:rsidRPr="000D7640">
        <w:rPr>
          <w:color w:val="auto"/>
          <w:spacing w:val="-2"/>
        </w:rPr>
        <w:t>делегатов.</w:t>
      </w:r>
    </w:p>
    <w:p w:rsidR="002C2446" w:rsidRPr="000D7640" w:rsidRDefault="002C2446" w:rsidP="002C2446">
      <w:pPr>
        <w:pStyle w:val="ab"/>
        <w:tabs>
          <w:tab w:val="left" w:pos="4592"/>
        </w:tabs>
        <w:kinsoku w:val="0"/>
        <w:overflowPunct w:val="0"/>
        <w:spacing w:line="259" w:lineRule="auto"/>
        <w:ind w:left="0"/>
        <w:jc w:val="both"/>
        <w:rPr>
          <w:color w:val="auto"/>
        </w:rPr>
      </w:pPr>
      <w:r w:rsidRPr="000D7640">
        <w:rPr>
          <w:color w:val="auto"/>
        </w:rPr>
        <w:t xml:space="preserve">Присутствовало делегатов </w:t>
      </w:r>
      <w:r w:rsidRPr="000D7640">
        <w:rPr>
          <w:color w:val="auto"/>
          <w:lang w:val="ru-RU"/>
        </w:rPr>
        <w:t>___</w:t>
      </w:r>
      <w:r w:rsidRPr="000D7640">
        <w:rPr>
          <w:color w:val="auto"/>
        </w:rPr>
        <w:t xml:space="preserve"> человек (</w:t>
      </w:r>
      <w:r w:rsidRPr="000D7640">
        <w:rPr>
          <w:color w:val="auto"/>
          <w:lang w:val="ru-RU"/>
        </w:rPr>
        <w:t>лист регистрации</w:t>
      </w:r>
      <w:r w:rsidRPr="000D7640">
        <w:rPr>
          <w:color w:val="auto"/>
        </w:rPr>
        <w:t xml:space="preserve"> прилагается).</w:t>
      </w:r>
    </w:p>
    <w:p w:rsidR="002C2446" w:rsidRPr="000D7640" w:rsidRDefault="002C2446" w:rsidP="002C2446">
      <w:pPr>
        <w:pStyle w:val="ab"/>
        <w:kinsoku w:val="0"/>
        <w:overflowPunct w:val="0"/>
        <w:spacing w:line="259" w:lineRule="auto"/>
        <w:ind w:left="0"/>
        <w:jc w:val="both"/>
        <w:rPr>
          <w:color w:val="auto"/>
          <w:spacing w:val="-2"/>
        </w:rPr>
      </w:pPr>
      <w:r w:rsidRPr="000D7640">
        <w:rPr>
          <w:color w:val="auto"/>
        </w:rPr>
        <w:t>Отсутствуютпоуважительнойпричине(отпуск,болезнь,</w:t>
      </w:r>
      <w:r w:rsidRPr="000D7640">
        <w:rPr>
          <w:color w:val="auto"/>
          <w:spacing w:val="-2"/>
        </w:rPr>
        <w:t>командировки)___</w:t>
      </w:r>
      <w:r w:rsidRPr="000D7640">
        <w:rPr>
          <w:color w:val="auto"/>
          <w:spacing w:val="-2"/>
          <w:lang w:val="ru-RU"/>
        </w:rPr>
        <w:t> </w:t>
      </w:r>
      <w:r w:rsidRPr="000D7640">
        <w:rPr>
          <w:color w:val="auto"/>
          <w:spacing w:val="-2"/>
        </w:rPr>
        <w:t>делегатов.</w:t>
      </w:r>
    </w:p>
    <w:p w:rsidR="002C2446" w:rsidRPr="000D7640" w:rsidRDefault="002C2446" w:rsidP="002C2446">
      <w:pPr>
        <w:pStyle w:val="ab"/>
        <w:kinsoku w:val="0"/>
        <w:overflowPunct w:val="0"/>
        <w:spacing w:line="259" w:lineRule="auto"/>
        <w:ind w:left="0"/>
        <w:jc w:val="both"/>
        <w:rPr>
          <w:color w:val="auto"/>
          <w:spacing w:val="-2"/>
        </w:rPr>
      </w:pPr>
      <w:r w:rsidRPr="000D7640">
        <w:rPr>
          <w:color w:val="auto"/>
          <w:spacing w:val="-2"/>
        </w:rPr>
        <w:t>Приглашенные:</w:t>
      </w:r>
    </w:p>
    <w:p w:rsidR="002C2446" w:rsidRPr="000D7640" w:rsidRDefault="002C2446" w:rsidP="002C2446">
      <w:pPr>
        <w:pStyle w:val="ab"/>
        <w:tabs>
          <w:tab w:val="left" w:pos="4838"/>
          <w:tab w:val="left" w:pos="10470"/>
        </w:tabs>
        <w:kinsoku w:val="0"/>
        <w:overflowPunct w:val="0"/>
        <w:spacing w:line="259" w:lineRule="auto"/>
        <w:ind w:left="0" w:firstLine="709"/>
        <w:jc w:val="both"/>
        <w:rPr>
          <w:i/>
          <w:iCs/>
          <w:color w:val="auto"/>
        </w:rPr>
      </w:pPr>
      <w:r w:rsidRPr="000D7640">
        <w:rPr>
          <w:i/>
          <w:iCs/>
          <w:color w:val="auto"/>
        </w:rPr>
        <w:t>(</w:t>
      </w:r>
      <w:r w:rsidRPr="000D7640">
        <w:rPr>
          <w:i/>
          <w:iCs/>
          <w:color w:val="auto"/>
          <w:lang w:val="ru-RU"/>
        </w:rPr>
        <w:t>У</w:t>
      </w:r>
      <w:r w:rsidRPr="000D7640">
        <w:rPr>
          <w:i/>
          <w:iCs/>
          <w:color w:val="auto"/>
        </w:rPr>
        <w:t>казываются фамилии, инициалы (в алфавитном порядке), должности (если количество приглашенных более 10 чел</w:t>
      </w:r>
      <w:r w:rsidRPr="000D7640">
        <w:rPr>
          <w:i/>
          <w:iCs/>
          <w:color w:val="auto"/>
          <w:lang w:val="ru-RU"/>
        </w:rPr>
        <w:t>овек</w:t>
      </w:r>
      <w:r w:rsidRPr="000D7640">
        <w:rPr>
          <w:i/>
          <w:iCs/>
          <w:color w:val="auto"/>
        </w:rPr>
        <w:t>, необходимо оформить отдельный список с указанием в протоколе: «10 человек (список прилагается)»</w:t>
      </w:r>
      <w:r w:rsidRPr="000D7640">
        <w:rPr>
          <w:i/>
          <w:iCs/>
          <w:color w:val="auto"/>
          <w:lang w:val="ru-RU"/>
        </w:rPr>
        <w:t>.</w:t>
      </w:r>
      <w:r w:rsidRPr="000D7640">
        <w:rPr>
          <w:i/>
          <w:iCs/>
          <w:color w:val="auto"/>
        </w:rPr>
        <w:t>)</w:t>
      </w:r>
    </w:p>
    <w:p w:rsidR="002C2446" w:rsidRPr="000D7640" w:rsidRDefault="002C2446" w:rsidP="002C2446">
      <w:pPr>
        <w:pStyle w:val="ab"/>
        <w:tabs>
          <w:tab w:val="left" w:pos="10470"/>
        </w:tabs>
        <w:kinsoku w:val="0"/>
        <w:overflowPunct w:val="0"/>
        <w:spacing w:line="259" w:lineRule="auto"/>
        <w:ind w:left="0"/>
        <w:rPr>
          <w:color w:val="auto"/>
        </w:rPr>
      </w:pPr>
      <w:r w:rsidRPr="000D7640">
        <w:rPr>
          <w:color w:val="auto"/>
        </w:rPr>
        <w:t xml:space="preserve">Председательствующий: </w:t>
      </w:r>
    </w:p>
    <w:p w:rsidR="002C2446" w:rsidRPr="000D7640" w:rsidRDefault="002C2446" w:rsidP="002C2446">
      <w:pPr>
        <w:pStyle w:val="ab"/>
        <w:tabs>
          <w:tab w:val="left" w:pos="10470"/>
        </w:tabs>
        <w:kinsoku w:val="0"/>
        <w:overflowPunct w:val="0"/>
        <w:spacing w:line="259" w:lineRule="auto"/>
        <w:ind w:left="0"/>
        <w:rPr>
          <w:color w:val="auto"/>
          <w:u w:color="211E1F"/>
          <w:lang w:val="ru-RU"/>
        </w:rPr>
      </w:pPr>
      <w:r w:rsidRPr="000D7640">
        <w:rPr>
          <w:color w:val="auto"/>
          <w:u w:color="211E1F"/>
          <w:lang w:val="ru-RU"/>
        </w:rPr>
        <w:t>________________________________________________________________________________________________________________________________________.</w:t>
      </w:r>
    </w:p>
    <w:p w:rsidR="002C2446" w:rsidRPr="000D7640" w:rsidRDefault="002C2446" w:rsidP="002C2446">
      <w:pPr>
        <w:pStyle w:val="ab"/>
        <w:tabs>
          <w:tab w:val="left" w:pos="10470"/>
        </w:tabs>
        <w:kinsoku w:val="0"/>
        <w:overflowPunct w:val="0"/>
        <w:spacing w:line="259" w:lineRule="auto"/>
        <w:ind w:left="0"/>
        <w:rPr>
          <w:color w:val="auto"/>
          <w:u w:color="211E1F"/>
          <w:lang w:val="ru-RU"/>
        </w:rPr>
      </w:pPr>
      <w:r w:rsidRPr="000D7640">
        <w:rPr>
          <w:color w:val="auto"/>
        </w:rPr>
        <w:t>Секретариат (секретарь)</w:t>
      </w:r>
      <w:r w:rsidRPr="000D7640">
        <w:rPr>
          <w:color w:val="auto"/>
          <w:lang w:val="ru-RU"/>
        </w:rPr>
        <w:t xml:space="preserve"> избран в количестве</w:t>
      </w:r>
      <w:r w:rsidRPr="000D7640">
        <w:rPr>
          <w:color w:val="auto"/>
        </w:rPr>
        <w:t xml:space="preserve">: </w:t>
      </w:r>
      <w:r w:rsidRPr="000D7640">
        <w:rPr>
          <w:color w:val="auto"/>
          <w:u w:color="211E1F"/>
          <w:lang w:val="ru-RU"/>
        </w:rPr>
        <w:t>________________________________________________________________________________________________________________________________________.</w:t>
      </w:r>
    </w:p>
    <w:p w:rsidR="002C2446" w:rsidRPr="000D7640" w:rsidRDefault="002C2446" w:rsidP="002C2446">
      <w:pPr>
        <w:pStyle w:val="ab"/>
        <w:tabs>
          <w:tab w:val="left" w:pos="10470"/>
        </w:tabs>
        <w:kinsoku w:val="0"/>
        <w:overflowPunct w:val="0"/>
        <w:spacing w:line="259" w:lineRule="auto"/>
        <w:ind w:left="0" w:firstLine="709"/>
        <w:rPr>
          <w:color w:val="auto"/>
        </w:rPr>
      </w:pPr>
    </w:p>
    <w:p w:rsidR="002C2446" w:rsidRPr="000D7640" w:rsidRDefault="002C2446" w:rsidP="002C2446">
      <w:pPr>
        <w:pStyle w:val="ab"/>
        <w:tabs>
          <w:tab w:val="left" w:pos="10470"/>
        </w:tabs>
        <w:kinsoku w:val="0"/>
        <w:overflowPunct w:val="0"/>
        <w:spacing w:line="259" w:lineRule="auto"/>
        <w:ind w:left="0" w:firstLine="709"/>
        <w:rPr>
          <w:color w:val="auto"/>
        </w:rPr>
      </w:pPr>
      <w:r w:rsidRPr="000D7640">
        <w:rPr>
          <w:color w:val="auto"/>
        </w:rPr>
        <w:t>Избрание рабочих органов.</w:t>
      </w:r>
    </w:p>
    <w:p w:rsidR="002C2446" w:rsidRPr="000D7640" w:rsidRDefault="002C2446" w:rsidP="002C2446">
      <w:pPr>
        <w:pStyle w:val="ab"/>
        <w:tabs>
          <w:tab w:val="left" w:pos="4838"/>
          <w:tab w:val="left" w:pos="10470"/>
        </w:tabs>
        <w:kinsoku w:val="0"/>
        <w:overflowPunct w:val="0"/>
        <w:spacing w:line="259" w:lineRule="auto"/>
        <w:ind w:left="0" w:firstLine="709"/>
        <w:jc w:val="both"/>
        <w:rPr>
          <w:color w:val="auto"/>
        </w:rPr>
      </w:pPr>
      <w:r w:rsidRPr="000D7640">
        <w:rPr>
          <w:color w:val="auto"/>
        </w:rPr>
        <w:t xml:space="preserve">Президиум избран в количестве </w:t>
      </w:r>
      <w:r w:rsidRPr="000D7640">
        <w:rPr>
          <w:color w:val="auto"/>
          <w:lang w:val="ru-RU"/>
        </w:rPr>
        <w:t>___</w:t>
      </w:r>
      <w:r w:rsidRPr="000D7640">
        <w:rPr>
          <w:color w:val="auto"/>
        </w:rPr>
        <w:t xml:space="preserve"> человек:</w:t>
      </w:r>
    </w:p>
    <w:p w:rsidR="002C2446" w:rsidRPr="000D7640" w:rsidRDefault="002C2446" w:rsidP="002C2446">
      <w:pPr>
        <w:pStyle w:val="ab"/>
        <w:kinsoku w:val="0"/>
        <w:overflowPunct w:val="0"/>
        <w:spacing w:line="259" w:lineRule="auto"/>
        <w:ind w:left="903" w:hanging="194"/>
        <w:jc w:val="both"/>
        <w:rPr>
          <w:color w:val="auto"/>
          <w:spacing w:val="-5"/>
        </w:rPr>
      </w:pPr>
      <w:r w:rsidRPr="000D7640">
        <w:rPr>
          <w:color w:val="auto"/>
          <w:spacing w:val="-5"/>
        </w:rPr>
        <w:t>1.</w:t>
      </w:r>
    </w:p>
    <w:p w:rsidR="002C2446" w:rsidRPr="000D7640" w:rsidRDefault="002C2446" w:rsidP="002C2446">
      <w:pPr>
        <w:pStyle w:val="ab"/>
        <w:kinsoku w:val="0"/>
        <w:overflowPunct w:val="0"/>
        <w:spacing w:line="259" w:lineRule="auto"/>
        <w:ind w:left="903" w:hanging="194"/>
        <w:jc w:val="both"/>
        <w:rPr>
          <w:color w:val="auto"/>
          <w:spacing w:val="-5"/>
        </w:rPr>
      </w:pPr>
      <w:r w:rsidRPr="000D7640">
        <w:rPr>
          <w:color w:val="auto"/>
          <w:spacing w:val="-5"/>
        </w:rPr>
        <w:t>2.</w:t>
      </w:r>
    </w:p>
    <w:p w:rsidR="002C2446" w:rsidRPr="000D7640" w:rsidRDefault="002C2446" w:rsidP="002C2446">
      <w:pPr>
        <w:pStyle w:val="ab"/>
        <w:kinsoku w:val="0"/>
        <w:overflowPunct w:val="0"/>
        <w:spacing w:line="259" w:lineRule="auto"/>
        <w:ind w:left="903" w:hanging="194"/>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24"/>
        </w:tabs>
        <w:kinsoku w:val="0"/>
        <w:overflowPunct w:val="0"/>
        <w:spacing w:line="259"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Default="002C2446" w:rsidP="002C2446">
      <w:pPr>
        <w:pStyle w:val="ab"/>
        <w:tabs>
          <w:tab w:val="left" w:pos="3330"/>
          <w:tab w:val="left" w:pos="5490"/>
          <w:tab w:val="left" w:pos="8324"/>
        </w:tabs>
        <w:kinsoku w:val="0"/>
        <w:overflowPunct w:val="0"/>
        <w:spacing w:line="259" w:lineRule="auto"/>
        <w:ind w:left="0" w:firstLine="709"/>
        <w:jc w:val="both"/>
        <w:rPr>
          <w:color w:val="auto"/>
        </w:rPr>
      </w:pPr>
    </w:p>
    <w:p w:rsidR="002C2446" w:rsidRPr="000D7640" w:rsidRDefault="002C2446" w:rsidP="002C2446">
      <w:pPr>
        <w:pStyle w:val="ab"/>
        <w:tabs>
          <w:tab w:val="left" w:pos="3330"/>
          <w:tab w:val="left" w:pos="5490"/>
          <w:tab w:val="left" w:pos="8324"/>
        </w:tabs>
        <w:kinsoku w:val="0"/>
        <w:overflowPunct w:val="0"/>
        <w:spacing w:line="259" w:lineRule="auto"/>
        <w:ind w:left="0" w:firstLine="709"/>
        <w:jc w:val="both"/>
        <w:rPr>
          <w:color w:val="auto"/>
        </w:rPr>
      </w:pPr>
      <w:r w:rsidRPr="000D7640">
        <w:rPr>
          <w:color w:val="auto"/>
        </w:rPr>
        <w:t>В президиум приглашены:</w:t>
      </w:r>
    </w:p>
    <w:p w:rsidR="002C2446" w:rsidRPr="000D7640" w:rsidRDefault="002C2446" w:rsidP="002C2446">
      <w:pPr>
        <w:pStyle w:val="ab"/>
        <w:tabs>
          <w:tab w:val="left" w:pos="4996"/>
        </w:tabs>
        <w:kinsoku w:val="0"/>
        <w:overflowPunct w:val="0"/>
        <w:ind w:left="0"/>
        <w:jc w:val="both"/>
        <w:rPr>
          <w:color w:val="auto"/>
          <w:u w:color="211E1F"/>
          <w:lang w:val="ru-RU"/>
        </w:rPr>
      </w:pPr>
      <w:r w:rsidRPr="000D7640">
        <w:rPr>
          <w:color w:val="auto"/>
          <w:u w:color="211E1F"/>
          <w:lang w:val="ru-RU"/>
        </w:rPr>
        <w:lastRenderedPageBreak/>
        <w:t>____________________________________________________________________.</w:t>
      </w:r>
    </w:p>
    <w:p w:rsidR="002C2446" w:rsidRPr="000D7640" w:rsidRDefault="002C2446" w:rsidP="00C66AF3">
      <w:pPr>
        <w:pStyle w:val="ab"/>
        <w:tabs>
          <w:tab w:val="left" w:pos="4996"/>
        </w:tabs>
        <w:kinsoku w:val="0"/>
        <w:overflowPunct w:val="0"/>
        <w:spacing w:line="235" w:lineRule="auto"/>
        <w:ind w:left="0" w:firstLine="709"/>
        <w:jc w:val="both"/>
        <w:rPr>
          <w:color w:val="auto"/>
          <w:lang w:val="ru-RU"/>
        </w:rPr>
      </w:pPr>
      <w:r w:rsidRPr="000D7640">
        <w:rPr>
          <w:color w:val="auto"/>
        </w:rPr>
        <w:t xml:space="preserve">Секретариат избран в количестве </w:t>
      </w:r>
      <w:r w:rsidRPr="000D7640">
        <w:rPr>
          <w:color w:val="auto"/>
          <w:lang w:val="ru-RU"/>
        </w:rPr>
        <w:t>___</w:t>
      </w:r>
      <w:r w:rsidRPr="000D7640">
        <w:rPr>
          <w:color w:val="auto"/>
        </w:rPr>
        <w:t>человек:</w:t>
      </w:r>
    </w:p>
    <w:p w:rsidR="002C2446" w:rsidRPr="000D7640" w:rsidRDefault="002C2446" w:rsidP="00C66AF3">
      <w:pPr>
        <w:pStyle w:val="ab"/>
        <w:tabs>
          <w:tab w:val="left" w:pos="4996"/>
        </w:tabs>
        <w:kinsoku w:val="0"/>
        <w:overflowPunct w:val="0"/>
        <w:spacing w:line="235" w:lineRule="auto"/>
        <w:ind w:left="0" w:firstLine="709"/>
        <w:jc w:val="both"/>
        <w:rPr>
          <w:color w:val="auto"/>
          <w:spacing w:val="-6"/>
        </w:rPr>
      </w:pPr>
      <w:r w:rsidRPr="000D7640">
        <w:rPr>
          <w:color w:val="auto"/>
          <w:spacing w:val="-6"/>
        </w:rPr>
        <w:t>1.</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2.</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p>
    <w:p w:rsidR="002C2446" w:rsidRPr="000D7640" w:rsidRDefault="002C2446" w:rsidP="00C66AF3">
      <w:pPr>
        <w:pStyle w:val="ab"/>
        <w:tabs>
          <w:tab w:val="left" w:pos="6930"/>
        </w:tabs>
        <w:kinsoku w:val="0"/>
        <w:overflowPunct w:val="0"/>
        <w:spacing w:line="235" w:lineRule="auto"/>
        <w:ind w:left="0" w:firstLine="709"/>
        <w:jc w:val="both"/>
        <w:rPr>
          <w:color w:val="auto"/>
        </w:rPr>
      </w:pPr>
      <w:r w:rsidRPr="000D7640">
        <w:rPr>
          <w:color w:val="auto"/>
        </w:rPr>
        <w:t xml:space="preserve">Мандатная комиссия избрана в количестве </w:t>
      </w:r>
      <w:r w:rsidRPr="000D7640">
        <w:rPr>
          <w:color w:val="auto"/>
          <w:lang w:val="ru-RU"/>
        </w:rPr>
        <w:t>___</w:t>
      </w:r>
      <w:r w:rsidRPr="000D7640">
        <w:rPr>
          <w:color w:val="auto"/>
        </w:rPr>
        <w:t>человек:</w:t>
      </w:r>
    </w:p>
    <w:p w:rsidR="002C2446" w:rsidRPr="000D7640" w:rsidRDefault="002C2446" w:rsidP="00C66AF3">
      <w:pPr>
        <w:pStyle w:val="ab"/>
        <w:tabs>
          <w:tab w:val="left" w:pos="6930"/>
        </w:tabs>
        <w:kinsoku w:val="0"/>
        <w:overflowPunct w:val="0"/>
        <w:spacing w:line="235" w:lineRule="auto"/>
        <w:ind w:left="0" w:firstLine="709"/>
        <w:jc w:val="both"/>
        <w:rPr>
          <w:color w:val="auto"/>
          <w:spacing w:val="-6"/>
        </w:rPr>
      </w:pPr>
      <w:r w:rsidRPr="000D7640">
        <w:rPr>
          <w:color w:val="auto"/>
          <w:spacing w:val="-6"/>
        </w:rPr>
        <w:t>1.</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2.</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3.</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p>
    <w:p w:rsidR="002C2446" w:rsidRPr="000D7640" w:rsidRDefault="002C2446" w:rsidP="00C66AF3">
      <w:pPr>
        <w:pStyle w:val="ab"/>
        <w:kinsoku w:val="0"/>
        <w:overflowPunct w:val="0"/>
        <w:spacing w:line="235" w:lineRule="auto"/>
        <w:ind w:left="0" w:firstLine="709"/>
        <w:jc w:val="both"/>
        <w:rPr>
          <w:color w:val="auto"/>
        </w:rPr>
      </w:pPr>
      <w:r w:rsidRPr="000D7640">
        <w:rPr>
          <w:color w:val="auto"/>
        </w:rPr>
        <w:t>Редакционнаякомиссия</w:t>
      </w:r>
      <w:r w:rsidRPr="000D7640">
        <w:rPr>
          <w:color w:val="auto"/>
          <w:vertAlign w:val="superscript"/>
          <w:lang w:val="ru-RU"/>
        </w:rPr>
        <w:t>*</w:t>
      </w:r>
      <w:r w:rsidRPr="000D7640">
        <w:rPr>
          <w:color w:val="auto"/>
        </w:rPr>
        <w:t>избрана</w:t>
      </w:r>
      <w:r w:rsidRPr="000D7640">
        <w:rPr>
          <w:color w:val="auto"/>
          <w:spacing w:val="-11"/>
        </w:rPr>
        <w:t xml:space="preserve"> в </w:t>
      </w:r>
      <w:r w:rsidRPr="000D7640">
        <w:rPr>
          <w:color w:val="auto"/>
        </w:rPr>
        <w:t>количестве</w:t>
      </w:r>
      <w:r w:rsidRPr="000D7640">
        <w:rPr>
          <w:color w:val="auto"/>
          <w:lang w:val="ru-RU"/>
        </w:rPr>
        <w:t xml:space="preserve">___ </w:t>
      </w:r>
      <w:r w:rsidRPr="000D7640">
        <w:rPr>
          <w:color w:val="auto"/>
        </w:rPr>
        <w:t xml:space="preserve">человек: </w:t>
      </w:r>
    </w:p>
    <w:p w:rsidR="002C2446" w:rsidRPr="000D7640" w:rsidRDefault="002C2446" w:rsidP="00C66AF3">
      <w:pPr>
        <w:pStyle w:val="ab"/>
        <w:kinsoku w:val="0"/>
        <w:overflowPunct w:val="0"/>
        <w:spacing w:line="235" w:lineRule="auto"/>
        <w:ind w:left="0" w:firstLine="709"/>
        <w:jc w:val="both"/>
        <w:rPr>
          <w:color w:val="auto"/>
          <w:spacing w:val="-6"/>
        </w:rPr>
      </w:pPr>
      <w:r w:rsidRPr="000D7640">
        <w:rPr>
          <w:color w:val="auto"/>
          <w:spacing w:val="-6"/>
        </w:rPr>
        <w:t>1.</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2.</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3.</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tabs>
          <w:tab w:val="left" w:pos="3330"/>
          <w:tab w:val="left" w:pos="5490"/>
          <w:tab w:val="left" w:pos="6259"/>
          <w:tab w:val="left" w:pos="8370"/>
        </w:tabs>
        <w:kinsoku w:val="0"/>
        <w:overflowPunct w:val="0"/>
        <w:spacing w:line="235" w:lineRule="auto"/>
        <w:ind w:left="0" w:firstLine="709"/>
        <w:jc w:val="both"/>
        <w:rPr>
          <w:i/>
          <w:color w:val="auto"/>
          <w:spacing w:val="-10"/>
          <w:lang w:val="ru-RU"/>
        </w:rPr>
      </w:pPr>
    </w:p>
    <w:p w:rsidR="002C2446" w:rsidRPr="00B153C2" w:rsidRDefault="002C2446" w:rsidP="00C66AF3">
      <w:pPr>
        <w:pStyle w:val="ab"/>
        <w:tabs>
          <w:tab w:val="left" w:pos="3330"/>
          <w:tab w:val="left" w:pos="5490"/>
          <w:tab w:val="left" w:pos="8370"/>
        </w:tabs>
        <w:kinsoku w:val="0"/>
        <w:overflowPunct w:val="0"/>
        <w:spacing w:line="235" w:lineRule="auto"/>
        <w:ind w:left="0" w:firstLine="709"/>
        <w:jc w:val="both"/>
        <w:rPr>
          <w:i/>
          <w:iCs/>
          <w:color w:val="auto"/>
        </w:rPr>
      </w:pPr>
      <w:r w:rsidRPr="00B153C2">
        <w:rPr>
          <w:i/>
          <w:iCs/>
          <w:color w:val="auto"/>
        </w:rPr>
        <w:t>Функции редакционной комиссии поручить президиуму конференции.</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i/>
          <w:iCs/>
          <w:color w:val="auto"/>
          <w:spacing w:val="-10"/>
        </w:rPr>
      </w:pPr>
      <w:r w:rsidRPr="000D7640">
        <w:rPr>
          <w:i/>
          <w:iCs/>
          <w:color w:val="auto"/>
        </w:rPr>
        <w:t>Голосовали:«за»</w:t>
      </w:r>
      <w:r>
        <w:rPr>
          <w:i/>
          <w:iCs/>
          <w:color w:val="auto"/>
        </w:rPr>
        <w:t xml:space="preserve"> – </w:t>
      </w:r>
      <w:r w:rsidRPr="000D7640">
        <w:rPr>
          <w:i/>
          <w:iCs/>
          <w:color w:val="auto"/>
          <w:lang w:val="ru-RU"/>
        </w:rPr>
        <w:t>___</w:t>
      </w:r>
      <w:r w:rsidRPr="000D7640">
        <w:rPr>
          <w:i/>
          <w:iCs/>
          <w:color w:val="auto"/>
        </w:rPr>
        <w:t>, «против»</w:t>
      </w:r>
      <w:r>
        <w:rPr>
          <w:i/>
          <w:iCs/>
          <w:color w:val="auto"/>
        </w:rPr>
        <w:t xml:space="preserve"> – </w:t>
      </w:r>
      <w:r w:rsidRPr="000D7640">
        <w:rPr>
          <w:i/>
          <w:iCs/>
          <w:color w:val="auto"/>
          <w:lang w:val="ru-RU"/>
        </w:rPr>
        <w:t>___</w:t>
      </w:r>
      <w:r w:rsidRPr="000D7640">
        <w:rPr>
          <w:i/>
          <w:iCs/>
          <w:color w:val="auto"/>
        </w:rPr>
        <w:t>, «воздержались»</w:t>
      </w:r>
      <w:r>
        <w:rPr>
          <w:i/>
          <w:iCs/>
          <w:color w:val="auto"/>
        </w:rPr>
        <w:t xml:space="preserve"> – </w:t>
      </w:r>
      <w:r w:rsidRPr="000D7640">
        <w:rPr>
          <w:i/>
          <w:iCs/>
          <w:color w:val="auto"/>
          <w:lang w:val="ru-RU"/>
        </w:rPr>
        <w:t>___</w:t>
      </w:r>
      <w:r w:rsidRPr="000D7640">
        <w:rPr>
          <w:i/>
          <w:iCs/>
          <w:color w:val="auto"/>
          <w:spacing w:val="-10"/>
        </w:rPr>
        <w:t>.</w:t>
      </w:r>
    </w:p>
    <w:p w:rsidR="002C2446" w:rsidRPr="000D7640" w:rsidRDefault="002C2446" w:rsidP="00C66AF3">
      <w:pPr>
        <w:pStyle w:val="ab"/>
        <w:kinsoku w:val="0"/>
        <w:overflowPunct w:val="0"/>
        <w:spacing w:line="235" w:lineRule="auto"/>
        <w:ind w:left="0" w:firstLine="709"/>
        <w:jc w:val="both"/>
        <w:rPr>
          <w:color w:val="auto"/>
        </w:rPr>
      </w:pPr>
    </w:p>
    <w:p w:rsidR="002C2446" w:rsidRPr="000D7640" w:rsidRDefault="002C2446" w:rsidP="00C66AF3">
      <w:pPr>
        <w:pStyle w:val="ab"/>
        <w:kinsoku w:val="0"/>
        <w:overflowPunct w:val="0"/>
        <w:spacing w:line="235" w:lineRule="auto"/>
        <w:ind w:left="0" w:firstLine="709"/>
        <w:jc w:val="both"/>
        <w:rPr>
          <w:color w:val="auto"/>
        </w:rPr>
      </w:pPr>
      <w:r w:rsidRPr="000D7640">
        <w:rPr>
          <w:color w:val="auto"/>
        </w:rPr>
        <w:t>Счетнаякомиссияизбрана</w:t>
      </w:r>
      <w:r w:rsidRPr="000D7640">
        <w:rPr>
          <w:color w:val="auto"/>
          <w:spacing w:val="-8"/>
        </w:rPr>
        <w:t xml:space="preserve"> в </w:t>
      </w:r>
      <w:r w:rsidRPr="000D7640">
        <w:rPr>
          <w:color w:val="auto"/>
        </w:rPr>
        <w:t>количестве</w:t>
      </w:r>
      <w:r w:rsidRPr="000D7640">
        <w:rPr>
          <w:color w:val="auto"/>
          <w:lang w:val="ru-RU"/>
        </w:rPr>
        <w:t xml:space="preserve">___ </w:t>
      </w:r>
      <w:r w:rsidRPr="000D7640">
        <w:rPr>
          <w:color w:val="auto"/>
        </w:rPr>
        <w:t xml:space="preserve">человек: </w:t>
      </w:r>
    </w:p>
    <w:p w:rsidR="002C2446" w:rsidRPr="000D7640" w:rsidRDefault="002C2446" w:rsidP="00C66AF3">
      <w:pPr>
        <w:pStyle w:val="ab"/>
        <w:kinsoku w:val="0"/>
        <w:overflowPunct w:val="0"/>
        <w:spacing w:line="235" w:lineRule="auto"/>
        <w:ind w:left="0" w:firstLine="709"/>
        <w:jc w:val="both"/>
        <w:rPr>
          <w:color w:val="auto"/>
          <w:spacing w:val="-6"/>
        </w:rPr>
      </w:pPr>
      <w:r w:rsidRPr="000D7640">
        <w:rPr>
          <w:color w:val="auto"/>
          <w:spacing w:val="-6"/>
        </w:rPr>
        <w:t>1.</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2.</w:t>
      </w:r>
    </w:p>
    <w:p w:rsidR="002C2446" w:rsidRPr="000D7640" w:rsidRDefault="002C2446" w:rsidP="00C66AF3">
      <w:pPr>
        <w:pStyle w:val="ab"/>
        <w:kinsoku w:val="0"/>
        <w:overflowPunct w:val="0"/>
        <w:spacing w:line="235" w:lineRule="auto"/>
        <w:ind w:left="0" w:firstLine="709"/>
        <w:jc w:val="both"/>
        <w:rPr>
          <w:color w:val="auto"/>
          <w:spacing w:val="-5"/>
        </w:rPr>
      </w:pPr>
      <w:r w:rsidRPr="000D7640">
        <w:rPr>
          <w:color w:val="auto"/>
          <w:spacing w:val="-5"/>
        </w:rPr>
        <w:t>3.</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kinsoku w:val="0"/>
        <w:overflowPunct w:val="0"/>
        <w:spacing w:line="235" w:lineRule="auto"/>
        <w:ind w:left="0" w:firstLine="709"/>
        <w:jc w:val="both"/>
        <w:rPr>
          <w:color w:val="auto"/>
        </w:rPr>
      </w:pPr>
    </w:p>
    <w:p w:rsidR="002C2446" w:rsidRPr="000D7640" w:rsidRDefault="002C2446" w:rsidP="00C66AF3">
      <w:pPr>
        <w:widowControl w:val="0"/>
        <w:tabs>
          <w:tab w:val="left" w:pos="8364"/>
          <w:tab w:val="left" w:pos="8647"/>
        </w:tabs>
        <w:kinsoku w:val="0"/>
        <w:overflowPunct w:val="0"/>
        <w:autoSpaceDE w:val="0"/>
        <w:autoSpaceDN w:val="0"/>
        <w:adjustRightInd w:val="0"/>
        <w:spacing w:line="235"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Ведение отчетно-выборной конференции п</w:t>
      </w:r>
      <w:r>
        <w:rPr>
          <w:rFonts w:ascii="Times New Roman" w:eastAsia="Times New Roman" w:hAnsi="Times New Roman"/>
          <w:sz w:val="28"/>
          <w:szCs w:val="28"/>
          <w:lang w:val="ru-RU" w:eastAsia="be-BY"/>
        </w:rPr>
        <w:t>оручено _______</w:t>
      </w:r>
      <w:r w:rsidRPr="000D7640">
        <w:rPr>
          <w:rFonts w:ascii="Times New Roman" w:eastAsia="Times New Roman" w:hAnsi="Times New Roman"/>
          <w:sz w:val="28"/>
          <w:szCs w:val="28"/>
          <w:lang w:val="ru-RU" w:eastAsia="be-BY"/>
        </w:rPr>
        <w:t>___________</w:t>
      </w:r>
      <w:r w:rsidRPr="000D7640">
        <w:rPr>
          <w:rFonts w:ascii="Times New Roman" w:eastAsia="Times New Roman" w:hAnsi="Times New Roman"/>
          <w:spacing w:val="-10"/>
          <w:sz w:val="28"/>
          <w:szCs w:val="28"/>
          <w:lang w:val="ru-RU" w:eastAsia="be-BY"/>
        </w:rPr>
        <w:t>.</w:t>
      </w:r>
    </w:p>
    <w:p w:rsidR="002C2446" w:rsidRDefault="002C2446" w:rsidP="00C66AF3">
      <w:pPr>
        <w:pStyle w:val="ab"/>
        <w:kinsoku w:val="0"/>
        <w:overflowPunct w:val="0"/>
        <w:spacing w:line="235" w:lineRule="auto"/>
        <w:ind w:left="0"/>
        <w:jc w:val="both"/>
        <w:rPr>
          <w:color w:val="auto"/>
        </w:rPr>
      </w:pPr>
    </w:p>
    <w:p w:rsidR="002C2446" w:rsidRPr="000D7640" w:rsidRDefault="002C2446" w:rsidP="00C66AF3">
      <w:pPr>
        <w:pStyle w:val="ab"/>
        <w:kinsoku w:val="0"/>
        <w:overflowPunct w:val="0"/>
        <w:spacing w:line="235" w:lineRule="auto"/>
        <w:ind w:left="0"/>
        <w:jc w:val="both"/>
        <w:rPr>
          <w:color w:val="auto"/>
        </w:rPr>
      </w:pPr>
      <w:r w:rsidRPr="000D7640">
        <w:rPr>
          <w:color w:val="auto"/>
        </w:rPr>
        <w:t>Повестка дня:</w:t>
      </w:r>
    </w:p>
    <w:p w:rsidR="002C2446" w:rsidRPr="000D7640"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Об отчете профсоюзного комитета первичной профсоюзной организации за период с </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 по </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w:t>
      </w:r>
    </w:p>
    <w:p w:rsidR="002C2446" w:rsidRPr="009603CE" w:rsidRDefault="002C2446" w:rsidP="00C66AF3">
      <w:pPr>
        <w:widowControl w:val="0"/>
        <w:kinsoku w:val="0"/>
        <w:overflowPunct w:val="0"/>
        <w:autoSpaceDE w:val="0"/>
        <w:autoSpaceDN w:val="0"/>
        <w:adjustRightInd w:val="0"/>
        <w:spacing w:line="235" w:lineRule="auto"/>
        <w:ind w:firstLine="709"/>
        <w:jc w:val="both"/>
        <w:rPr>
          <w:rFonts w:ascii="Times New Roman" w:hAnsi="Times New Roman"/>
          <w:sz w:val="28"/>
          <w:szCs w:val="28"/>
          <w:lang w:val="ru-RU"/>
        </w:rPr>
      </w:pPr>
      <w:r w:rsidRPr="00FB0D28">
        <w:rPr>
          <w:rFonts w:ascii="Times New Roman" w:hAnsi="Times New Roman"/>
          <w:sz w:val="28"/>
          <w:szCs w:val="28"/>
          <w:lang w:val="ru-RU"/>
        </w:rPr>
        <w:t>(</w:t>
      </w:r>
      <w:r w:rsidRPr="001B2245">
        <w:rPr>
          <w:rFonts w:ascii="Times New Roman" w:hAnsi="Times New Roman"/>
          <w:sz w:val="28"/>
          <w:szCs w:val="28"/>
          <w:lang w:val="ru-RU"/>
        </w:rPr>
        <w:t>Докладчик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председатель пе</w:t>
      </w:r>
      <w:r w:rsidRPr="001B2245">
        <w:rPr>
          <w:rFonts w:ascii="Times New Roman" w:hAnsi="Times New Roman"/>
          <w:sz w:val="28"/>
          <w:szCs w:val="28"/>
          <w:lang w:val="ru-RU"/>
        </w:rPr>
        <w:t>рвичной профсоюзной организации ____</w:t>
      </w:r>
      <w:r w:rsidRPr="009603CE">
        <w:rPr>
          <w:rFonts w:ascii="Times New Roman" w:hAnsi="Times New Roman"/>
          <w:sz w:val="28"/>
          <w:szCs w:val="28"/>
          <w:lang w:val="ru-RU"/>
        </w:rPr>
        <w:t>____).</w:t>
      </w:r>
    </w:p>
    <w:p w:rsidR="002C2446" w:rsidRPr="000D7640"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9603CE">
        <w:rPr>
          <w:rFonts w:ascii="Times New Roman" w:hAnsi="Times New Roman"/>
          <w:sz w:val="28"/>
          <w:szCs w:val="28"/>
          <w:lang w:val="ru-RU"/>
        </w:rPr>
        <w:t>Об отчете ревизионной комиссии первичной профсоюзной организации за период</w:t>
      </w:r>
      <w:r w:rsidRPr="000D7640">
        <w:rPr>
          <w:rFonts w:ascii="Times New Roman" w:hAnsi="Times New Roman"/>
          <w:sz w:val="28"/>
          <w:szCs w:val="28"/>
          <w:lang w:val="ru-RU"/>
        </w:rPr>
        <w:t xml:space="preserve"> с </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 по </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9603CE">
        <w:rPr>
          <w:rFonts w:ascii="Times New Roman" w:hAnsi="Times New Roman"/>
          <w:sz w:val="28"/>
          <w:szCs w:val="28"/>
          <w:lang w:val="ru-RU"/>
        </w:rPr>
        <w:t xml:space="preserve"> 20__ г</w:t>
      </w:r>
      <w:r w:rsidRPr="000D7640">
        <w:rPr>
          <w:rFonts w:ascii="Times New Roman" w:hAnsi="Times New Roman"/>
          <w:sz w:val="28"/>
          <w:szCs w:val="28"/>
          <w:lang w:val="ru-RU"/>
        </w:rPr>
        <w:t>.</w:t>
      </w:r>
    </w:p>
    <w:p w:rsidR="002C2446" w:rsidRPr="009603CE" w:rsidRDefault="002C2446" w:rsidP="00C66AF3">
      <w:pPr>
        <w:widowControl w:val="0"/>
        <w:kinsoku w:val="0"/>
        <w:overflowPunct w:val="0"/>
        <w:autoSpaceDE w:val="0"/>
        <w:autoSpaceDN w:val="0"/>
        <w:adjustRightInd w:val="0"/>
        <w:spacing w:line="235" w:lineRule="auto"/>
        <w:ind w:firstLine="709"/>
        <w:jc w:val="both"/>
        <w:rPr>
          <w:rFonts w:ascii="Times New Roman" w:hAnsi="Times New Roman"/>
          <w:sz w:val="28"/>
          <w:szCs w:val="28"/>
          <w:lang w:val="ru-RU"/>
        </w:rPr>
      </w:pPr>
      <w:r w:rsidRPr="00FB0D28">
        <w:rPr>
          <w:rFonts w:ascii="Times New Roman" w:hAnsi="Times New Roman"/>
          <w:sz w:val="28"/>
          <w:szCs w:val="28"/>
          <w:lang w:val="ru-RU"/>
        </w:rPr>
        <w:t>(Докладчик</w:t>
      </w:r>
      <w:r>
        <w:rPr>
          <w:rFonts w:ascii="Times New Roman" w:hAnsi="Times New Roman"/>
          <w:sz w:val="28"/>
          <w:szCs w:val="28"/>
          <w:lang w:val="ru-RU"/>
        </w:rPr>
        <w:t xml:space="preserve"> – </w:t>
      </w:r>
      <w:r w:rsidRPr="00FB0D28">
        <w:rPr>
          <w:rFonts w:ascii="Times New Roman" w:hAnsi="Times New Roman"/>
          <w:sz w:val="28"/>
          <w:szCs w:val="28"/>
          <w:lang w:val="ru-RU"/>
        </w:rPr>
        <w:t>председатель ревизион</w:t>
      </w:r>
      <w:r w:rsidRPr="001B2245">
        <w:rPr>
          <w:rFonts w:ascii="Times New Roman" w:hAnsi="Times New Roman"/>
          <w:sz w:val="28"/>
          <w:szCs w:val="28"/>
          <w:lang w:val="ru-RU"/>
        </w:rPr>
        <w:t>ной комиссии </w:t>
      </w:r>
      <w:r w:rsidRPr="009603CE">
        <w:rPr>
          <w:rFonts w:ascii="Times New Roman" w:hAnsi="Times New Roman"/>
          <w:sz w:val="28"/>
          <w:szCs w:val="28"/>
          <w:lang w:val="ru-RU"/>
        </w:rPr>
        <w:t>______________).</w:t>
      </w:r>
    </w:p>
    <w:p w:rsidR="002C2446" w:rsidRPr="009603CE"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9603CE">
        <w:rPr>
          <w:rFonts w:ascii="Times New Roman" w:hAnsi="Times New Roman"/>
          <w:sz w:val="28"/>
          <w:szCs w:val="28"/>
          <w:lang w:val="ru-RU"/>
        </w:rPr>
        <w:t>Об избрании председателя первичной профсоюзной организации.</w:t>
      </w:r>
    </w:p>
    <w:p w:rsidR="002C2446" w:rsidRPr="009603CE"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9603CE">
        <w:rPr>
          <w:rFonts w:ascii="Times New Roman" w:hAnsi="Times New Roman"/>
          <w:sz w:val="28"/>
          <w:szCs w:val="28"/>
          <w:lang w:val="ru-RU"/>
        </w:rPr>
        <w:t xml:space="preserve">Об избрании заместителя председателя первичной профсоюзной организации </w:t>
      </w:r>
      <w:r w:rsidRPr="009603CE">
        <w:rPr>
          <w:rFonts w:ascii="Times New Roman" w:hAnsi="Times New Roman"/>
          <w:i/>
          <w:iCs/>
          <w:sz w:val="28"/>
          <w:szCs w:val="28"/>
          <w:lang w:val="ru-RU"/>
        </w:rPr>
        <w:t>(</w:t>
      </w:r>
      <w:r w:rsidRPr="009603CE">
        <w:rPr>
          <w:rFonts w:ascii="Times New Roman" w:hAnsi="Times New Roman"/>
          <w:i/>
          <w:sz w:val="28"/>
          <w:szCs w:val="28"/>
          <w:lang w:val="ru-RU"/>
        </w:rPr>
        <w:t>вопрос включается при необходимости</w:t>
      </w:r>
      <w:r w:rsidRPr="009603CE">
        <w:rPr>
          <w:rFonts w:ascii="Times New Roman" w:hAnsi="Times New Roman"/>
          <w:i/>
          <w:iCs/>
          <w:sz w:val="28"/>
          <w:szCs w:val="28"/>
          <w:lang w:val="ru-RU"/>
        </w:rPr>
        <w:t>)</w:t>
      </w:r>
      <w:r w:rsidRPr="009603CE">
        <w:rPr>
          <w:rFonts w:ascii="Times New Roman" w:hAnsi="Times New Roman"/>
          <w:sz w:val="28"/>
          <w:szCs w:val="28"/>
          <w:lang w:val="ru-RU"/>
        </w:rPr>
        <w:t>.</w:t>
      </w:r>
    </w:p>
    <w:p w:rsidR="002C2446" w:rsidRPr="000D7640"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9603CE">
        <w:rPr>
          <w:rFonts w:ascii="Times New Roman" w:hAnsi="Times New Roman"/>
          <w:sz w:val="28"/>
          <w:szCs w:val="28"/>
          <w:lang w:val="ru-RU"/>
        </w:rPr>
        <w:t>Об избрании профсоюзного</w:t>
      </w:r>
      <w:r w:rsidRPr="000D7640">
        <w:rPr>
          <w:rFonts w:ascii="Times New Roman" w:hAnsi="Times New Roman"/>
          <w:sz w:val="28"/>
          <w:szCs w:val="28"/>
          <w:lang w:val="ru-RU"/>
        </w:rPr>
        <w:t xml:space="preserve"> комитета первичной профсоюзной организации. </w:t>
      </w:r>
    </w:p>
    <w:p w:rsidR="002C2446"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Об избрании ревизионной комиссии первичной профсоюзной организации.</w:t>
      </w:r>
    </w:p>
    <w:p w:rsidR="002C2446" w:rsidRPr="000D7640" w:rsidRDefault="002C2446" w:rsidP="00C66AF3">
      <w:pPr>
        <w:widowControl w:val="0"/>
        <w:numPr>
          <w:ilvl w:val="0"/>
          <w:numId w:val="31"/>
        </w:numPr>
        <w:kinsoku w:val="0"/>
        <w:overflowPunct w:val="0"/>
        <w:autoSpaceDE w:val="0"/>
        <w:autoSpaceDN w:val="0"/>
        <w:adjustRightInd w:val="0"/>
        <w:spacing w:line="235"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председателя ревизионной комиссии первичной </w:t>
      </w:r>
      <w:r w:rsidRPr="000D7640">
        <w:rPr>
          <w:rFonts w:ascii="Times New Roman" w:hAnsi="Times New Roman"/>
          <w:sz w:val="28"/>
          <w:szCs w:val="28"/>
          <w:lang w:val="ru-RU"/>
        </w:rPr>
        <w:lastRenderedPageBreak/>
        <w:t xml:space="preserve">профсоюзной организации. </w:t>
      </w:r>
    </w:p>
    <w:p w:rsidR="002C2446" w:rsidRPr="000D7640" w:rsidRDefault="002C2446" w:rsidP="00C66AF3">
      <w:pPr>
        <w:widowControl w:val="0"/>
        <w:numPr>
          <w:ilvl w:val="0"/>
          <w:numId w:val="31"/>
        </w:numPr>
        <w:kinsoku w:val="0"/>
        <w:overflowPunct w:val="0"/>
        <w:autoSpaceDE w:val="0"/>
        <w:autoSpaceDN w:val="0"/>
        <w:adjustRightInd w:val="0"/>
        <w:spacing w:line="221"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 xml:space="preserve">Об избрании делегатов на отчетно-выборную конференцию вышестоящей профсоюзной организации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w:t>
      </w:r>
      <w:r w:rsidRPr="000D7640">
        <w:rPr>
          <w:rFonts w:ascii="Times New Roman" w:hAnsi="Times New Roman"/>
          <w:sz w:val="28"/>
          <w:szCs w:val="28"/>
          <w:lang w:val="ru-RU"/>
        </w:rPr>
        <w:t>, съезд отраслевого профсоюза.</w:t>
      </w:r>
    </w:p>
    <w:p w:rsidR="002C2446" w:rsidRPr="000D7640" w:rsidRDefault="002C2446" w:rsidP="00C66AF3">
      <w:pPr>
        <w:widowControl w:val="0"/>
        <w:numPr>
          <w:ilvl w:val="0"/>
          <w:numId w:val="31"/>
        </w:numPr>
        <w:kinsoku w:val="0"/>
        <w:overflowPunct w:val="0"/>
        <w:autoSpaceDE w:val="0"/>
        <w:autoSpaceDN w:val="0"/>
        <w:adjustRightInd w:val="0"/>
        <w:spacing w:line="221"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Об избрании делегатов на отчетно-выборную конференцию районного, городского объединения профсоюзов.</w:t>
      </w:r>
    </w:p>
    <w:p w:rsidR="002C2446" w:rsidRPr="000D7640" w:rsidRDefault="002C2446" w:rsidP="00C66AF3">
      <w:pPr>
        <w:widowControl w:val="0"/>
        <w:numPr>
          <w:ilvl w:val="0"/>
          <w:numId w:val="31"/>
        </w:numPr>
        <w:kinsoku w:val="0"/>
        <w:overflowPunct w:val="0"/>
        <w:autoSpaceDE w:val="0"/>
        <w:autoSpaceDN w:val="0"/>
        <w:adjustRightInd w:val="0"/>
        <w:spacing w:line="221"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вышестоящих профсоюзных органов, ревизионных комиссий </w:t>
      </w:r>
      <w:r w:rsidRPr="000D7640">
        <w:rPr>
          <w:rFonts w:ascii="Times New Roman" w:hAnsi="Times New Roman"/>
          <w:i/>
          <w:sz w:val="28"/>
          <w:szCs w:val="28"/>
          <w:lang w:val="ru-RU"/>
        </w:rPr>
        <w:t>(указывается наименование</w:t>
      </w:r>
      <w:r w:rsidRPr="000D7640">
        <w:rPr>
          <w:rFonts w:ascii="Times New Roman" w:hAnsi="Times New Roman"/>
          <w:i/>
          <w:sz w:val="28"/>
          <w:szCs w:val="28"/>
          <w:vertAlign w:val="superscript"/>
          <w:lang w:val="ru-RU"/>
        </w:rPr>
        <w:t>*</w:t>
      </w:r>
      <w:r w:rsidRPr="000D7640">
        <w:rPr>
          <w:rFonts w:ascii="Times New Roman" w:hAnsi="Times New Roman"/>
          <w:i/>
          <w:sz w:val="28"/>
          <w:szCs w:val="28"/>
          <w:lang w:val="ru-RU"/>
        </w:rPr>
        <w:t>) (вопрос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Pr="000D7640" w:rsidRDefault="002C2446" w:rsidP="00C66AF3">
      <w:pPr>
        <w:widowControl w:val="0"/>
        <w:numPr>
          <w:ilvl w:val="0"/>
          <w:numId w:val="31"/>
        </w:numPr>
        <w:kinsoku w:val="0"/>
        <w:overflowPunct w:val="0"/>
        <w:autoSpaceDE w:val="0"/>
        <w:autoSpaceDN w:val="0"/>
        <w:adjustRightInd w:val="0"/>
        <w:spacing w:after="120" w:line="221" w:lineRule="auto"/>
        <w:ind w:left="0" w:firstLine="709"/>
        <w:jc w:val="both"/>
        <w:rPr>
          <w:rFonts w:ascii="Times New Roman" w:hAnsi="Times New Roman"/>
          <w:sz w:val="28"/>
          <w:szCs w:val="28"/>
          <w:lang w:val="ru-RU"/>
        </w:rPr>
      </w:pPr>
      <w:r w:rsidRPr="000D7640">
        <w:rPr>
          <w:rFonts w:ascii="Times New Roman" w:hAnsi="Times New Roman"/>
          <w:sz w:val="28"/>
          <w:szCs w:val="28"/>
          <w:lang w:val="ru-RU"/>
        </w:rPr>
        <w:t xml:space="preserve">О делегировании представителей первичной профсоюзной организации в состав Совета районного, городского объединения профсоюзов </w:t>
      </w:r>
      <w:r w:rsidRPr="000D7640">
        <w:rPr>
          <w:rFonts w:ascii="Times New Roman" w:hAnsi="Times New Roman"/>
          <w:i/>
          <w:iCs/>
          <w:sz w:val="28"/>
          <w:szCs w:val="28"/>
          <w:lang w:val="ru-RU"/>
        </w:rPr>
        <w:t>(</w:t>
      </w:r>
      <w:r w:rsidRPr="000D7640">
        <w:rPr>
          <w:rFonts w:ascii="Times New Roman" w:hAnsi="Times New Roman"/>
          <w:i/>
          <w:sz w:val="28"/>
          <w:szCs w:val="28"/>
          <w:lang w:val="ru-RU"/>
        </w:rPr>
        <w:t>вопрос включается при необходимости</w:t>
      </w:r>
      <w:r w:rsidRPr="000D7640">
        <w:rPr>
          <w:rFonts w:ascii="Times New Roman" w:hAnsi="Times New Roman"/>
          <w:i/>
          <w:iCs/>
          <w:sz w:val="28"/>
          <w:szCs w:val="28"/>
          <w:lang w:val="ru-RU"/>
        </w:rPr>
        <w:t>)</w:t>
      </w:r>
      <w:r w:rsidRPr="000D7640">
        <w:rPr>
          <w:rFonts w:ascii="Times New Roman" w:hAnsi="Times New Roman"/>
          <w:sz w:val="28"/>
          <w:szCs w:val="28"/>
          <w:lang w:val="ru-RU"/>
        </w:rPr>
        <w:t>.</w:t>
      </w:r>
    </w:p>
    <w:p w:rsidR="002C2446" w:rsidRDefault="002C2446" w:rsidP="00C66AF3">
      <w:pPr>
        <w:pStyle w:val="ab"/>
        <w:kinsoku w:val="0"/>
        <w:overflowPunct w:val="0"/>
        <w:spacing w:line="221" w:lineRule="auto"/>
        <w:ind w:left="0" w:firstLine="709"/>
        <w:jc w:val="both"/>
        <w:rPr>
          <w:i/>
          <w:color w:val="auto"/>
          <w:sz w:val="26"/>
          <w:szCs w:val="26"/>
          <w:lang w:val="ru-RU"/>
        </w:rPr>
      </w:pPr>
      <w:r w:rsidRPr="000D7640">
        <w:rPr>
          <w:i/>
          <w:color w:val="auto"/>
          <w:sz w:val="26"/>
          <w:szCs w:val="26"/>
          <w:vertAlign w:val="superscript"/>
          <w:lang w:val="ru-RU"/>
        </w:rPr>
        <w:t>*</w:t>
      </w:r>
      <w:r w:rsidRPr="000D7640">
        <w:rPr>
          <w:i/>
          <w:color w:val="auto"/>
          <w:sz w:val="26"/>
          <w:szCs w:val="26"/>
          <w:lang w:val="ru-RU"/>
        </w:rPr>
        <w:t> Указывается наименованиеобъединенной, районной, городской, областной (Минской городской), объединенной отраслевой профсоюзных организаций, Белорусского профсоюза работников _________.</w:t>
      </w:r>
    </w:p>
    <w:p w:rsidR="002C2446" w:rsidRPr="000D7640" w:rsidRDefault="002C2446" w:rsidP="00C66AF3">
      <w:pPr>
        <w:pStyle w:val="ab"/>
        <w:kinsoku w:val="0"/>
        <w:overflowPunct w:val="0"/>
        <w:spacing w:line="221" w:lineRule="auto"/>
        <w:ind w:left="0" w:firstLine="709"/>
        <w:jc w:val="both"/>
        <w:rPr>
          <w:i/>
          <w:iCs/>
          <w:color w:val="auto"/>
          <w:sz w:val="26"/>
          <w:szCs w:val="26"/>
        </w:rPr>
      </w:pPr>
    </w:p>
    <w:p w:rsidR="002C2446" w:rsidRPr="000D7640" w:rsidRDefault="002C2446" w:rsidP="00C66AF3">
      <w:pPr>
        <w:pStyle w:val="ab"/>
        <w:kinsoku w:val="0"/>
        <w:overflowPunct w:val="0"/>
        <w:spacing w:line="221" w:lineRule="auto"/>
        <w:ind w:left="0" w:firstLine="709"/>
        <w:jc w:val="both"/>
        <w:rPr>
          <w:i/>
          <w:iCs/>
          <w:color w:val="auto"/>
          <w:spacing w:val="-2"/>
        </w:rPr>
      </w:pPr>
      <w:r w:rsidRPr="000D7640">
        <w:rPr>
          <w:i/>
          <w:iCs/>
          <w:color w:val="auto"/>
        </w:rPr>
        <w:t>Другиевопросы(при</w:t>
      </w:r>
      <w:r w:rsidRPr="000D7640">
        <w:rPr>
          <w:i/>
          <w:iCs/>
          <w:color w:val="auto"/>
          <w:spacing w:val="-2"/>
        </w:rPr>
        <w:t>необходимости).</w:t>
      </w:r>
    </w:p>
    <w:p w:rsidR="002C2446" w:rsidRPr="000D7640" w:rsidRDefault="002C2446" w:rsidP="00C66AF3">
      <w:pPr>
        <w:pStyle w:val="ab"/>
        <w:tabs>
          <w:tab w:val="left" w:pos="3330"/>
          <w:tab w:val="left" w:pos="5490"/>
          <w:tab w:val="left" w:pos="8370"/>
        </w:tabs>
        <w:kinsoku w:val="0"/>
        <w:overflowPunct w:val="0"/>
        <w:spacing w:line="221"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Default="002C2446" w:rsidP="00C66AF3">
      <w:pPr>
        <w:pStyle w:val="ab"/>
        <w:kinsoku w:val="0"/>
        <w:overflowPunct w:val="0"/>
        <w:spacing w:line="221" w:lineRule="auto"/>
        <w:ind w:left="0" w:firstLine="709"/>
        <w:jc w:val="both"/>
        <w:rPr>
          <w:color w:val="auto"/>
          <w:spacing w:val="-2"/>
        </w:rPr>
      </w:pPr>
    </w:p>
    <w:p w:rsidR="002C2446" w:rsidRPr="00AE4F24" w:rsidRDefault="002C2446" w:rsidP="00C66AF3">
      <w:pPr>
        <w:pStyle w:val="ab"/>
        <w:kinsoku w:val="0"/>
        <w:overflowPunct w:val="0"/>
        <w:spacing w:line="221" w:lineRule="auto"/>
        <w:ind w:left="0" w:firstLine="709"/>
        <w:jc w:val="both"/>
        <w:rPr>
          <w:i/>
          <w:iCs/>
          <w:color w:val="auto"/>
          <w:spacing w:val="-2"/>
        </w:rPr>
      </w:pPr>
      <w:r w:rsidRPr="00AE4F24">
        <w:rPr>
          <w:i/>
          <w:iCs/>
          <w:color w:val="auto"/>
          <w:spacing w:val="-2"/>
        </w:rPr>
        <w:t>Утвержденрегламент</w:t>
      </w:r>
      <w:r w:rsidRPr="00AE4F24">
        <w:rPr>
          <w:i/>
          <w:iCs/>
          <w:color w:val="auto"/>
          <w:spacing w:val="-2"/>
          <w:lang w:val="ru-RU"/>
        </w:rPr>
        <w:t xml:space="preserve"> (порядок)</w:t>
      </w:r>
      <w:r w:rsidRPr="00AE4F24">
        <w:rPr>
          <w:i/>
          <w:iCs/>
          <w:color w:val="auto"/>
          <w:spacing w:val="-2"/>
        </w:rPr>
        <w:t>работы</w:t>
      </w:r>
      <w:r w:rsidRPr="00AE4F24">
        <w:rPr>
          <w:i/>
          <w:iCs/>
          <w:color w:val="auto"/>
          <w:spacing w:val="-1"/>
          <w:lang w:val="ru-RU"/>
        </w:rPr>
        <w:t xml:space="preserve">отчетно-выборной </w:t>
      </w:r>
      <w:r w:rsidRPr="00AE4F24">
        <w:rPr>
          <w:i/>
          <w:iCs/>
          <w:color w:val="auto"/>
          <w:spacing w:val="-2"/>
        </w:rPr>
        <w:t>конференции:</w:t>
      </w:r>
    </w:p>
    <w:p w:rsidR="002C2446" w:rsidRPr="000D7640" w:rsidRDefault="002C2446" w:rsidP="00C66AF3">
      <w:pPr>
        <w:pStyle w:val="ab"/>
        <w:tabs>
          <w:tab w:val="left" w:pos="5477"/>
          <w:tab w:val="left" w:pos="7332"/>
        </w:tabs>
        <w:kinsoku w:val="0"/>
        <w:overflowPunct w:val="0"/>
        <w:spacing w:line="221" w:lineRule="auto"/>
        <w:ind w:left="0" w:firstLine="709"/>
        <w:jc w:val="both"/>
        <w:rPr>
          <w:color w:val="auto"/>
        </w:rPr>
      </w:pPr>
      <w:r w:rsidRPr="000D7640">
        <w:rPr>
          <w:color w:val="auto"/>
        </w:rPr>
        <w:t>для доклада по первому вопросу предоставляется до</w:t>
      </w:r>
      <w:r w:rsidRPr="000D7640">
        <w:rPr>
          <w:color w:val="auto"/>
          <w:lang w:val="ru-RU"/>
        </w:rPr>
        <w:t xml:space="preserve"> ___</w:t>
      </w:r>
      <w:r w:rsidRPr="000D7640">
        <w:rPr>
          <w:color w:val="auto"/>
        </w:rPr>
        <w:t>минут;</w:t>
      </w:r>
    </w:p>
    <w:p w:rsidR="002C2446" w:rsidRPr="000D7640" w:rsidRDefault="002C2446" w:rsidP="00C66AF3">
      <w:pPr>
        <w:pStyle w:val="ab"/>
        <w:tabs>
          <w:tab w:val="left" w:pos="5477"/>
          <w:tab w:val="left" w:pos="7332"/>
        </w:tabs>
        <w:kinsoku w:val="0"/>
        <w:overflowPunct w:val="0"/>
        <w:spacing w:line="221" w:lineRule="auto"/>
        <w:ind w:left="0" w:firstLine="709"/>
        <w:jc w:val="both"/>
        <w:rPr>
          <w:color w:val="auto"/>
        </w:rPr>
      </w:pPr>
      <w:r w:rsidRPr="000D7640">
        <w:rPr>
          <w:color w:val="auto"/>
        </w:rPr>
        <w:t>для доклада по второму вопросу</w:t>
      </w:r>
      <w:r>
        <w:rPr>
          <w:color w:val="auto"/>
        </w:rPr>
        <w:t xml:space="preserve"> – </w:t>
      </w:r>
      <w:r w:rsidRPr="000D7640">
        <w:rPr>
          <w:color w:val="auto"/>
        </w:rPr>
        <w:t>д</w:t>
      </w:r>
      <w:r w:rsidRPr="000D7640">
        <w:rPr>
          <w:color w:val="auto"/>
          <w:lang w:val="ru-RU"/>
        </w:rPr>
        <w:t>о ___</w:t>
      </w:r>
      <w:r w:rsidRPr="000D7640">
        <w:rPr>
          <w:color w:val="auto"/>
        </w:rPr>
        <w:t xml:space="preserve"> минут;</w:t>
      </w:r>
    </w:p>
    <w:p w:rsidR="002C2446" w:rsidRPr="000D7640" w:rsidRDefault="002C2446" w:rsidP="00C66AF3">
      <w:pPr>
        <w:pStyle w:val="ab"/>
        <w:tabs>
          <w:tab w:val="left" w:pos="5245"/>
          <w:tab w:val="left" w:pos="5387"/>
        </w:tabs>
        <w:kinsoku w:val="0"/>
        <w:overflowPunct w:val="0"/>
        <w:spacing w:line="221" w:lineRule="auto"/>
        <w:ind w:left="0" w:firstLine="709"/>
        <w:jc w:val="both"/>
        <w:rPr>
          <w:color w:val="auto"/>
        </w:rPr>
      </w:pPr>
      <w:r w:rsidRPr="000D7640">
        <w:rPr>
          <w:color w:val="auto"/>
        </w:rPr>
        <w:t>по другим вопросам повестки дня</w:t>
      </w:r>
      <w:r>
        <w:rPr>
          <w:color w:val="auto"/>
        </w:rPr>
        <w:t xml:space="preserve"> – </w:t>
      </w:r>
      <w:r w:rsidRPr="000D7640">
        <w:rPr>
          <w:color w:val="auto"/>
        </w:rPr>
        <w:t>до</w:t>
      </w:r>
      <w:r w:rsidRPr="000D7640">
        <w:rPr>
          <w:color w:val="auto"/>
          <w:lang w:val="ru-RU"/>
        </w:rPr>
        <w:t> ___</w:t>
      </w:r>
      <w:r w:rsidRPr="000D7640">
        <w:rPr>
          <w:color w:val="auto"/>
        </w:rPr>
        <w:t xml:space="preserve">минут; </w:t>
      </w:r>
    </w:p>
    <w:p w:rsidR="002C2446" w:rsidRPr="000D7640" w:rsidRDefault="002C2446" w:rsidP="00C66AF3">
      <w:pPr>
        <w:pStyle w:val="ab"/>
        <w:tabs>
          <w:tab w:val="left" w:pos="5245"/>
          <w:tab w:val="left" w:pos="5387"/>
        </w:tabs>
        <w:kinsoku w:val="0"/>
        <w:overflowPunct w:val="0"/>
        <w:spacing w:line="221" w:lineRule="auto"/>
        <w:ind w:left="0" w:firstLine="709"/>
        <w:jc w:val="both"/>
        <w:rPr>
          <w:color w:val="auto"/>
        </w:rPr>
      </w:pPr>
      <w:r w:rsidRPr="000D7640">
        <w:rPr>
          <w:color w:val="auto"/>
        </w:rPr>
        <w:t>для выступлений в прениях</w:t>
      </w:r>
      <w:r>
        <w:rPr>
          <w:color w:val="auto"/>
        </w:rPr>
        <w:t xml:space="preserve"> – </w:t>
      </w:r>
      <w:r w:rsidRPr="000D7640">
        <w:rPr>
          <w:color w:val="auto"/>
        </w:rPr>
        <w:t>до</w:t>
      </w:r>
      <w:r w:rsidRPr="000D7640">
        <w:rPr>
          <w:color w:val="auto"/>
          <w:lang w:val="ru-RU"/>
        </w:rPr>
        <w:t xml:space="preserve"> ___</w:t>
      </w:r>
      <w:r w:rsidRPr="000D7640">
        <w:rPr>
          <w:color w:val="auto"/>
        </w:rPr>
        <w:t xml:space="preserve"> минут;</w:t>
      </w:r>
    </w:p>
    <w:p w:rsidR="002C2446" w:rsidRPr="000D7640" w:rsidRDefault="002C2446" w:rsidP="00C66AF3">
      <w:pPr>
        <w:pStyle w:val="ab"/>
        <w:tabs>
          <w:tab w:val="left" w:pos="5245"/>
          <w:tab w:val="left" w:pos="5387"/>
        </w:tabs>
        <w:kinsoku w:val="0"/>
        <w:overflowPunct w:val="0"/>
        <w:spacing w:line="221" w:lineRule="auto"/>
        <w:ind w:left="0" w:firstLine="709"/>
        <w:jc w:val="both"/>
        <w:rPr>
          <w:color w:val="auto"/>
          <w:lang w:val="ru-RU"/>
        </w:rPr>
      </w:pPr>
      <w:r w:rsidRPr="000D7640">
        <w:rPr>
          <w:color w:val="auto"/>
          <w:lang w:val="ru-RU"/>
        </w:rPr>
        <w:t>для доклада мандатной комиссии</w:t>
      </w:r>
      <w:r>
        <w:rPr>
          <w:color w:val="auto"/>
          <w:lang w:val="ru-RU"/>
        </w:rPr>
        <w:t xml:space="preserve"> – </w:t>
      </w:r>
      <w:r w:rsidRPr="000D7640">
        <w:rPr>
          <w:color w:val="auto"/>
          <w:lang w:val="ru-RU"/>
        </w:rPr>
        <w:t xml:space="preserve">до </w:t>
      </w:r>
      <w:r>
        <w:rPr>
          <w:color w:val="auto"/>
          <w:lang w:val="ru-RU"/>
        </w:rPr>
        <w:t>_</w:t>
      </w:r>
      <w:r w:rsidRPr="000D7640">
        <w:rPr>
          <w:color w:val="auto"/>
          <w:lang w:val="ru-RU"/>
        </w:rPr>
        <w:t>__ минут;</w:t>
      </w:r>
    </w:p>
    <w:p w:rsidR="002C2446" w:rsidRPr="000D7640" w:rsidRDefault="002C2446" w:rsidP="00C66AF3">
      <w:pPr>
        <w:pStyle w:val="ab"/>
        <w:tabs>
          <w:tab w:val="left" w:pos="6237"/>
          <w:tab w:val="left" w:pos="7479"/>
        </w:tabs>
        <w:kinsoku w:val="0"/>
        <w:overflowPunct w:val="0"/>
        <w:spacing w:line="221" w:lineRule="auto"/>
        <w:ind w:left="0" w:firstLine="709"/>
        <w:jc w:val="both"/>
        <w:rPr>
          <w:color w:val="auto"/>
        </w:rPr>
      </w:pPr>
      <w:r w:rsidRPr="000D7640">
        <w:rPr>
          <w:color w:val="auto"/>
        </w:rPr>
        <w:t>для заключительного слова и ответов на вопросы</w:t>
      </w:r>
      <w:r>
        <w:rPr>
          <w:color w:val="auto"/>
        </w:rPr>
        <w:t xml:space="preserve"> – </w:t>
      </w:r>
      <w:r w:rsidRPr="000D7640">
        <w:rPr>
          <w:color w:val="auto"/>
        </w:rPr>
        <w:t>до</w:t>
      </w:r>
      <w:r w:rsidRPr="000D7640">
        <w:rPr>
          <w:color w:val="auto"/>
          <w:lang w:val="ru-RU"/>
        </w:rPr>
        <w:t xml:space="preserve"> ___</w:t>
      </w:r>
      <w:r w:rsidRPr="000D7640">
        <w:rPr>
          <w:color w:val="auto"/>
        </w:rPr>
        <w:t xml:space="preserve">минут; </w:t>
      </w:r>
    </w:p>
    <w:p w:rsidR="002C2446" w:rsidRPr="000D7640" w:rsidRDefault="002C2446" w:rsidP="00C66AF3">
      <w:pPr>
        <w:pStyle w:val="ab"/>
        <w:tabs>
          <w:tab w:val="left" w:pos="6237"/>
          <w:tab w:val="left" w:pos="7479"/>
        </w:tabs>
        <w:kinsoku w:val="0"/>
        <w:overflowPunct w:val="0"/>
        <w:spacing w:line="221" w:lineRule="auto"/>
        <w:ind w:left="0" w:firstLine="709"/>
        <w:jc w:val="both"/>
        <w:rPr>
          <w:color w:val="auto"/>
        </w:rPr>
      </w:pPr>
      <w:r w:rsidRPr="000D7640">
        <w:rPr>
          <w:color w:val="auto"/>
        </w:rPr>
        <w:t>для справок</w:t>
      </w:r>
      <w:r>
        <w:rPr>
          <w:color w:val="auto"/>
        </w:rPr>
        <w:t xml:space="preserve"> – </w:t>
      </w:r>
      <w:r w:rsidRPr="000D7640">
        <w:rPr>
          <w:color w:val="auto"/>
        </w:rPr>
        <w:t>до</w:t>
      </w:r>
      <w:r w:rsidRPr="000D7640">
        <w:rPr>
          <w:color w:val="auto"/>
          <w:lang w:val="ru-RU"/>
        </w:rPr>
        <w:t xml:space="preserve"> ___</w:t>
      </w:r>
      <w:r w:rsidRPr="000D7640">
        <w:rPr>
          <w:color w:val="auto"/>
        </w:rPr>
        <w:t>минут;</w:t>
      </w:r>
    </w:p>
    <w:p w:rsidR="002C2446" w:rsidRPr="000D7640" w:rsidRDefault="002C2446" w:rsidP="00C66AF3">
      <w:pPr>
        <w:pStyle w:val="ab"/>
        <w:tabs>
          <w:tab w:val="left" w:pos="5191"/>
          <w:tab w:val="left" w:pos="6183"/>
        </w:tabs>
        <w:kinsoku w:val="0"/>
        <w:overflowPunct w:val="0"/>
        <w:spacing w:line="221" w:lineRule="auto"/>
        <w:ind w:left="0" w:firstLine="709"/>
        <w:jc w:val="both"/>
        <w:rPr>
          <w:color w:val="auto"/>
        </w:rPr>
      </w:pPr>
      <w:r w:rsidRPr="000D7640">
        <w:rPr>
          <w:color w:val="auto"/>
        </w:rPr>
        <w:t>для обмена удостоверений на мандаты</w:t>
      </w:r>
      <w:r>
        <w:rPr>
          <w:color w:val="auto"/>
        </w:rPr>
        <w:t xml:space="preserve"> – </w:t>
      </w:r>
      <w:r w:rsidRPr="000D7640">
        <w:rPr>
          <w:color w:val="auto"/>
        </w:rPr>
        <w:t>до</w:t>
      </w:r>
      <w:r w:rsidRPr="000D7640">
        <w:rPr>
          <w:color w:val="auto"/>
          <w:lang w:val="ru-RU"/>
        </w:rPr>
        <w:t xml:space="preserve"> ___ </w:t>
      </w:r>
      <w:r w:rsidRPr="000D7640">
        <w:rPr>
          <w:color w:val="auto"/>
        </w:rPr>
        <w:t>минут;</w:t>
      </w:r>
    </w:p>
    <w:p w:rsidR="002C2446" w:rsidRPr="000D7640" w:rsidRDefault="002C2446" w:rsidP="00C66AF3">
      <w:pPr>
        <w:pStyle w:val="ab"/>
        <w:tabs>
          <w:tab w:val="left" w:pos="5191"/>
          <w:tab w:val="left" w:pos="6183"/>
        </w:tabs>
        <w:kinsoku w:val="0"/>
        <w:overflowPunct w:val="0"/>
        <w:spacing w:line="221" w:lineRule="auto"/>
        <w:ind w:left="0" w:firstLine="709"/>
        <w:jc w:val="both"/>
        <w:rPr>
          <w:color w:val="auto"/>
        </w:rPr>
      </w:pPr>
      <w:r w:rsidRPr="000D7640">
        <w:rPr>
          <w:color w:val="auto"/>
        </w:rPr>
        <w:t xml:space="preserve">провести конференцию в течение </w:t>
      </w:r>
      <w:r w:rsidRPr="000D7640">
        <w:rPr>
          <w:color w:val="auto"/>
          <w:lang w:val="ru-RU"/>
        </w:rPr>
        <w:t>___</w:t>
      </w:r>
      <w:r w:rsidRPr="000D7640">
        <w:rPr>
          <w:color w:val="auto"/>
        </w:rPr>
        <w:t xml:space="preserve"> часов.</w:t>
      </w:r>
    </w:p>
    <w:p w:rsidR="002C2446" w:rsidRPr="000D7640" w:rsidRDefault="002C2446" w:rsidP="00C66AF3">
      <w:pPr>
        <w:pStyle w:val="ab"/>
        <w:tabs>
          <w:tab w:val="left" w:pos="3330"/>
          <w:tab w:val="left" w:pos="5490"/>
          <w:tab w:val="left" w:pos="8370"/>
        </w:tabs>
        <w:kinsoku w:val="0"/>
        <w:overflowPunct w:val="0"/>
        <w:spacing w:line="221"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tabs>
          <w:tab w:val="left" w:pos="3330"/>
          <w:tab w:val="left" w:pos="5490"/>
          <w:tab w:val="left" w:pos="8370"/>
        </w:tabs>
        <w:kinsoku w:val="0"/>
        <w:overflowPunct w:val="0"/>
        <w:spacing w:line="221" w:lineRule="auto"/>
        <w:ind w:left="0" w:firstLine="709"/>
        <w:jc w:val="both"/>
        <w:rPr>
          <w:color w:val="auto"/>
          <w:spacing w:val="-10"/>
        </w:rPr>
      </w:pPr>
    </w:p>
    <w:p w:rsidR="002C2446" w:rsidRPr="000D7640" w:rsidRDefault="002C2446" w:rsidP="00C66AF3">
      <w:pPr>
        <w:pStyle w:val="ab"/>
        <w:kinsoku w:val="0"/>
        <w:overflowPunct w:val="0"/>
        <w:spacing w:line="221" w:lineRule="auto"/>
        <w:ind w:left="142" w:firstLine="567"/>
        <w:jc w:val="both"/>
        <w:rPr>
          <w:color w:val="auto"/>
          <w:spacing w:val="-4"/>
        </w:rPr>
      </w:pPr>
      <w:r w:rsidRPr="000D7640">
        <w:rPr>
          <w:color w:val="auto"/>
          <w:spacing w:val="-4"/>
        </w:rPr>
        <w:t>Определенаформаголосованияповопросамповесткидня</w:t>
      </w:r>
      <w:r>
        <w:rPr>
          <w:color w:val="auto"/>
          <w:spacing w:val="-12"/>
        </w:rPr>
        <w:t xml:space="preserve"> – </w:t>
      </w:r>
      <w:r w:rsidRPr="00EB2CFC">
        <w:rPr>
          <w:i/>
          <w:iCs/>
          <w:color w:val="auto"/>
          <w:spacing w:val="-4"/>
        </w:rPr>
        <w:t>открытая</w:t>
      </w:r>
      <w:r w:rsidRPr="000D7640">
        <w:rPr>
          <w:color w:val="auto"/>
          <w:spacing w:val="-4"/>
        </w:rPr>
        <w:t>.</w:t>
      </w:r>
    </w:p>
    <w:p w:rsidR="002C2446" w:rsidRPr="000D7640" w:rsidRDefault="002C2446" w:rsidP="00C66AF3">
      <w:pPr>
        <w:pStyle w:val="ab"/>
        <w:tabs>
          <w:tab w:val="left" w:pos="3330"/>
          <w:tab w:val="left" w:pos="5490"/>
          <w:tab w:val="left" w:pos="8370"/>
        </w:tabs>
        <w:kinsoku w:val="0"/>
        <w:overflowPunct w:val="0"/>
        <w:spacing w:line="221"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ab"/>
        <w:tabs>
          <w:tab w:val="left" w:pos="3330"/>
          <w:tab w:val="left" w:pos="5490"/>
          <w:tab w:val="left" w:pos="8370"/>
        </w:tabs>
        <w:kinsoku w:val="0"/>
        <w:overflowPunct w:val="0"/>
        <w:spacing w:line="221" w:lineRule="auto"/>
        <w:ind w:left="0" w:firstLine="709"/>
        <w:jc w:val="both"/>
        <w:rPr>
          <w:color w:val="auto"/>
          <w:spacing w:val="-10"/>
        </w:rPr>
      </w:pPr>
    </w:p>
    <w:p w:rsidR="002C2446" w:rsidRPr="000D7640" w:rsidRDefault="002C2446" w:rsidP="00C66AF3">
      <w:pPr>
        <w:pStyle w:val="6"/>
        <w:numPr>
          <w:ilvl w:val="0"/>
          <w:numId w:val="24"/>
        </w:numPr>
        <w:tabs>
          <w:tab w:val="left" w:pos="447"/>
        </w:tabs>
        <w:kinsoku w:val="0"/>
        <w:overflowPunct w:val="0"/>
        <w:spacing w:before="99" w:line="221" w:lineRule="auto"/>
        <w:ind w:left="720" w:hanging="720"/>
        <w:jc w:val="both"/>
        <w:rPr>
          <w:spacing w:val="11"/>
        </w:rPr>
      </w:pPr>
      <w:r w:rsidRPr="000D7640">
        <w:rPr>
          <w:spacing w:val="11"/>
        </w:rPr>
        <w:t>СЛУШАЛИ:</w:t>
      </w:r>
    </w:p>
    <w:p w:rsidR="002C2446" w:rsidRPr="000D7640" w:rsidRDefault="002C2446" w:rsidP="00C66AF3">
      <w:pPr>
        <w:pStyle w:val="ab"/>
        <w:kinsoku w:val="0"/>
        <w:overflowPunct w:val="0"/>
        <w:spacing w:line="221" w:lineRule="auto"/>
        <w:ind w:left="0" w:firstLine="709"/>
        <w:jc w:val="both"/>
        <w:rPr>
          <w:color w:val="auto"/>
        </w:rPr>
      </w:pPr>
      <w:r w:rsidRPr="000D7640">
        <w:rPr>
          <w:color w:val="auto"/>
          <w:lang w:val="ru-RU"/>
        </w:rPr>
        <w:t xml:space="preserve">Ф. И. О., председателя первичной профсоюзной организации, по вопросу </w:t>
      </w:r>
      <w:r w:rsidRPr="000D7640">
        <w:rPr>
          <w:color w:val="auto"/>
        </w:rPr>
        <w:t xml:space="preserve">«Об отчете профсоюзного комитета первичной профсоюзной организации </w:t>
      </w:r>
      <w:r>
        <w:rPr>
          <w:color w:val="auto"/>
        </w:rPr>
        <w:br/>
      </w:r>
      <w:r w:rsidRPr="000D7640">
        <w:rPr>
          <w:color w:val="auto"/>
        </w:rPr>
        <w:t>за период с </w:t>
      </w:r>
      <w:r w:rsidRPr="009603CE">
        <w:rPr>
          <w:color w:val="auto"/>
          <w:lang w:val="ru-RU"/>
        </w:rPr>
        <w:t>___</w:t>
      </w:r>
      <w:r w:rsidRPr="0005064E">
        <w:rPr>
          <w:color w:val="auto"/>
          <w:lang w:val="ru-RU"/>
        </w:rPr>
        <w:t>_</w:t>
      </w:r>
      <w:r w:rsidRPr="009603CE">
        <w:rPr>
          <w:color w:val="auto"/>
          <w:lang w:val="ru-RU"/>
        </w:rPr>
        <w:t>_____ 20__ г. по ___</w:t>
      </w:r>
      <w:r w:rsidRPr="0005064E">
        <w:rPr>
          <w:color w:val="auto"/>
          <w:lang w:val="ru-RU"/>
        </w:rPr>
        <w:t>_</w:t>
      </w:r>
      <w:r w:rsidRPr="009603CE">
        <w:rPr>
          <w:color w:val="auto"/>
          <w:lang w:val="ru-RU"/>
        </w:rPr>
        <w:t>_____ 20__ г.</w:t>
      </w:r>
      <w:r w:rsidRPr="009603CE">
        <w:rPr>
          <w:color w:val="auto"/>
        </w:rPr>
        <w:t>».</w:t>
      </w:r>
    </w:p>
    <w:p w:rsidR="002C2446" w:rsidRDefault="002C2446" w:rsidP="00C66AF3">
      <w:pPr>
        <w:pStyle w:val="ab"/>
        <w:tabs>
          <w:tab w:val="left" w:pos="2539"/>
        </w:tabs>
        <w:kinsoku w:val="0"/>
        <w:overflowPunct w:val="0"/>
        <w:spacing w:before="6" w:line="221" w:lineRule="auto"/>
        <w:ind w:left="0" w:firstLine="709"/>
        <w:jc w:val="both"/>
        <w:rPr>
          <w:color w:val="auto"/>
        </w:rPr>
      </w:pPr>
      <w:r w:rsidRPr="000D7640">
        <w:rPr>
          <w:color w:val="auto"/>
        </w:rPr>
        <w:t xml:space="preserve">(Отчет на </w:t>
      </w:r>
      <w:r w:rsidRPr="000D7640">
        <w:rPr>
          <w:color w:val="auto"/>
          <w:lang w:val="ru-RU"/>
        </w:rPr>
        <w:t>___</w:t>
      </w:r>
      <w:r w:rsidRPr="000D7640">
        <w:rPr>
          <w:color w:val="auto"/>
        </w:rPr>
        <w:t xml:space="preserve"> л. прилагается</w:t>
      </w:r>
      <w:r w:rsidRPr="000D7640">
        <w:rPr>
          <w:color w:val="auto"/>
          <w:lang w:val="ru-RU"/>
        </w:rPr>
        <w:t>.</w:t>
      </w:r>
      <w:r w:rsidRPr="000D7640">
        <w:rPr>
          <w:color w:val="auto"/>
        </w:rPr>
        <w:t>)</w:t>
      </w:r>
    </w:p>
    <w:p w:rsidR="002C2446" w:rsidRDefault="002C2446" w:rsidP="00C66AF3">
      <w:pPr>
        <w:pStyle w:val="ab"/>
        <w:tabs>
          <w:tab w:val="left" w:pos="2539"/>
        </w:tabs>
        <w:kinsoku w:val="0"/>
        <w:overflowPunct w:val="0"/>
        <w:spacing w:before="6" w:line="221" w:lineRule="auto"/>
        <w:ind w:left="0" w:firstLine="709"/>
        <w:jc w:val="both"/>
        <w:rPr>
          <w:color w:val="auto"/>
        </w:rPr>
      </w:pPr>
    </w:p>
    <w:p w:rsidR="002C2446" w:rsidRPr="000D7640" w:rsidRDefault="002C2446" w:rsidP="00C66AF3">
      <w:pPr>
        <w:pStyle w:val="6"/>
        <w:numPr>
          <w:ilvl w:val="0"/>
          <w:numId w:val="24"/>
        </w:numPr>
        <w:tabs>
          <w:tab w:val="left" w:pos="447"/>
        </w:tabs>
        <w:kinsoku w:val="0"/>
        <w:overflowPunct w:val="0"/>
        <w:spacing w:before="99" w:line="221" w:lineRule="auto"/>
        <w:ind w:left="720" w:hanging="720"/>
        <w:jc w:val="both"/>
        <w:rPr>
          <w:spacing w:val="-2"/>
        </w:rPr>
      </w:pPr>
      <w:r w:rsidRPr="00983AF5">
        <w:rPr>
          <w:spacing w:val="11"/>
        </w:rPr>
        <w:t>СЛУШАЛИ:</w:t>
      </w:r>
    </w:p>
    <w:p w:rsidR="002C2446" w:rsidRPr="000D7640" w:rsidRDefault="002C2446" w:rsidP="00C66AF3">
      <w:pPr>
        <w:pStyle w:val="ab"/>
        <w:kinsoku w:val="0"/>
        <w:overflowPunct w:val="0"/>
        <w:spacing w:before="5" w:line="221" w:lineRule="auto"/>
        <w:ind w:left="0" w:firstLine="709"/>
        <w:jc w:val="both"/>
        <w:rPr>
          <w:color w:val="auto"/>
        </w:rPr>
      </w:pPr>
      <w:r w:rsidRPr="000D7640">
        <w:rPr>
          <w:color w:val="auto"/>
        </w:rPr>
        <w:t>Ф. И. О.</w:t>
      </w:r>
      <w:r w:rsidRPr="000D7640">
        <w:rPr>
          <w:i/>
          <w:iCs/>
          <w:color w:val="auto"/>
        </w:rPr>
        <w:t>,</w:t>
      </w:r>
      <w:r w:rsidRPr="000D7640">
        <w:rPr>
          <w:color w:val="auto"/>
        </w:rPr>
        <w:t>председателяревизионнойкомиссии</w:t>
      </w:r>
      <w:r w:rsidRPr="000D7640">
        <w:rPr>
          <w:i/>
          <w:iCs/>
          <w:color w:val="auto"/>
        </w:rPr>
        <w:t>,</w:t>
      </w:r>
      <w:r w:rsidRPr="000D7640">
        <w:rPr>
          <w:iCs/>
          <w:color w:val="auto"/>
        </w:rPr>
        <w:t>повопросу</w:t>
      </w:r>
      <w:r w:rsidRPr="000D7640">
        <w:rPr>
          <w:color w:val="auto"/>
        </w:rPr>
        <w:t>«Об отчете ревизионной комиссии первичной профсоюзной организации за период с </w:t>
      </w:r>
      <w:r w:rsidRPr="009603CE">
        <w:rPr>
          <w:color w:val="auto"/>
          <w:lang w:val="ru-RU"/>
        </w:rPr>
        <w:t>___</w:t>
      </w:r>
      <w:r w:rsidRPr="0005064E">
        <w:rPr>
          <w:color w:val="auto"/>
          <w:lang w:val="ru-RU"/>
        </w:rPr>
        <w:t>_</w:t>
      </w:r>
      <w:r w:rsidRPr="009603CE">
        <w:rPr>
          <w:color w:val="auto"/>
          <w:lang w:val="ru-RU"/>
        </w:rPr>
        <w:t>_____ 20__ г. по ___</w:t>
      </w:r>
      <w:r w:rsidRPr="0005064E">
        <w:rPr>
          <w:color w:val="auto"/>
          <w:lang w:val="ru-RU"/>
        </w:rPr>
        <w:t>_</w:t>
      </w:r>
      <w:r w:rsidRPr="009603CE">
        <w:rPr>
          <w:color w:val="auto"/>
          <w:lang w:val="ru-RU"/>
        </w:rPr>
        <w:t>_____ 20__ г.</w:t>
      </w:r>
      <w:r w:rsidRPr="009603CE">
        <w:rPr>
          <w:color w:val="auto"/>
        </w:rPr>
        <w:t>».</w:t>
      </w:r>
    </w:p>
    <w:p w:rsidR="00C66AF3" w:rsidRDefault="002C2446" w:rsidP="00C66AF3">
      <w:pPr>
        <w:pStyle w:val="ab"/>
        <w:tabs>
          <w:tab w:val="left" w:pos="2568"/>
        </w:tabs>
        <w:kinsoku w:val="0"/>
        <w:overflowPunct w:val="0"/>
        <w:spacing w:line="221" w:lineRule="auto"/>
        <w:ind w:left="0" w:firstLine="709"/>
        <w:jc w:val="both"/>
        <w:rPr>
          <w:color w:val="auto"/>
          <w:spacing w:val="-2"/>
        </w:rPr>
        <w:sectPr w:rsidR="00C66AF3" w:rsidSect="00EF7DCB">
          <w:headerReference w:type="default" r:id="rId13"/>
          <w:headerReference w:type="first" r:id="rId14"/>
          <w:pgSz w:w="11906" w:h="16838" w:code="9"/>
          <w:pgMar w:top="1134" w:right="1134" w:bottom="1134" w:left="1134" w:header="709" w:footer="709" w:gutter="0"/>
          <w:cols w:space="708"/>
          <w:docGrid w:linePitch="381"/>
        </w:sectPr>
      </w:pPr>
      <w:r w:rsidRPr="000D7640">
        <w:rPr>
          <w:color w:val="auto"/>
        </w:rPr>
        <w:t>(Отчет</w:t>
      </w:r>
      <w:r w:rsidRPr="001B2245">
        <w:rPr>
          <w:color w:val="auto"/>
          <w:spacing w:val="-5"/>
        </w:rPr>
        <w:t>на</w:t>
      </w:r>
      <w:r w:rsidRPr="009603CE">
        <w:rPr>
          <w:color w:val="auto"/>
          <w:lang w:val="ru-RU"/>
        </w:rPr>
        <w:t xml:space="preserve">___ </w:t>
      </w:r>
      <w:r w:rsidRPr="009603CE">
        <w:rPr>
          <w:color w:val="auto"/>
        </w:rPr>
        <w:t>л.</w:t>
      </w:r>
      <w:r w:rsidRPr="009603CE">
        <w:rPr>
          <w:color w:val="auto"/>
          <w:spacing w:val="-2"/>
        </w:rPr>
        <w:t>прилагается</w:t>
      </w:r>
      <w:r w:rsidRPr="009603CE">
        <w:rPr>
          <w:color w:val="auto"/>
          <w:spacing w:val="-2"/>
          <w:lang w:val="ru-RU"/>
        </w:rPr>
        <w:t>.</w:t>
      </w:r>
      <w:r w:rsidRPr="009603CE">
        <w:rPr>
          <w:color w:val="auto"/>
          <w:spacing w:val="-2"/>
        </w:rPr>
        <w:t>)</w:t>
      </w:r>
    </w:p>
    <w:p w:rsidR="002C2446" w:rsidRPr="000D7640" w:rsidRDefault="002C2446" w:rsidP="002C2446">
      <w:pPr>
        <w:pStyle w:val="6"/>
        <w:kinsoku w:val="0"/>
        <w:overflowPunct w:val="0"/>
        <w:spacing w:before="47" w:line="250" w:lineRule="auto"/>
        <w:ind w:left="0"/>
        <w:jc w:val="both"/>
        <w:rPr>
          <w:spacing w:val="-2"/>
        </w:rPr>
      </w:pPr>
      <w:r w:rsidRPr="000D7640">
        <w:rPr>
          <w:spacing w:val="-2"/>
        </w:rPr>
        <w:lastRenderedPageBreak/>
        <w:t>ВЫСТУПИЛИ:</w:t>
      </w:r>
    </w:p>
    <w:p w:rsidR="002C2446" w:rsidRPr="000D7640" w:rsidRDefault="002C2446" w:rsidP="002C2446">
      <w:pPr>
        <w:pStyle w:val="ab"/>
        <w:kinsoku w:val="0"/>
        <w:overflowPunct w:val="0"/>
        <w:spacing w:before="5" w:line="250" w:lineRule="auto"/>
        <w:ind w:left="0" w:firstLine="709"/>
        <w:jc w:val="both"/>
        <w:rPr>
          <w:color w:val="auto"/>
          <w:lang w:val="ru-RU"/>
        </w:rPr>
      </w:pPr>
      <w:r w:rsidRPr="000D7640">
        <w:rPr>
          <w:color w:val="auto"/>
        </w:rPr>
        <w:t>Ф. И. О.</w:t>
      </w:r>
      <w:r>
        <w:rPr>
          <w:color w:val="auto"/>
          <w:lang w:val="ru-RU"/>
        </w:rPr>
        <w:t> –</w:t>
      </w:r>
      <w:r w:rsidRPr="000D7640">
        <w:rPr>
          <w:color w:val="auto"/>
        </w:rPr>
        <w:t xml:space="preserve"> краткая запись выступления</w:t>
      </w:r>
      <w:r w:rsidRPr="000D7640">
        <w:rPr>
          <w:color w:val="auto"/>
          <w:lang w:val="ru-RU"/>
        </w:rPr>
        <w:t>.</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spacing w:val="-2"/>
        </w:rPr>
        <w:t>Ф. И. О.</w:t>
      </w:r>
      <w:r>
        <w:rPr>
          <w:i/>
          <w:iCs/>
          <w:color w:val="auto"/>
          <w:spacing w:val="-2"/>
          <w:lang w:val="ru-RU"/>
        </w:rPr>
        <w:t> –</w:t>
      </w:r>
      <w:r w:rsidRPr="000D7640">
        <w:rPr>
          <w:color w:val="auto"/>
          <w:spacing w:val="-2"/>
        </w:rPr>
        <w:t>краткаязаписьвыступления</w:t>
      </w:r>
      <w:r>
        <w:rPr>
          <w:color w:val="auto"/>
          <w:spacing w:val="-10"/>
          <w:lang w:val="ru-RU"/>
        </w:rPr>
        <w:t>и </w:t>
      </w:r>
      <w:r w:rsidRPr="000D7640">
        <w:rPr>
          <w:color w:val="auto"/>
          <w:spacing w:val="-2"/>
        </w:rPr>
        <w:t>т.</w:t>
      </w:r>
      <w:r w:rsidRPr="000D7640">
        <w:rPr>
          <w:color w:val="auto"/>
          <w:spacing w:val="-2"/>
          <w:lang w:val="ru-RU"/>
        </w:rPr>
        <w:t> </w:t>
      </w:r>
      <w:r w:rsidRPr="000D7640">
        <w:rPr>
          <w:color w:val="auto"/>
          <w:spacing w:val="-2"/>
        </w:rPr>
        <w:t>д.</w:t>
      </w:r>
    </w:p>
    <w:p w:rsidR="002C2446" w:rsidRPr="000D7640" w:rsidRDefault="002C2446" w:rsidP="002C2446">
      <w:pPr>
        <w:pStyle w:val="ab"/>
        <w:kinsoku w:val="0"/>
        <w:overflowPunct w:val="0"/>
        <w:spacing w:line="250" w:lineRule="auto"/>
        <w:ind w:left="0" w:firstLine="709"/>
        <w:jc w:val="both"/>
        <w:rPr>
          <w:color w:val="auto"/>
          <w:spacing w:val="-2"/>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rPr>
        <w:t>Ф. И. О.,председательствующего,</w:t>
      </w:r>
      <w:r w:rsidRPr="000D7640">
        <w:rPr>
          <w:color w:val="auto"/>
          <w:spacing w:val="-12"/>
        </w:rPr>
        <w:t xml:space="preserve"> о </w:t>
      </w:r>
      <w:r w:rsidRPr="000D7640">
        <w:rPr>
          <w:color w:val="auto"/>
        </w:rPr>
        <w:t>прекращении</w:t>
      </w:r>
      <w:r w:rsidRPr="000D7640">
        <w:rPr>
          <w:color w:val="auto"/>
          <w:spacing w:val="-2"/>
        </w:rPr>
        <w:t>прений.</w:t>
      </w:r>
    </w:p>
    <w:p w:rsidR="002C2446" w:rsidRPr="000D7640" w:rsidRDefault="002C2446" w:rsidP="002C2446">
      <w:pPr>
        <w:pStyle w:val="ab"/>
        <w:kinsoku w:val="0"/>
        <w:overflowPunct w:val="0"/>
        <w:spacing w:line="250" w:lineRule="auto"/>
        <w:ind w:left="0" w:firstLine="709"/>
        <w:jc w:val="both"/>
        <w:rPr>
          <w:color w:val="auto"/>
          <w:spacing w:val="-2"/>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rPr>
        <w:t>Прения</w:t>
      </w:r>
      <w:r w:rsidRPr="000D7640">
        <w:rPr>
          <w:color w:val="auto"/>
          <w:spacing w:val="-2"/>
        </w:rPr>
        <w:t>прекратить.</w:t>
      </w:r>
    </w:p>
    <w:p w:rsidR="002C2446"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rPr>
        <w:t>Ф. И. О.,председателямандатнойкомиссии,</w:t>
      </w:r>
      <w:r w:rsidRPr="000D7640">
        <w:rPr>
          <w:color w:val="auto"/>
          <w:spacing w:val="-9"/>
        </w:rPr>
        <w:t xml:space="preserve"> о </w:t>
      </w:r>
      <w:r w:rsidRPr="000D7640">
        <w:rPr>
          <w:color w:val="auto"/>
        </w:rPr>
        <w:t>докладемандатной</w:t>
      </w:r>
      <w:r w:rsidRPr="000D7640">
        <w:rPr>
          <w:color w:val="auto"/>
          <w:spacing w:val="-2"/>
        </w:rPr>
        <w:t>комиссии.</w:t>
      </w:r>
    </w:p>
    <w:p w:rsidR="002C2446" w:rsidRPr="000D7640" w:rsidRDefault="002C2446" w:rsidP="002C2446">
      <w:pPr>
        <w:pStyle w:val="ab"/>
        <w:kinsoku w:val="0"/>
        <w:overflowPunct w:val="0"/>
        <w:spacing w:line="250" w:lineRule="auto"/>
        <w:ind w:left="0" w:firstLine="709"/>
        <w:jc w:val="both"/>
        <w:rPr>
          <w:color w:val="auto"/>
          <w:spacing w:val="-2"/>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spacing w:val="-2"/>
        </w:rPr>
        <w:t>Докладмандатнойкомиссииутвердить.</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widowControl w:val="0"/>
        <w:tabs>
          <w:tab w:val="left" w:pos="3885"/>
        </w:tabs>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Объявлен </w:t>
      </w:r>
      <w:r w:rsidRPr="000D7640">
        <w:rPr>
          <w:lang w:val="ru-RU"/>
        </w:rPr>
        <w:t>_________</w:t>
      </w:r>
      <w:r w:rsidRPr="000D7640">
        <w:rPr>
          <w:rFonts w:ascii="Times New Roman" w:eastAsia="Times New Roman" w:hAnsi="Times New Roman"/>
          <w:sz w:val="28"/>
          <w:szCs w:val="28"/>
          <w:lang w:val="ru-RU" w:eastAsia="be-BY"/>
        </w:rPr>
        <w:t xml:space="preserve"> перерывдля обмена удостоверений намандаты.</w:t>
      </w:r>
    </w:p>
    <w:p w:rsidR="002C2446" w:rsidRPr="000D7640" w:rsidRDefault="002C2446" w:rsidP="002C2446">
      <w:pPr>
        <w:widowControl w:val="0"/>
        <w:tabs>
          <w:tab w:val="left" w:pos="3885"/>
        </w:tabs>
        <w:kinsoku w:val="0"/>
        <w:overflowPunct w:val="0"/>
        <w:autoSpaceDE w:val="0"/>
        <w:autoSpaceDN w:val="0"/>
        <w:adjustRightInd w:val="0"/>
        <w:spacing w:line="250" w:lineRule="auto"/>
        <w:ind w:firstLine="709"/>
        <w:jc w:val="both"/>
        <w:rPr>
          <w:rFonts w:ascii="Times New Roman" w:eastAsia="Times New Roman" w:hAnsi="Times New Roman"/>
          <w:sz w:val="28"/>
          <w:szCs w:val="28"/>
          <w:lang w:val="ru-RU" w:eastAsia="be-BY"/>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rPr>
        <w:t>Ф. И. О.,председательствующего,обоценкеработыпрофсоюзного</w:t>
      </w:r>
      <w:r w:rsidRPr="000D7640">
        <w:rPr>
          <w:color w:val="auto"/>
          <w:spacing w:val="-2"/>
        </w:rPr>
        <w:t>комитета.</w:t>
      </w:r>
    </w:p>
    <w:p w:rsidR="002C2446" w:rsidRPr="000D7640" w:rsidRDefault="002C2446" w:rsidP="002C2446">
      <w:pPr>
        <w:pStyle w:val="ab"/>
        <w:kinsoku w:val="0"/>
        <w:overflowPunct w:val="0"/>
        <w:spacing w:line="250" w:lineRule="auto"/>
        <w:ind w:left="0" w:firstLine="709"/>
        <w:jc w:val="both"/>
        <w:rPr>
          <w:color w:val="auto"/>
          <w:spacing w:val="-2"/>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ПОСТАНОВИЛИ:</w:t>
      </w:r>
    </w:p>
    <w:p w:rsidR="002C2446" w:rsidRPr="000D7640" w:rsidRDefault="002C2446" w:rsidP="002C2446">
      <w:pPr>
        <w:pStyle w:val="ab"/>
        <w:tabs>
          <w:tab w:val="left" w:pos="7077"/>
        </w:tabs>
        <w:kinsoku w:val="0"/>
        <w:overflowPunct w:val="0"/>
        <w:spacing w:line="250" w:lineRule="auto"/>
        <w:ind w:left="0" w:firstLine="709"/>
        <w:jc w:val="both"/>
        <w:rPr>
          <w:color w:val="auto"/>
          <w:spacing w:val="-10"/>
        </w:rPr>
      </w:pPr>
      <w:r w:rsidRPr="000D7640">
        <w:rPr>
          <w:color w:val="auto"/>
        </w:rPr>
        <w:t>Работупрофсоюзногокомитетапризнать</w:t>
      </w:r>
      <w:r w:rsidRPr="00BA0BC3">
        <w:rPr>
          <w:i/>
          <w:iCs/>
          <w:color w:val="auto"/>
          <w:lang w:val="ru-RU"/>
        </w:rPr>
        <w:t>(</w:t>
      </w:r>
      <w:r w:rsidRPr="000D7640">
        <w:rPr>
          <w:i/>
          <w:iCs/>
          <w:color w:val="auto"/>
          <w:lang w:val="ru-RU"/>
        </w:rPr>
        <w:t>удовлетворительной</w:t>
      </w:r>
      <w:r>
        <w:rPr>
          <w:i/>
          <w:iCs/>
          <w:color w:val="auto"/>
          <w:lang w:val="ru-RU"/>
        </w:rPr>
        <w:t>)</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СЛУШАЛИ:</w:t>
      </w:r>
    </w:p>
    <w:p w:rsidR="002C2446" w:rsidRPr="000D7640" w:rsidRDefault="002C2446" w:rsidP="002C2446">
      <w:pPr>
        <w:pStyle w:val="ab"/>
        <w:kinsoku w:val="0"/>
        <w:overflowPunct w:val="0"/>
        <w:spacing w:line="250" w:lineRule="auto"/>
        <w:ind w:left="0" w:firstLine="709"/>
        <w:jc w:val="both"/>
        <w:rPr>
          <w:color w:val="auto"/>
          <w:spacing w:val="-2"/>
        </w:rPr>
      </w:pPr>
      <w:r w:rsidRPr="000D7640">
        <w:rPr>
          <w:color w:val="auto"/>
        </w:rPr>
        <w:t>Ф. И. О.,председательствующего,обутвержденииотчетаревизионной</w:t>
      </w:r>
      <w:r w:rsidRPr="000D7640">
        <w:rPr>
          <w:color w:val="auto"/>
          <w:spacing w:val="-2"/>
        </w:rPr>
        <w:t>комиссии.</w:t>
      </w:r>
    </w:p>
    <w:p w:rsidR="002C2446" w:rsidRPr="000D7640" w:rsidRDefault="002C2446" w:rsidP="002C2446">
      <w:pPr>
        <w:pStyle w:val="ab"/>
        <w:kinsoku w:val="0"/>
        <w:overflowPunct w:val="0"/>
        <w:spacing w:line="250" w:lineRule="auto"/>
        <w:ind w:left="0" w:firstLine="709"/>
        <w:jc w:val="both"/>
        <w:rPr>
          <w:color w:val="auto"/>
          <w:spacing w:val="-2"/>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50" w:lineRule="auto"/>
        <w:ind w:left="0" w:firstLine="709"/>
        <w:jc w:val="both"/>
        <w:rPr>
          <w:color w:val="auto"/>
        </w:rPr>
      </w:pPr>
      <w:r w:rsidRPr="000D7640">
        <w:rPr>
          <w:color w:val="auto"/>
        </w:rPr>
        <w:t>Отчет ревизионной комиссии утвердить.</w:t>
      </w:r>
    </w:p>
    <w:p w:rsidR="002C2446"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spacing w:val="-10"/>
        </w:rPr>
      </w:pPr>
    </w:p>
    <w:p w:rsidR="002C2446" w:rsidRPr="000D7640" w:rsidRDefault="002C2446" w:rsidP="002C2446">
      <w:pPr>
        <w:pStyle w:val="6"/>
        <w:kinsoku w:val="0"/>
        <w:overflowPunct w:val="0"/>
        <w:spacing w:before="0"/>
        <w:ind w:left="0"/>
        <w:jc w:val="both"/>
        <w:rPr>
          <w:spacing w:val="-2"/>
        </w:rPr>
      </w:pPr>
      <w:r w:rsidRPr="000D7640">
        <w:rPr>
          <w:spacing w:val="-2"/>
        </w:rPr>
        <w:t>СЛУШАЛИ:</w:t>
      </w:r>
    </w:p>
    <w:p w:rsidR="002C2446" w:rsidRPr="000D7640" w:rsidRDefault="002C2446" w:rsidP="002C2446">
      <w:pPr>
        <w:pStyle w:val="ab"/>
        <w:kinsoku w:val="0"/>
        <w:overflowPunct w:val="0"/>
        <w:ind w:left="0" w:firstLine="709"/>
        <w:jc w:val="both"/>
        <w:rPr>
          <w:color w:val="auto"/>
        </w:rPr>
      </w:pPr>
      <w:r w:rsidRPr="000D7640">
        <w:rPr>
          <w:color w:val="auto"/>
        </w:rPr>
        <w:t>Ф. И. О., председателя редакционной комиссии, о проекте постановления отчетно-выборной конференции по первому и второму вопросам.</w:t>
      </w:r>
    </w:p>
    <w:p w:rsidR="002C2446" w:rsidRDefault="002C2446" w:rsidP="002C2446">
      <w:pPr>
        <w:pStyle w:val="ab"/>
        <w:kinsoku w:val="0"/>
        <w:overflowPunct w:val="0"/>
        <w:ind w:left="0" w:firstLine="709"/>
        <w:jc w:val="both"/>
        <w:rPr>
          <w:color w:val="auto"/>
        </w:rPr>
      </w:pPr>
    </w:p>
    <w:p w:rsidR="002C2446" w:rsidRPr="000D7640" w:rsidRDefault="002C2446" w:rsidP="002C2446">
      <w:pPr>
        <w:pStyle w:val="6"/>
        <w:kinsoku w:val="0"/>
        <w:overflowPunct w:val="0"/>
        <w:spacing w:before="0"/>
        <w:ind w:left="0"/>
        <w:jc w:val="both"/>
      </w:pPr>
      <w:r w:rsidRPr="000D7640">
        <w:t>ПОСТАНОВИЛИ:</w:t>
      </w:r>
    </w:p>
    <w:p w:rsidR="002C2446" w:rsidRPr="000D7640" w:rsidRDefault="002C2446" w:rsidP="002C2446">
      <w:pPr>
        <w:pStyle w:val="ab"/>
        <w:kinsoku w:val="0"/>
        <w:overflowPunct w:val="0"/>
        <w:ind w:left="0" w:firstLine="709"/>
        <w:jc w:val="both"/>
        <w:rPr>
          <w:color w:val="auto"/>
        </w:rPr>
      </w:pPr>
      <w:r w:rsidRPr="000D7640">
        <w:rPr>
          <w:color w:val="auto"/>
        </w:rPr>
        <w:t>Принять постановление</w:t>
      </w:r>
      <w:r w:rsidRPr="000D7640">
        <w:rPr>
          <w:color w:val="auto"/>
          <w:lang w:val="ru-RU"/>
        </w:rPr>
        <w:t xml:space="preserve"> отчетно-выборной</w:t>
      </w:r>
      <w:r w:rsidRPr="000D7640">
        <w:rPr>
          <w:color w:val="auto"/>
        </w:rPr>
        <w:t xml:space="preserve"> конференции (прилагается).</w:t>
      </w:r>
    </w:p>
    <w:p w:rsidR="002C2446" w:rsidRDefault="002C2446" w:rsidP="002C2446">
      <w:pPr>
        <w:pStyle w:val="ab"/>
        <w:tabs>
          <w:tab w:val="left" w:pos="3330"/>
          <w:tab w:val="left" w:pos="5490"/>
          <w:tab w:val="left" w:pos="8370"/>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CD147A" w:rsidRDefault="002C2446" w:rsidP="002C2446">
      <w:pPr>
        <w:pStyle w:val="ab"/>
        <w:tabs>
          <w:tab w:val="left" w:pos="3330"/>
          <w:tab w:val="left" w:pos="5490"/>
          <w:tab w:val="left" w:pos="8370"/>
        </w:tabs>
        <w:kinsoku w:val="0"/>
        <w:overflowPunct w:val="0"/>
        <w:ind w:left="0" w:firstLine="709"/>
        <w:jc w:val="both"/>
        <w:rPr>
          <w:color w:val="auto"/>
          <w:sz w:val="2"/>
          <w:szCs w:val="2"/>
        </w:rPr>
      </w:pPr>
      <w:r>
        <w:rPr>
          <w:color w:val="auto"/>
        </w:rPr>
        <w:br w:type="page"/>
      </w:r>
    </w:p>
    <w:p w:rsidR="002C2446" w:rsidRPr="000D7640" w:rsidRDefault="002C2446" w:rsidP="002C2446">
      <w:pPr>
        <w:pStyle w:val="6"/>
        <w:kinsoku w:val="0"/>
        <w:overflowPunct w:val="0"/>
        <w:spacing w:before="0" w:line="250" w:lineRule="auto"/>
        <w:ind w:left="0"/>
        <w:jc w:val="both"/>
      </w:pPr>
      <w:r w:rsidRPr="000D7640">
        <w:rPr>
          <w:lang w:val="ru-RU"/>
        </w:rPr>
        <w:lastRenderedPageBreak/>
        <w:t>3.</w:t>
      </w:r>
      <w:r>
        <w:rPr>
          <w:lang w:val="ru-RU"/>
        </w:rPr>
        <w:t> </w:t>
      </w:r>
      <w:r w:rsidRPr="000D7640">
        <w:t>СЛУШАЛИ:</w:t>
      </w:r>
    </w:p>
    <w:p w:rsidR="002C2446" w:rsidRPr="000D7640" w:rsidRDefault="002C2446" w:rsidP="002C2446">
      <w:pPr>
        <w:pStyle w:val="ab"/>
        <w:kinsoku w:val="0"/>
        <w:overflowPunct w:val="0"/>
        <w:spacing w:line="250" w:lineRule="auto"/>
        <w:ind w:left="0" w:firstLine="709"/>
        <w:jc w:val="both"/>
        <w:rPr>
          <w:iCs/>
          <w:color w:val="auto"/>
          <w:lang w:val="ru-RU"/>
        </w:rPr>
      </w:pPr>
      <w:r w:rsidRPr="000D7640">
        <w:rPr>
          <w:iCs/>
          <w:color w:val="auto"/>
          <w:lang w:val="ru-RU"/>
        </w:rPr>
        <w:t>Ф. И. О., должность, по вопросу «Об избрании председателя первичной профсоюзной организации».</w:t>
      </w:r>
    </w:p>
    <w:p w:rsidR="002C2446" w:rsidRPr="000D7640" w:rsidRDefault="002C2446" w:rsidP="002C2446">
      <w:pPr>
        <w:pStyle w:val="ab"/>
        <w:kinsoku w:val="0"/>
        <w:overflowPunct w:val="0"/>
        <w:spacing w:line="250" w:lineRule="auto"/>
        <w:ind w:left="0" w:firstLine="709"/>
        <w:jc w:val="both"/>
        <w:rPr>
          <w:iCs/>
          <w:color w:val="auto"/>
          <w:lang w:val="ru-RU"/>
        </w:rPr>
      </w:pPr>
    </w:p>
    <w:p w:rsidR="002C2446" w:rsidRPr="000D7640" w:rsidRDefault="002C2446" w:rsidP="002C2446">
      <w:pPr>
        <w:pStyle w:val="6"/>
        <w:kinsoku w:val="0"/>
        <w:overflowPunct w:val="0"/>
        <w:spacing w:before="0" w:line="250" w:lineRule="auto"/>
        <w:ind w:left="0"/>
        <w:jc w:val="both"/>
      </w:pPr>
      <w:r w:rsidRPr="000D7640">
        <w:t>ВЫСТУПИЛИ:</w:t>
      </w:r>
    </w:p>
    <w:p w:rsidR="002C2446" w:rsidRDefault="002C2446" w:rsidP="002C2446">
      <w:pPr>
        <w:spacing w:line="250"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2C2446">
      <w:pPr>
        <w:spacing w:line="250"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2C2446">
      <w:pPr>
        <w:spacing w:line="250" w:lineRule="auto"/>
        <w:ind w:firstLine="709"/>
        <w:jc w:val="both"/>
        <w:rPr>
          <w:rFonts w:ascii="Times New Roman" w:hAnsi="Times New Roman"/>
          <w:sz w:val="28"/>
          <w:szCs w:val="28"/>
          <w:lang w:eastAsia="be-BY"/>
        </w:rPr>
      </w:pPr>
    </w:p>
    <w:p w:rsidR="002C2446" w:rsidRPr="000D7640" w:rsidRDefault="002C2446" w:rsidP="002C2446">
      <w:pPr>
        <w:pStyle w:val="ab"/>
        <w:kinsoku w:val="0"/>
        <w:overflowPunct w:val="0"/>
        <w:spacing w:line="250" w:lineRule="auto"/>
        <w:ind w:left="0"/>
        <w:jc w:val="both"/>
        <w:rPr>
          <w:color w:val="auto"/>
          <w:lang w:val="ru-RU"/>
        </w:rPr>
      </w:pPr>
      <w:r w:rsidRPr="000D7640">
        <w:rPr>
          <w:color w:val="auto"/>
        </w:rPr>
        <w:t>ГОЛОСОВАЛИ</w:t>
      </w:r>
      <w:r w:rsidRPr="000D7640">
        <w:rPr>
          <w:color w:val="auto"/>
          <w:lang w:val="ru-RU"/>
        </w:rPr>
        <w:t>:</w:t>
      </w:r>
    </w:p>
    <w:p w:rsidR="002C2446" w:rsidRPr="000D7640" w:rsidRDefault="002C2446" w:rsidP="002C2446">
      <w:pPr>
        <w:pStyle w:val="ab"/>
        <w:kinsoku w:val="0"/>
        <w:overflowPunct w:val="0"/>
        <w:spacing w:line="250" w:lineRule="auto"/>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2C2446">
      <w:pPr>
        <w:pStyle w:val="ab"/>
        <w:kinsoku w:val="0"/>
        <w:overflowPunct w:val="0"/>
        <w:spacing w:line="250" w:lineRule="auto"/>
        <w:ind w:left="0" w:firstLine="709"/>
        <w:jc w:val="both"/>
        <w:rPr>
          <w:i/>
          <w:color w:val="auto"/>
          <w:lang w:val="ru-RU"/>
        </w:rPr>
      </w:pPr>
      <w:r w:rsidRPr="000D7640">
        <w:rPr>
          <w:i/>
          <w:color w:val="auto"/>
          <w:lang w:val="ru-RU"/>
        </w:rPr>
        <w:t>«за», «против», «воздержались»:</w:t>
      </w:r>
    </w:p>
    <w:p w:rsidR="002C2446" w:rsidRPr="000D7640" w:rsidRDefault="002C2446" w:rsidP="002C2446">
      <w:pPr>
        <w:pStyle w:val="ab"/>
        <w:numPr>
          <w:ilvl w:val="2"/>
          <w:numId w:val="41"/>
        </w:numPr>
        <w:tabs>
          <w:tab w:val="left" w:pos="993"/>
        </w:tabs>
        <w:kinsoku w:val="0"/>
        <w:overflowPunct w:val="0"/>
        <w:spacing w:line="250" w:lineRule="auto"/>
        <w:ind w:left="0" w:firstLine="709"/>
        <w:jc w:val="both"/>
        <w:rPr>
          <w:color w:val="auto"/>
          <w:lang w:val="ru-RU"/>
        </w:rPr>
      </w:pPr>
      <w:r w:rsidRPr="000D7640">
        <w:rPr>
          <w:color w:val="auto"/>
          <w:lang w:val="ru-RU"/>
        </w:rPr>
        <w:t>_________________ «</w:t>
      </w:r>
      <w:r w:rsidRPr="000D7640">
        <w:rPr>
          <w:color w:val="auto"/>
        </w:rPr>
        <w:t>за</w:t>
      </w:r>
      <w:r w:rsidRPr="000D7640">
        <w:rPr>
          <w:color w:val="auto"/>
          <w:lang w:val="ru-RU"/>
        </w:rPr>
        <w:t>»</w:t>
      </w:r>
      <w:r>
        <w:rPr>
          <w:color w:val="auto"/>
        </w:rPr>
        <w:t xml:space="preserve"> – </w:t>
      </w:r>
      <w:r w:rsidRPr="000D7640">
        <w:rPr>
          <w:color w:val="auto"/>
        </w:rPr>
        <w:t xml:space="preserve">___ </w:t>
      </w:r>
      <w:r w:rsidRPr="000D7640">
        <w:rPr>
          <w:color w:val="auto"/>
          <w:lang w:val="ru-RU"/>
        </w:rPr>
        <w:t>человек;«против»</w:t>
      </w:r>
      <w:r>
        <w:rPr>
          <w:color w:val="auto"/>
        </w:rPr>
        <w:t xml:space="preserve"> – </w:t>
      </w:r>
      <w:r w:rsidRPr="000D7640">
        <w:rPr>
          <w:color w:val="auto"/>
        </w:rPr>
        <w:t xml:space="preserve">___ </w:t>
      </w:r>
      <w:r w:rsidRPr="000D7640">
        <w:rPr>
          <w:color w:val="auto"/>
          <w:lang w:val="ru-RU"/>
        </w:rPr>
        <w:t xml:space="preserve">человек; </w:t>
      </w:r>
      <w:r w:rsidRPr="000D7640">
        <w:rPr>
          <w:color w:val="auto"/>
          <w:lang w:val="ru-RU"/>
        </w:rPr>
        <w:br/>
        <w:t>«воздержались»</w:t>
      </w:r>
      <w:r>
        <w:rPr>
          <w:color w:val="auto"/>
        </w:rPr>
        <w:t xml:space="preserve"> – </w:t>
      </w:r>
      <w:r w:rsidRPr="000D7640">
        <w:rPr>
          <w:color w:val="auto"/>
        </w:rPr>
        <w:t xml:space="preserve">___ </w:t>
      </w:r>
      <w:r w:rsidRPr="000D7640">
        <w:rPr>
          <w:color w:val="auto"/>
          <w:lang w:val="ru-RU"/>
        </w:rPr>
        <w:t>человек</w:t>
      </w:r>
      <w:r w:rsidRPr="000D7640">
        <w:rPr>
          <w:color w:val="auto"/>
        </w:rPr>
        <w:t>.</w:t>
      </w:r>
    </w:p>
    <w:p w:rsidR="002C2446" w:rsidRPr="005F41CB" w:rsidRDefault="002C2446" w:rsidP="002C2446">
      <w:pPr>
        <w:pStyle w:val="ab"/>
        <w:kinsoku w:val="0"/>
        <w:overflowPunct w:val="0"/>
        <w:spacing w:line="250" w:lineRule="auto"/>
        <w:ind w:left="0" w:firstLine="709"/>
        <w:jc w:val="both"/>
        <w:rPr>
          <w:i/>
          <w:iCs/>
          <w:color w:val="auto"/>
          <w:lang w:val="ru-RU"/>
        </w:rPr>
      </w:pPr>
      <w:r w:rsidRPr="005F41CB">
        <w:rPr>
          <w:i/>
          <w:iCs/>
          <w:color w:val="auto"/>
          <w:lang w:val="ru-RU"/>
        </w:rPr>
        <w:t>при наличии в списке для голосования двух и более кандидатур:</w:t>
      </w:r>
    </w:p>
    <w:p w:rsidR="002C2446" w:rsidRPr="000D7640" w:rsidRDefault="002C2446" w:rsidP="002C2446">
      <w:pPr>
        <w:pStyle w:val="ab"/>
        <w:tabs>
          <w:tab w:val="left" w:pos="993"/>
        </w:tabs>
        <w:kinsoku w:val="0"/>
        <w:overflowPunct w:val="0"/>
        <w:spacing w:line="250" w:lineRule="auto"/>
        <w:ind w:left="0" w:firstLine="709"/>
        <w:jc w:val="both"/>
        <w:rPr>
          <w:color w:val="auto"/>
        </w:rPr>
      </w:pPr>
      <w:r w:rsidRPr="000D7640">
        <w:rPr>
          <w:color w:val="auto"/>
        </w:rPr>
        <w:t>1.</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spacing w:line="250" w:lineRule="auto"/>
        <w:ind w:left="0" w:firstLine="709"/>
        <w:jc w:val="both"/>
        <w:rPr>
          <w:color w:val="auto"/>
          <w:lang w:val="ru-RU"/>
        </w:rPr>
      </w:pPr>
      <w:r w:rsidRPr="000D7640">
        <w:rPr>
          <w:color w:val="auto"/>
        </w:rPr>
        <w:t>2.</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2C2446">
      <w:pPr>
        <w:pStyle w:val="ab"/>
        <w:tabs>
          <w:tab w:val="left" w:pos="993"/>
          <w:tab w:val="left" w:pos="1134"/>
        </w:tabs>
        <w:kinsoku w:val="0"/>
        <w:overflowPunct w:val="0"/>
        <w:spacing w:line="250" w:lineRule="auto"/>
        <w:ind w:left="0" w:firstLine="709"/>
        <w:jc w:val="both"/>
        <w:rPr>
          <w:color w:val="auto"/>
        </w:rPr>
      </w:pPr>
      <w:r w:rsidRPr="000D7640">
        <w:rPr>
          <w:color w:val="auto"/>
          <w:lang w:val="ru-RU"/>
        </w:rPr>
        <w:t>3.</w:t>
      </w:r>
      <w:r w:rsidRPr="000D7640">
        <w:rPr>
          <w:color w:val="auto"/>
          <w:lang w:val="ru-RU"/>
        </w:rPr>
        <w:tab/>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r w:rsidRPr="000D7640">
        <w:rPr>
          <w:color w:val="auto"/>
        </w:rPr>
        <w:t>.</w:t>
      </w:r>
    </w:p>
    <w:p w:rsidR="002C2446" w:rsidRPr="000D7640" w:rsidRDefault="002C2446" w:rsidP="002C2446">
      <w:pPr>
        <w:pStyle w:val="ab"/>
        <w:tabs>
          <w:tab w:val="left" w:pos="993"/>
          <w:tab w:val="left" w:pos="4678"/>
        </w:tabs>
        <w:kinsoku w:val="0"/>
        <w:overflowPunct w:val="0"/>
        <w:spacing w:line="250" w:lineRule="auto"/>
        <w:ind w:left="0" w:firstLine="709"/>
        <w:jc w:val="both"/>
        <w:rPr>
          <w:color w:val="auto"/>
        </w:rPr>
      </w:pPr>
      <w:r w:rsidRPr="000D7640">
        <w:rPr>
          <w:color w:val="auto"/>
          <w:lang w:val="ru-RU"/>
        </w:rPr>
        <w:t>«</w:t>
      </w:r>
      <w:r w:rsidRPr="000D7640">
        <w:rPr>
          <w:color w:val="auto"/>
        </w:rPr>
        <w:t>против</w:t>
      </w:r>
      <w:r w:rsidRPr="000D7640">
        <w:rPr>
          <w:color w:val="auto"/>
          <w:lang w:val="ru-RU"/>
        </w:rPr>
        <w:t xml:space="preserve"> всех»</w:t>
      </w:r>
      <w:r>
        <w:rPr>
          <w:color w:val="auto"/>
        </w:rPr>
        <w:t xml:space="preserve"> – </w:t>
      </w:r>
      <w:r w:rsidRPr="000D7640">
        <w:rPr>
          <w:color w:val="auto"/>
        </w:rPr>
        <w:t xml:space="preserve">___ </w:t>
      </w:r>
      <w:r w:rsidRPr="000D7640">
        <w:rPr>
          <w:color w:val="auto"/>
          <w:lang w:val="ru-RU"/>
        </w:rPr>
        <w:t>человек</w:t>
      </w:r>
      <w:r w:rsidRPr="000D7640">
        <w:rPr>
          <w:color w:val="auto"/>
        </w:rPr>
        <w:t xml:space="preserve"> и т.</w:t>
      </w:r>
      <w:r w:rsidRPr="000D7640">
        <w:rPr>
          <w:color w:val="auto"/>
          <w:lang w:val="ru-RU"/>
        </w:rPr>
        <w:t> </w:t>
      </w:r>
      <w:r w:rsidRPr="000D7640">
        <w:rPr>
          <w:color w:val="auto"/>
        </w:rPr>
        <w:t>д.</w:t>
      </w:r>
    </w:p>
    <w:p w:rsidR="002C2446" w:rsidRPr="000D7640" w:rsidRDefault="002C2446" w:rsidP="002C2446">
      <w:pPr>
        <w:pStyle w:val="ab"/>
        <w:kinsoku w:val="0"/>
        <w:overflowPunct w:val="0"/>
        <w:spacing w:line="250" w:lineRule="auto"/>
        <w:ind w:left="0"/>
        <w:jc w:val="both"/>
        <w:rPr>
          <w:color w:val="auto"/>
        </w:rPr>
      </w:pPr>
    </w:p>
    <w:p w:rsidR="002C2446" w:rsidRPr="000D7640" w:rsidRDefault="002C2446" w:rsidP="002C2446">
      <w:pPr>
        <w:pStyle w:val="6"/>
        <w:kinsoku w:val="0"/>
        <w:overflowPunct w:val="0"/>
        <w:spacing w:before="0" w:line="250" w:lineRule="auto"/>
        <w:ind w:left="0"/>
        <w:jc w:val="both"/>
        <w:rPr>
          <w:spacing w:val="-2"/>
        </w:rPr>
      </w:pPr>
      <w:r w:rsidRPr="000D7640">
        <w:rPr>
          <w:spacing w:val="-2"/>
        </w:rPr>
        <w:t>ПОСТАНОВИЛИ:</w:t>
      </w:r>
    </w:p>
    <w:p w:rsidR="002C2446" w:rsidRPr="000D7640" w:rsidRDefault="002C2446" w:rsidP="002C2446">
      <w:pPr>
        <w:pStyle w:val="ab"/>
        <w:kinsoku w:val="0"/>
        <w:overflowPunct w:val="0"/>
        <w:spacing w:line="250" w:lineRule="auto"/>
        <w:ind w:left="0" w:firstLine="709"/>
        <w:jc w:val="both"/>
        <w:rPr>
          <w:iCs/>
          <w:color w:val="auto"/>
          <w:spacing w:val="-2"/>
          <w:lang w:val="ru-RU"/>
        </w:rPr>
      </w:pPr>
      <w:r w:rsidRPr="000D7640">
        <w:rPr>
          <w:iCs/>
          <w:color w:val="auto"/>
          <w:lang w:val="ru-RU"/>
        </w:rPr>
        <w:t>1. </w:t>
      </w:r>
      <w:r w:rsidRPr="005F41CB">
        <w:rPr>
          <w:color w:val="auto"/>
          <w:lang w:val="ru-RU"/>
        </w:rPr>
        <w:t>Избрать председателем первичной профсоюзной организации _________________________________ на срок полномочий профсоюзного комитета (либо срок полномочий руководителя).</w:t>
      </w:r>
    </w:p>
    <w:p w:rsidR="002C2446" w:rsidRPr="000D7640" w:rsidRDefault="002C2446" w:rsidP="002C2446">
      <w:pPr>
        <w:pStyle w:val="ab"/>
        <w:kinsoku w:val="0"/>
        <w:overflowPunct w:val="0"/>
        <w:spacing w:line="250" w:lineRule="auto"/>
        <w:ind w:left="0" w:firstLine="709"/>
        <w:jc w:val="both"/>
        <w:rPr>
          <w:i/>
          <w:iCs/>
          <w:color w:val="auto"/>
          <w:spacing w:val="-2"/>
          <w:lang w:val="ru-RU"/>
        </w:rPr>
      </w:pPr>
    </w:p>
    <w:p w:rsidR="002C2446" w:rsidRPr="000D7640" w:rsidRDefault="002C2446" w:rsidP="002C2446">
      <w:pPr>
        <w:pStyle w:val="ab"/>
        <w:kinsoku w:val="0"/>
        <w:overflowPunct w:val="0"/>
        <w:spacing w:line="250" w:lineRule="auto"/>
        <w:ind w:left="0" w:firstLine="709"/>
        <w:jc w:val="both"/>
        <w:rPr>
          <w:i/>
          <w:iCs/>
          <w:color w:val="auto"/>
          <w:lang w:val="ru-RU"/>
        </w:rPr>
      </w:pPr>
      <w:r w:rsidRPr="000D7640">
        <w:rPr>
          <w:i/>
          <w:iCs/>
          <w:color w:val="auto"/>
          <w:lang w:val="ru-RU"/>
        </w:rPr>
        <w:t>При наличии в первичной профсоюзной организации штатного руководителя.</w:t>
      </w:r>
    </w:p>
    <w:p w:rsidR="002C2446" w:rsidRPr="000D7640" w:rsidRDefault="002C2446" w:rsidP="002C2446">
      <w:pPr>
        <w:pStyle w:val="ab"/>
        <w:kinsoku w:val="0"/>
        <w:overflowPunct w:val="0"/>
        <w:spacing w:line="250" w:lineRule="auto"/>
        <w:ind w:left="0" w:firstLine="709"/>
        <w:jc w:val="both"/>
        <w:rPr>
          <w:i/>
          <w:color w:val="auto"/>
          <w:lang w:val="ru-RU"/>
        </w:rPr>
      </w:pPr>
      <w:r w:rsidRPr="000D7640">
        <w:rPr>
          <w:i/>
          <w:color w:val="auto"/>
          <w:lang w:val="ru-RU"/>
        </w:rPr>
        <w:t>2. Заключить с ___________________</w:t>
      </w:r>
      <w:r w:rsidRPr="000D7640">
        <w:rPr>
          <w:i/>
          <w:color w:val="auto"/>
        </w:rPr>
        <w:t xml:space="preserve"> срочный трудовой договор</w:t>
      </w:r>
      <w:r w:rsidRPr="000D7640">
        <w:rPr>
          <w:i/>
          <w:color w:val="auto"/>
          <w:lang w:val="ru-RU"/>
        </w:rPr>
        <w:t xml:space="preserve"> на срок </w:t>
      </w:r>
    </w:p>
    <w:p w:rsidR="002C2446" w:rsidRPr="000D7640" w:rsidRDefault="002C2446" w:rsidP="002C2446">
      <w:pPr>
        <w:pStyle w:val="ab"/>
        <w:kinsoku w:val="0"/>
        <w:overflowPunct w:val="0"/>
        <w:spacing w:line="250" w:lineRule="auto"/>
        <w:ind w:left="0" w:firstLine="2977"/>
        <w:jc w:val="both"/>
        <w:rPr>
          <w:i/>
          <w:color w:val="auto"/>
          <w:sz w:val="18"/>
          <w:szCs w:val="18"/>
          <w:lang w:val="ru-RU"/>
        </w:rPr>
      </w:pPr>
      <w:r w:rsidRPr="000D7640">
        <w:rPr>
          <w:i/>
          <w:color w:val="auto"/>
          <w:sz w:val="18"/>
          <w:szCs w:val="18"/>
          <w:lang w:val="ru-RU"/>
        </w:rPr>
        <w:t>(фамилия, инициалы)</w:t>
      </w:r>
    </w:p>
    <w:p w:rsidR="002C2446" w:rsidRPr="000D7640" w:rsidRDefault="002C2446" w:rsidP="002C2446">
      <w:pPr>
        <w:pStyle w:val="ab"/>
        <w:kinsoku w:val="0"/>
        <w:overflowPunct w:val="0"/>
        <w:spacing w:line="250" w:lineRule="auto"/>
        <w:ind w:left="0"/>
        <w:jc w:val="both"/>
        <w:rPr>
          <w:i/>
          <w:color w:val="auto"/>
          <w:lang w:val="ru-RU"/>
        </w:rPr>
      </w:pPr>
      <w:r w:rsidRPr="000D7640">
        <w:rPr>
          <w:i/>
          <w:color w:val="auto"/>
          <w:lang w:val="ru-RU"/>
        </w:rPr>
        <w:t>полномочий профсоюзного комитета (срок полномочий руководителя).</w:t>
      </w:r>
    </w:p>
    <w:p w:rsidR="002C2446" w:rsidRPr="003B58AF" w:rsidRDefault="002C2446" w:rsidP="002C2446">
      <w:pPr>
        <w:pStyle w:val="ab"/>
        <w:kinsoku w:val="0"/>
        <w:overflowPunct w:val="0"/>
        <w:spacing w:line="250" w:lineRule="auto"/>
        <w:ind w:left="1131" w:hanging="422"/>
        <w:jc w:val="both"/>
        <w:rPr>
          <w:i/>
          <w:color w:val="auto"/>
          <w:lang w:val="ru-RU"/>
        </w:rPr>
      </w:pPr>
      <w:r w:rsidRPr="003B58AF">
        <w:rPr>
          <w:i/>
          <w:color w:val="auto"/>
          <w:lang w:val="ru-RU"/>
        </w:rPr>
        <w:t>3. Поручить (уполномочить) председателю (председателя) ____________</w:t>
      </w:r>
    </w:p>
    <w:p w:rsidR="002C2446" w:rsidRPr="003B58AF" w:rsidRDefault="002C2446" w:rsidP="002C2446">
      <w:pPr>
        <w:pStyle w:val="ab"/>
        <w:kinsoku w:val="0"/>
        <w:overflowPunct w:val="0"/>
        <w:spacing w:line="250" w:lineRule="auto"/>
        <w:ind w:left="1131" w:firstLine="6807"/>
        <w:jc w:val="both"/>
        <w:rPr>
          <w:i/>
          <w:color w:val="auto"/>
          <w:lang w:val="ru-RU"/>
        </w:rPr>
      </w:pPr>
      <w:r w:rsidRPr="003B58AF">
        <w:rPr>
          <w:i/>
          <w:color w:val="auto"/>
          <w:sz w:val="18"/>
          <w:szCs w:val="18"/>
          <w:lang w:val="ru-RU"/>
        </w:rPr>
        <w:t xml:space="preserve"> (фамилия, инициалы</w:t>
      </w:r>
    </w:p>
    <w:p w:rsidR="002C2446" w:rsidRPr="003B58AF" w:rsidRDefault="002C2446" w:rsidP="002C2446">
      <w:pPr>
        <w:pStyle w:val="ab"/>
        <w:kinsoku w:val="0"/>
        <w:overflowPunct w:val="0"/>
        <w:spacing w:line="250" w:lineRule="auto"/>
        <w:ind w:left="0"/>
        <w:jc w:val="both"/>
        <w:rPr>
          <w:i/>
          <w:color w:val="auto"/>
          <w:lang w:val="ru-RU"/>
        </w:rPr>
      </w:pPr>
      <w:r w:rsidRPr="003B58AF">
        <w:rPr>
          <w:i/>
          <w:color w:val="auto"/>
        </w:rPr>
        <w:t>_______________________</w:t>
      </w:r>
      <w:r w:rsidRPr="003B58AF">
        <w:rPr>
          <w:i/>
          <w:color w:val="auto"/>
          <w:lang w:val="ru-RU"/>
        </w:rPr>
        <w:t>_____________________________________________</w:t>
      </w:r>
    </w:p>
    <w:p w:rsidR="002C2446" w:rsidRPr="003B58AF" w:rsidRDefault="002C2446" w:rsidP="002C2446">
      <w:pPr>
        <w:pStyle w:val="ab"/>
        <w:tabs>
          <w:tab w:val="left" w:pos="3544"/>
        </w:tabs>
        <w:kinsoku w:val="0"/>
        <w:overflowPunct w:val="0"/>
        <w:spacing w:line="250" w:lineRule="auto"/>
        <w:ind w:left="0" w:firstLine="851"/>
        <w:rPr>
          <w:i/>
          <w:color w:val="auto"/>
          <w:sz w:val="18"/>
          <w:szCs w:val="18"/>
          <w:lang w:val="ru-RU"/>
        </w:rPr>
      </w:pPr>
      <w:r w:rsidRPr="003B58AF">
        <w:rPr>
          <w:i/>
          <w:color w:val="auto"/>
          <w:sz w:val="18"/>
          <w:szCs w:val="18"/>
          <w:lang w:val="ru-RU"/>
        </w:rPr>
        <w:t xml:space="preserve">председателя) </w:t>
      </w:r>
      <w:r>
        <w:rPr>
          <w:i/>
          <w:color w:val="auto"/>
          <w:sz w:val="18"/>
          <w:szCs w:val="18"/>
          <w:lang w:val="ru-RU"/>
        </w:rPr>
        <w:tab/>
      </w:r>
      <w:r w:rsidRPr="003B58AF">
        <w:rPr>
          <w:i/>
          <w:color w:val="auto"/>
          <w:sz w:val="18"/>
          <w:szCs w:val="18"/>
          <w:lang w:val="ru-RU"/>
        </w:rPr>
        <w:t>(указать наименование вышестоящей профсоюзной организации)</w:t>
      </w:r>
    </w:p>
    <w:p w:rsidR="002C2446" w:rsidRPr="000D7640" w:rsidRDefault="002C2446" w:rsidP="002C2446">
      <w:pPr>
        <w:pStyle w:val="ab"/>
        <w:kinsoku w:val="0"/>
        <w:overflowPunct w:val="0"/>
        <w:spacing w:line="250" w:lineRule="auto"/>
        <w:ind w:left="0"/>
        <w:jc w:val="both"/>
        <w:rPr>
          <w:i/>
          <w:color w:val="auto"/>
          <w:lang w:val="ru-RU"/>
        </w:rPr>
      </w:pPr>
      <w:r w:rsidRPr="003B58AF">
        <w:rPr>
          <w:i/>
          <w:color w:val="auto"/>
        </w:rPr>
        <w:t>подписать срочный трудовой договор с председателем первичной профсоюзной организации ___________________</w:t>
      </w:r>
      <w:r w:rsidRPr="003B58AF">
        <w:rPr>
          <w:i/>
          <w:color w:val="auto"/>
          <w:lang w:val="ru-RU"/>
        </w:rPr>
        <w:t>__ (если данная норма предусмотрена</w:t>
      </w:r>
      <w:r w:rsidRPr="000D7640">
        <w:rPr>
          <w:i/>
          <w:color w:val="auto"/>
          <w:lang w:val="ru-RU"/>
        </w:rPr>
        <w:t xml:space="preserve"> Уставом).</w:t>
      </w:r>
    </w:p>
    <w:p w:rsidR="002C2446"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p>
    <w:p w:rsidR="002C2446" w:rsidRPr="006B32EF" w:rsidRDefault="002C2446" w:rsidP="002C2446">
      <w:pPr>
        <w:spacing w:line="250" w:lineRule="auto"/>
        <w:ind w:firstLine="709"/>
        <w:jc w:val="both"/>
        <w:rPr>
          <w:rFonts w:ascii="Times New Roman" w:eastAsia="Times New Roman" w:hAnsi="Times New Roman"/>
          <w:b/>
          <w:i/>
          <w:iCs/>
          <w:sz w:val="28"/>
          <w:szCs w:val="28"/>
          <w:lang w:val="ru-RU" w:eastAsia="be-BY"/>
        </w:rPr>
      </w:pPr>
      <w:r w:rsidRPr="006B32EF">
        <w:rPr>
          <w:rFonts w:ascii="Times New Roman" w:eastAsia="Times New Roman" w:hAnsi="Times New Roman"/>
          <w:b/>
          <w:i/>
          <w:iCs/>
          <w:sz w:val="28"/>
          <w:szCs w:val="28"/>
          <w:lang w:val="ru-RU" w:eastAsia="be-BY"/>
        </w:rPr>
        <w:t>Избранным председателем первичной профсоюзной организации ________________ принесена Клятва профсоюзного лидера (прилагается).</w:t>
      </w:r>
    </w:p>
    <w:p w:rsidR="002C2446" w:rsidRPr="000D7640" w:rsidRDefault="002C2446" w:rsidP="002C2446">
      <w:pPr>
        <w:spacing w:line="250" w:lineRule="auto"/>
        <w:ind w:firstLine="709"/>
        <w:jc w:val="both"/>
        <w:rPr>
          <w:rFonts w:ascii="Times New Roman" w:eastAsia="Times New Roman" w:hAnsi="Times New Roman"/>
          <w:b/>
          <w:i/>
          <w:sz w:val="28"/>
          <w:szCs w:val="28"/>
          <w:highlight w:val="green"/>
          <w:lang w:val="ru-RU"/>
        </w:rPr>
      </w:pPr>
    </w:p>
    <w:p w:rsidR="002C2446" w:rsidRPr="000D7640" w:rsidRDefault="002C2446" w:rsidP="002C2446">
      <w:pPr>
        <w:pStyle w:val="6"/>
        <w:tabs>
          <w:tab w:val="left" w:pos="851"/>
        </w:tabs>
        <w:kinsoku w:val="0"/>
        <w:overflowPunct w:val="0"/>
        <w:spacing w:before="0" w:line="250" w:lineRule="auto"/>
        <w:ind w:left="0"/>
        <w:jc w:val="both"/>
        <w:rPr>
          <w:spacing w:val="-2"/>
        </w:rPr>
      </w:pPr>
      <w:r w:rsidRPr="000D7640">
        <w:rPr>
          <w:spacing w:val="-2"/>
          <w:lang w:val="ru-RU"/>
        </w:rPr>
        <w:t xml:space="preserve">4. </w:t>
      </w:r>
      <w:r w:rsidRPr="000D7640">
        <w:rPr>
          <w:spacing w:val="-2"/>
        </w:rPr>
        <w:t>СЛУШАЛИ:</w:t>
      </w:r>
    </w:p>
    <w:p w:rsidR="002C2446" w:rsidRPr="000D7640" w:rsidRDefault="002C2446" w:rsidP="002C2446">
      <w:pPr>
        <w:pStyle w:val="ab"/>
        <w:kinsoku w:val="0"/>
        <w:overflowPunct w:val="0"/>
        <w:spacing w:line="250" w:lineRule="auto"/>
        <w:ind w:left="0" w:firstLine="709"/>
        <w:jc w:val="both"/>
        <w:rPr>
          <w:iCs/>
          <w:color w:val="auto"/>
          <w:lang w:val="ru-RU"/>
        </w:rPr>
      </w:pPr>
      <w:r w:rsidRPr="000D7640">
        <w:rPr>
          <w:iCs/>
          <w:color w:val="auto"/>
          <w:lang w:val="ru-RU"/>
        </w:rPr>
        <w:t>Ф. И. О., должность, по вопросу «Об избрании заместителя председателя первичной профсоюзной организации».</w:t>
      </w:r>
    </w:p>
    <w:p w:rsidR="002C2446" w:rsidRPr="00692C69" w:rsidRDefault="002C2446" w:rsidP="00C66AF3">
      <w:pPr>
        <w:pStyle w:val="ab"/>
        <w:kinsoku w:val="0"/>
        <w:overflowPunct w:val="0"/>
        <w:spacing w:line="235" w:lineRule="auto"/>
        <w:ind w:left="0"/>
        <w:jc w:val="both"/>
        <w:rPr>
          <w:color w:val="auto"/>
          <w:spacing w:val="-2"/>
        </w:rPr>
      </w:pPr>
      <w:r>
        <w:rPr>
          <w:iCs/>
          <w:color w:val="auto"/>
          <w:spacing w:val="-2"/>
          <w:lang w:val="ru-RU"/>
        </w:rPr>
        <w:br w:type="page"/>
      </w:r>
      <w:r w:rsidRPr="00692C69">
        <w:rPr>
          <w:color w:val="auto"/>
        </w:rPr>
        <w:lastRenderedPageBreak/>
        <w:t>ВЫСТУПИЛИ:</w:t>
      </w:r>
    </w:p>
    <w:p w:rsidR="002C2446"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C66AF3">
      <w:pPr>
        <w:spacing w:line="235" w:lineRule="auto"/>
        <w:ind w:firstLine="709"/>
        <w:jc w:val="both"/>
        <w:rPr>
          <w:rFonts w:ascii="Times New Roman" w:hAnsi="Times New Roman"/>
          <w:sz w:val="28"/>
          <w:szCs w:val="28"/>
          <w:highlight w:val="green"/>
          <w:lang w:val="ru-RU" w:eastAsia="be-BY"/>
        </w:rPr>
      </w:pPr>
    </w:p>
    <w:p w:rsidR="002C2446" w:rsidRPr="000D7640" w:rsidRDefault="002C2446" w:rsidP="00C66AF3">
      <w:pPr>
        <w:pStyle w:val="ab"/>
        <w:kinsoku w:val="0"/>
        <w:overflowPunct w:val="0"/>
        <w:spacing w:line="235" w:lineRule="auto"/>
        <w:ind w:left="0"/>
        <w:jc w:val="both"/>
        <w:rPr>
          <w:color w:val="auto"/>
          <w:lang w:val="ru-RU"/>
        </w:rPr>
      </w:pPr>
      <w:r w:rsidRPr="000D7640">
        <w:rPr>
          <w:color w:val="auto"/>
        </w:rPr>
        <w:t>ГОЛОСОВАЛИ</w:t>
      </w:r>
      <w:r w:rsidRPr="000D7640">
        <w:rPr>
          <w:color w:val="auto"/>
          <w:lang w:val="ru-RU"/>
        </w:rPr>
        <w:t>:</w:t>
      </w:r>
    </w:p>
    <w:p w:rsidR="002C2446" w:rsidRPr="000D7640" w:rsidRDefault="002C2446" w:rsidP="00C66AF3">
      <w:pPr>
        <w:pStyle w:val="ab"/>
        <w:kinsoku w:val="0"/>
        <w:overflowPunct w:val="0"/>
        <w:spacing w:line="235" w:lineRule="auto"/>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C66AF3">
      <w:pPr>
        <w:pStyle w:val="ab"/>
        <w:kinsoku w:val="0"/>
        <w:overflowPunct w:val="0"/>
        <w:spacing w:line="235" w:lineRule="auto"/>
        <w:ind w:left="0" w:firstLine="709"/>
        <w:jc w:val="both"/>
        <w:rPr>
          <w:i/>
          <w:color w:val="auto"/>
          <w:lang w:val="ru-RU"/>
        </w:rPr>
      </w:pPr>
      <w:r w:rsidRPr="000D7640">
        <w:rPr>
          <w:i/>
          <w:color w:val="auto"/>
          <w:lang w:val="ru-RU"/>
        </w:rPr>
        <w:t>«за», «против», «воздержались»:</w:t>
      </w:r>
    </w:p>
    <w:p w:rsidR="002C2446" w:rsidRPr="000D7640" w:rsidRDefault="002C2446" w:rsidP="00C66AF3">
      <w:pPr>
        <w:pStyle w:val="ab"/>
        <w:numPr>
          <w:ilvl w:val="2"/>
          <w:numId w:val="42"/>
        </w:numPr>
        <w:tabs>
          <w:tab w:val="left" w:pos="993"/>
        </w:tabs>
        <w:kinsoku w:val="0"/>
        <w:overflowPunct w:val="0"/>
        <w:spacing w:line="235" w:lineRule="auto"/>
        <w:ind w:left="0" w:firstLine="709"/>
        <w:jc w:val="both"/>
        <w:rPr>
          <w:color w:val="auto"/>
          <w:lang w:val="ru-RU"/>
        </w:rPr>
      </w:pPr>
      <w:r w:rsidRPr="000D7640">
        <w:rPr>
          <w:color w:val="auto"/>
          <w:lang w:val="ru-RU"/>
        </w:rPr>
        <w:t>_________________ «</w:t>
      </w:r>
      <w:r w:rsidRPr="000D7640">
        <w:rPr>
          <w:color w:val="auto"/>
        </w:rPr>
        <w:t>за</w:t>
      </w:r>
      <w:r w:rsidRPr="000D7640">
        <w:rPr>
          <w:color w:val="auto"/>
          <w:lang w:val="ru-RU"/>
        </w:rPr>
        <w:t>»</w:t>
      </w:r>
      <w:r>
        <w:rPr>
          <w:color w:val="auto"/>
        </w:rPr>
        <w:t xml:space="preserve"> – </w:t>
      </w:r>
      <w:r w:rsidRPr="000D7640">
        <w:rPr>
          <w:color w:val="auto"/>
        </w:rPr>
        <w:t xml:space="preserve">___ </w:t>
      </w:r>
      <w:r w:rsidRPr="000D7640">
        <w:rPr>
          <w:color w:val="auto"/>
          <w:lang w:val="ru-RU"/>
        </w:rPr>
        <w:t>человек;«против»</w:t>
      </w:r>
      <w:r>
        <w:rPr>
          <w:color w:val="auto"/>
        </w:rPr>
        <w:t xml:space="preserve"> – </w:t>
      </w:r>
      <w:r w:rsidRPr="000D7640">
        <w:rPr>
          <w:color w:val="auto"/>
        </w:rPr>
        <w:t xml:space="preserve">___ </w:t>
      </w:r>
      <w:r w:rsidRPr="000D7640">
        <w:rPr>
          <w:color w:val="auto"/>
          <w:lang w:val="ru-RU"/>
        </w:rPr>
        <w:t xml:space="preserve">человек; </w:t>
      </w:r>
      <w:r w:rsidRPr="000D7640">
        <w:rPr>
          <w:color w:val="auto"/>
          <w:lang w:val="ru-RU"/>
        </w:rPr>
        <w:br/>
        <w:t>«воздержались»</w:t>
      </w:r>
      <w:r>
        <w:rPr>
          <w:color w:val="auto"/>
        </w:rPr>
        <w:t xml:space="preserve"> – </w:t>
      </w:r>
      <w:r w:rsidRPr="000D7640">
        <w:rPr>
          <w:color w:val="auto"/>
        </w:rPr>
        <w:t xml:space="preserve">___ </w:t>
      </w:r>
      <w:r w:rsidRPr="000D7640">
        <w:rPr>
          <w:color w:val="auto"/>
          <w:lang w:val="ru-RU"/>
        </w:rPr>
        <w:t>человек</w:t>
      </w:r>
      <w:r w:rsidRPr="000D7640">
        <w:rPr>
          <w:color w:val="auto"/>
        </w:rPr>
        <w:t>.</w:t>
      </w:r>
    </w:p>
    <w:p w:rsidR="002C2446" w:rsidRPr="000D7640" w:rsidRDefault="002C2446" w:rsidP="00C66AF3">
      <w:pPr>
        <w:pStyle w:val="ab"/>
        <w:kinsoku w:val="0"/>
        <w:overflowPunct w:val="0"/>
        <w:spacing w:line="235" w:lineRule="auto"/>
        <w:ind w:left="0" w:firstLine="709"/>
        <w:jc w:val="both"/>
        <w:rPr>
          <w:i/>
          <w:color w:val="auto"/>
          <w:lang w:val="ru-RU"/>
        </w:rPr>
      </w:pPr>
      <w:r w:rsidRPr="000D7640">
        <w:rPr>
          <w:i/>
          <w:color w:val="auto"/>
          <w:lang w:val="ru-RU"/>
        </w:rPr>
        <w:t>при наличии в списке для голосования двух и более кандидатур:</w:t>
      </w:r>
    </w:p>
    <w:p w:rsidR="002C2446" w:rsidRPr="000D7640" w:rsidRDefault="002C2446" w:rsidP="00C66AF3">
      <w:pPr>
        <w:pStyle w:val="ab"/>
        <w:tabs>
          <w:tab w:val="left" w:pos="993"/>
        </w:tabs>
        <w:kinsoku w:val="0"/>
        <w:overflowPunct w:val="0"/>
        <w:spacing w:line="235" w:lineRule="auto"/>
        <w:ind w:left="0" w:firstLine="709"/>
        <w:jc w:val="both"/>
        <w:rPr>
          <w:color w:val="auto"/>
        </w:rPr>
      </w:pPr>
      <w:r w:rsidRPr="000D7640">
        <w:rPr>
          <w:color w:val="auto"/>
        </w:rPr>
        <w:t>1.</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C66AF3">
      <w:pPr>
        <w:pStyle w:val="ab"/>
        <w:tabs>
          <w:tab w:val="left" w:pos="993"/>
          <w:tab w:val="left" w:pos="1134"/>
        </w:tabs>
        <w:kinsoku w:val="0"/>
        <w:overflowPunct w:val="0"/>
        <w:spacing w:line="235" w:lineRule="auto"/>
        <w:ind w:left="0" w:firstLine="709"/>
        <w:jc w:val="both"/>
        <w:rPr>
          <w:color w:val="auto"/>
          <w:lang w:val="ru-RU"/>
        </w:rPr>
      </w:pPr>
      <w:r w:rsidRPr="000D7640">
        <w:rPr>
          <w:color w:val="auto"/>
        </w:rPr>
        <w:t>2.</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C66AF3">
      <w:pPr>
        <w:pStyle w:val="ab"/>
        <w:tabs>
          <w:tab w:val="left" w:pos="993"/>
          <w:tab w:val="left" w:pos="1134"/>
        </w:tabs>
        <w:kinsoku w:val="0"/>
        <w:overflowPunct w:val="0"/>
        <w:spacing w:line="235" w:lineRule="auto"/>
        <w:ind w:left="0" w:firstLine="709"/>
        <w:jc w:val="both"/>
        <w:rPr>
          <w:color w:val="auto"/>
        </w:rPr>
      </w:pPr>
      <w:r w:rsidRPr="000D7640">
        <w:rPr>
          <w:color w:val="auto"/>
          <w:lang w:val="ru-RU"/>
        </w:rPr>
        <w:t>3.</w:t>
      </w:r>
      <w:r w:rsidRPr="000D7640">
        <w:rPr>
          <w:color w:val="auto"/>
          <w:lang w:val="ru-RU"/>
        </w:rPr>
        <w:tab/>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r w:rsidRPr="000D7640">
        <w:rPr>
          <w:color w:val="auto"/>
        </w:rPr>
        <w:t>.</w:t>
      </w:r>
    </w:p>
    <w:p w:rsidR="002C2446" w:rsidRPr="000D7640" w:rsidRDefault="002C2446" w:rsidP="00C66AF3">
      <w:pPr>
        <w:pStyle w:val="ab"/>
        <w:tabs>
          <w:tab w:val="left" w:pos="993"/>
          <w:tab w:val="left" w:pos="4678"/>
        </w:tabs>
        <w:kinsoku w:val="0"/>
        <w:overflowPunct w:val="0"/>
        <w:spacing w:line="235" w:lineRule="auto"/>
        <w:ind w:left="0" w:firstLine="709"/>
        <w:jc w:val="both"/>
        <w:rPr>
          <w:color w:val="auto"/>
        </w:rPr>
      </w:pPr>
      <w:r w:rsidRPr="000D7640">
        <w:rPr>
          <w:color w:val="auto"/>
          <w:lang w:val="ru-RU"/>
        </w:rPr>
        <w:t>«</w:t>
      </w:r>
      <w:r w:rsidRPr="000D7640">
        <w:rPr>
          <w:color w:val="auto"/>
        </w:rPr>
        <w:t>против</w:t>
      </w:r>
      <w:r w:rsidRPr="000D7640">
        <w:rPr>
          <w:color w:val="auto"/>
          <w:lang w:val="ru-RU"/>
        </w:rPr>
        <w:t xml:space="preserve"> всех»</w:t>
      </w:r>
      <w:r>
        <w:rPr>
          <w:color w:val="auto"/>
        </w:rPr>
        <w:t xml:space="preserve"> – </w:t>
      </w:r>
      <w:r w:rsidRPr="000D7640">
        <w:rPr>
          <w:color w:val="auto"/>
        </w:rPr>
        <w:t xml:space="preserve">___ </w:t>
      </w:r>
      <w:r w:rsidRPr="000D7640">
        <w:rPr>
          <w:color w:val="auto"/>
          <w:lang w:val="ru-RU"/>
        </w:rPr>
        <w:t>человек</w:t>
      </w:r>
      <w:r w:rsidRPr="000D7640">
        <w:rPr>
          <w:color w:val="auto"/>
        </w:rPr>
        <w:t xml:space="preserve"> и т.</w:t>
      </w:r>
      <w:r w:rsidRPr="000D7640">
        <w:rPr>
          <w:color w:val="auto"/>
          <w:lang w:val="ru-RU"/>
        </w:rPr>
        <w:t> </w:t>
      </w:r>
      <w:r w:rsidRPr="000D7640">
        <w:rPr>
          <w:color w:val="auto"/>
        </w:rPr>
        <w:t>д.</w:t>
      </w:r>
    </w:p>
    <w:p w:rsidR="002C2446" w:rsidRPr="000D7640" w:rsidRDefault="002C2446" w:rsidP="00C66AF3">
      <w:pPr>
        <w:pStyle w:val="ab"/>
        <w:tabs>
          <w:tab w:val="left" w:pos="993"/>
          <w:tab w:val="left" w:pos="4678"/>
        </w:tabs>
        <w:kinsoku w:val="0"/>
        <w:overflowPunct w:val="0"/>
        <w:spacing w:line="235" w:lineRule="auto"/>
        <w:ind w:left="0" w:firstLine="709"/>
        <w:jc w:val="both"/>
        <w:rPr>
          <w:color w:val="auto"/>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C66AF3">
      <w:pPr>
        <w:pStyle w:val="ab"/>
        <w:kinsoku w:val="0"/>
        <w:overflowPunct w:val="0"/>
        <w:spacing w:line="235" w:lineRule="auto"/>
        <w:ind w:left="0" w:firstLine="709"/>
        <w:jc w:val="both"/>
        <w:rPr>
          <w:iCs/>
          <w:color w:val="auto"/>
          <w:lang w:val="ru-RU"/>
        </w:rPr>
      </w:pPr>
      <w:r w:rsidRPr="000D7640">
        <w:rPr>
          <w:iCs/>
          <w:color w:val="auto"/>
          <w:lang w:val="ru-RU"/>
        </w:rPr>
        <w:t>Избрать заместителем председателя первичной профсоюзной организации ______________________________________.</w:t>
      </w:r>
    </w:p>
    <w:p w:rsidR="002C2446" w:rsidRDefault="002C2446" w:rsidP="00C66AF3">
      <w:pPr>
        <w:spacing w:line="235" w:lineRule="auto"/>
        <w:ind w:firstLine="709"/>
        <w:jc w:val="both"/>
        <w:rPr>
          <w:rFonts w:ascii="Times New Roman" w:eastAsia="Times New Roman" w:hAnsi="Times New Roman"/>
          <w:b/>
          <w:i/>
          <w:sz w:val="28"/>
          <w:szCs w:val="28"/>
          <w:lang w:val="ru-RU"/>
        </w:rPr>
      </w:pPr>
      <w:r w:rsidRPr="000D7640">
        <w:rPr>
          <w:rFonts w:ascii="Times New Roman" w:eastAsia="Times New Roman" w:hAnsi="Times New Roman"/>
          <w:b/>
          <w:i/>
          <w:sz w:val="28"/>
          <w:szCs w:val="28"/>
          <w:lang w:val="ru-RU"/>
        </w:rPr>
        <w:t>Избранным заместителем председателя первичной профсоюзной организации _________ принесена Клятва профсоюзного лидера (прилагается).</w:t>
      </w:r>
    </w:p>
    <w:p w:rsidR="002C2446" w:rsidRPr="000D7640" w:rsidRDefault="002C2446" w:rsidP="00C66AF3">
      <w:pPr>
        <w:spacing w:line="235" w:lineRule="auto"/>
        <w:ind w:firstLine="709"/>
        <w:jc w:val="both"/>
        <w:rPr>
          <w:rFonts w:ascii="Times New Roman" w:eastAsia="Times New Roman" w:hAnsi="Times New Roman"/>
          <w:b/>
          <w:i/>
          <w:sz w:val="28"/>
          <w:szCs w:val="28"/>
          <w:lang w:val="ru-RU"/>
        </w:rPr>
      </w:pPr>
    </w:p>
    <w:p w:rsidR="002C2446" w:rsidRPr="0072414E" w:rsidRDefault="002C2446" w:rsidP="00C66AF3">
      <w:pPr>
        <w:pStyle w:val="ab"/>
        <w:kinsoku w:val="0"/>
        <w:overflowPunct w:val="0"/>
        <w:spacing w:line="235" w:lineRule="auto"/>
        <w:ind w:left="0" w:firstLine="709"/>
        <w:jc w:val="both"/>
        <w:rPr>
          <w:i/>
          <w:color w:val="auto"/>
          <w:lang w:val="ru-RU"/>
        </w:rPr>
      </w:pPr>
      <w:r w:rsidRPr="0072414E">
        <w:rPr>
          <w:i/>
          <w:color w:val="auto"/>
          <w:lang w:val="ru-RU"/>
        </w:rPr>
        <w:t>В случае принятия решения об избрании заместителя председателя первичной профсоюзной организации на заседании профсоюзного комитета.</w:t>
      </w:r>
    </w:p>
    <w:p w:rsidR="002C2446" w:rsidRPr="000D7640" w:rsidRDefault="002C2446" w:rsidP="00C66AF3">
      <w:pPr>
        <w:pStyle w:val="ab"/>
        <w:kinsoku w:val="0"/>
        <w:overflowPunct w:val="0"/>
        <w:spacing w:line="235" w:lineRule="auto"/>
        <w:ind w:left="0" w:firstLine="567"/>
        <w:jc w:val="both"/>
        <w:rPr>
          <w:iCs/>
          <w:color w:val="auto"/>
          <w:spacing w:val="-2"/>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C66AF3">
      <w:pPr>
        <w:pStyle w:val="ab"/>
        <w:kinsoku w:val="0"/>
        <w:overflowPunct w:val="0"/>
        <w:spacing w:line="235" w:lineRule="auto"/>
        <w:ind w:left="0" w:firstLine="567"/>
        <w:jc w:val="both"/>
        <w:rPr>
          <w:iCs/>
          <w:color w:val="auto"/>
          <w:lang w:val="ru-RU"/>
        </w:rPr>
      </w:pPr>
      <w:r w:rsidRPr="000D7640">
        <w:rPr>
          <w:iCs/>
          <w:color w:val="auto"/>
          <w:spacing w:val="-2"/>
          <w:lang w:val="ru-RU"/>
        </w:rPr>
        <w:t>И</w:t>
      </w:r>
      <w:r w:rsidRPr="000D7640">
        <w:rPr>
          <w:iCs/>
          <w:color w:val="auto"/>
          <w:lang w:val="ru-RU"/>
        </w:rPr>
        <w:t>збрать заместителя председателя первичной профсоюзной организации на заседании профсоюзного комитета первичной профсоюзной организации.</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spacing w:line="235" w:lineRule="auto"/>
        <w:ind w:firstLine="709"/>
        <w:jc w:val="both"/>
        <w:rPr>
          <w:rFonts w:ascii="Times New Roman" w:eastAsia="Times New Roman" w:hAnsi="Times New Roman"/>
          <w:b/>
          <w:i/>
          <w:sz w:val="28"/>
          <w:szCs w:val="28"/>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lang w:val="ru-RU"/>
        </w:rPr>
        <w:t>5.</w:t>
      </w:r>
      <w:r w:rsidRPr="000D7640">
        <w:rPr>
          <w:spacing w:val="-2"/>
          <w:lang w:val="en-US"/>
        </w:rPr>
        <w:t> </w:t>
      </w:r>
      <w:r w:rsidRPr="000D7640">
        <w:rPr>
          <w:spacing w:val="-2"/>
        </w:rPr>
        <w:t>СЛУШАЛИ:</w:t>
      </w:r>
    </w:p>
    <w:p w:rsidR="002C2446" w:rsidRPr="000D7640" w:rsidRDefault="002C2446" w:rsidP="00C66AF3">
      <w:pPr>
        <w:pStyle w:val="ab"/>
        <w:kinsoku w:val="0"/>
        <w:overflowPunct w:val="0"/>
        <w:spacing w:line="235" w:lineRule="auto"/>
        <w:ind w:left="0" w:firstLine="709"/>
        <w:jc w:val="both"/>
        <w:rPr>
          <w:iCs/>
          <w:color w:val="auto"/>
          <w:lang w:val="ru-RU"/>
        </w:rPr>
      </w:pPr>
      <w:r w:rsidRPr="000D7640">
        <w:rPr>
          <w:iCs/>
          <w:color w:val="auto"/>
          <w:lang w:val="ru-RU"/>
        </w:rPr>
        <w:t>Ф. И. О., должность, по вопросу «Об избрании профсоюзного комитета первичной профсоюзной организации».</w:t>
      </w:r>
    </w:p>
    <w:p w:rsidR="002C2446" w:rsidRPr="000D7640" w:rsidRDefault="002C2446" w:rsidP="00C66AF3">
      <w:pPr>
        <w:pStyle w:val="ab"/>
        <w:kinsoku w:val="0"/>
        <w:overflowPunct w:val="0"/>
        <w:spacing w:line="235" w:lineRule="auto"/>
        <w:ind w:left="0" w:firstLine="709"/>
        <w:jc w:val="both"/>
        <w:rPr>
          <w:iCs/>
          <w:color w:val="auto"/>
          <w:spacing w:val="-2"/>
          <w:lang w:val="ru-RU"/>
        </w:rPr>
      </w:pPr>
    </w:p>
    <w:p w:rsidR="002C2446" w:rsidRPr="000D7640" w:rsidRDefault="002C2446" w:rsidP="00C66AF3">
      <w:pPr>
        <w:pStyle w:val="6"/>
        <w:kinsoku w:val="0"/>
        <w:overflowPunct w:val="0"/>
        <w:spacing w:before="0" w:line="235" w:lineRule="auto"/>
        <w:ind w:left="0"/>
        <w:jc w:val="both"/>
        <w:rPr>
          <w:spacing w:val="-2"/>
        </w:rPr>
      </w:pPr>
      <w:r w:rsidRPr="000D7640">
        <w:rPr>
          <w:spacing w:val="-2"/>
        </w:rPr>
        <w:t>ВЫСТУПИЛИ:</w:t>
      </w:r>
    </w:p>
    <w:p w:rsidR="002C2446"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Default="002C2446" w:rsidP="00C66AF3">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Default="002C2446" w:rsidP="00C66AF3">
      <w:pPr>
        <w:spacing w:line="235" w:lineRule="auto"/>
        <w:jc w:val="both"/>
        <w:rPr>
          <w:rFonts w:ascii="Times New Roman" w:hAnsi="Times New Roman"/>
          <w:sz w:val="28"/>
          <w:szCs w:val="28"/>
          <w:lang w:eastAsia="be-BY"/>
        </w:rPr>
      </w:pPr>
    </w:p>
    <w:p w:rsidR="002C2446" w:rsidRPr="007D6F14" w:rsidRDefault="002C2446" w:rsidP="00C66AF3">
      <w:pPr>
        <w:spacing w:line="235" w:lineRule="auto"/>
        <w:jc w:val="both"/>
        <w:rPr>
          <w:spacing w:val="-2"/>
          <w:lang w:val="ru-RU"/>
        </w:rPr>
      </w:pPr>
      <w:r w:rsidRPr="00D70148">
        <w:rPr>
          <w:rFonts w:ascii="Times New Roman" w:eastAsia="Times New Roman" w:hAnsi="Times New Roman"/>
          <w:spacing w:val="-2"/>
          <w:sz w:val="28"/>
          <w:szCs w:val="28"/>
          <w:lang w:val="be-BY" w:eastAsia="be-BY"/>
        </w:rPr>
        <w:t>ПОСТАНОВИЛИ:</w:t>
      </w:r>
    </w:p>
    <w:p w:rsidR="002C2446" w:rsidRPr="000D7640" w:rsidRDefault="002C2446" w:rsidP="00C66AF3">
      <w:pPr>
        <w:pStyle w:val="6"/>
        <w:kinsoku w:val="0"/>
        <w:overflowPunct w:val="0"/>
        <w:spacing w:before="0" w:line="235" w:lineRule="auto"/>
        <w:ind w:left="0" w:firstLine="709"/>
        <w:jc w:val="both"/>
        <w:rPr>
          <w:spacing w:val="-2"/>
          <w:lang w:val="ru-RU"/>
        </w:rPr>
      </w:pPr>
      <w:r w:rsidRPr="000D7640">
        <w:rPr>
          <w:spacing w:val="-2"/>
          <w:lang w:val="ru-RU"/>
        </w:rPr>
        <w:t>5.1. Избрать профсоюзный комитет в количестве ___ чел</w:t>
      </w:r>
      <w:r>
        <w:rPr>
          <w:spacing w:val="-2"/>
          <w:lang w:val="ru-RU"/>
        </w:rPr>
        <w:t>овек.</w:t>
      </w:r>
    </w:p>
    <w:p w:rsidR="002C2446" w:rsidRPr="000D7640" w:rsidRDefault="002C2446" w:rsidP="00C66AF3">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C66AF3">
      <w:pPr>
        <w:pStyle w:val="6"/>
        <w:kinsoku w:val="0"/>
        <w:overflowPunct w:val="0"/>
        <w:spacing w:before="0" w:line="235" w:lineRule="auto"/>
        <w:ind w:left="0" w:firstLine="709"/>
        <w:jc w:val="both"/>
        <w:rPr>
          <w:iCs/>
          <w:spacing w:val="-2"/>
          <w:lang w:val="ru-RU"/>
        </w:rPr>
      </w:pPr>
      <w:r w:rsidRPr="000D7640">
        <w:rPr>
          <w:spacing w:val="-2"/>
          <w:lang w:val="ru-RU"/>
        </w:rPr>
        <w:t>5.2.</w:t>
      </w:r>
      <w:r w:rsidRPr="000D7640">
        <w:rPr>
          <w:spacing w:val="-2"/>
          <w:lang w:val="en-US"/>
        </w:rPr>
        <w:t> </w:t>
      </w:r>
      <w:r w:rsidRPr="000D7640">
        <w:rPr>
          <w:iCs/>
          <w:spacing w:val="-2"/>
          <w:lang w:val="ru-RU"/>
        </w:rPr>
        <w:t>Избрать профсоюзный комитет первичной профсоюзной организации в следующем составе:</w:t>
      </w:r>
    </w:p>
    <w:p w:rsidR="002C2446" w:rsidRPr="000D7640" w:rsidRDefault="002C2446" w:rsidP="00C66AF3">
      <w:pPr>
        <w:spacing w:line="235" w:lineRule="auto"/>
        <w:ind w:firstLine="709"/>
        <w:jc w:val="both"/>
        <w:rPr>
          <w:rFonts w:ascii="Times New Roman" w:hAnsi="Times New Roman"/>
          <w:spacing w:val="-2"/>
          <w:sz w:val="28"/>
          <w:szCs w:val="28"/>
          <w:lang w:val="ru-RU"/>
        </w:rPr>
      </w:pPr>
      <w:r w:rsidRPr="000D7640">
        <w:rPr>
          <w:rFonts w:ascii="Times New Roman" w:hAnsi="Times New Roman"/>
          <w:sz w:val="28"/>
          <w:szCs w:val="28"/>
          <w:lang w:val="ru-RU"/>
        </w:rPr>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w:t>
      </w:r>
    </w:p>
    <w:p w:rsidR="002C2446" w:rsidRPr="000D7640" w:rsidRDefault="002C2446" w:rsidP="00C66AF3">
      <w:pPr>
        <w:pStyle w:val="ab"/>
        <w:tabs>
          <w:tab w:val="left" w:pos="3767"/>
          <w:tab w:val="left" w:pos="5858"/>
          <w:tab w:val="left" w:pos="8762"/>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spacing w:line="235" w:lineRule="auto"/>
        <w:ind w:firstLine="709"/>
        <w:jc w:val="both"/>
        <w:rPr>
          <w:rFonts w:ascii="Times New Roman" w:hAnsi="Times New Roman"/>
          <w:spacing w:val="-2"/>
          <w:sz w:val="28"/>
          <w:szCs w:val="28"/>
          <w:lang w:val="ru-RU"/>
        </w:rPr>
      </w:pPr>
      <w:r>
        <w:rPr>
          <w:rFonts w:ascii="Times New Roman" w:hAnsi="Times New Roman"/>
          <w:sz w:val="28"/>
          <w:szCs w:val="28"/>
          <w:lang w:val="ru-RU"/>
        </w:rPr>
        <w:br w:type="page"/>
      </w:r>
      <w:r w:rsidRPr="000D7640">
        <w:rPr>
          <w:rFonts w:ascii="Times New Roman" w:hAnsi="Times New Roman"/>
          <w:sz w:val="28"/>
          <w:szCs w:val="28"/>
          <w:lang w:val="ru-RU"/>
        </w:rPr>
        <w:lastRenderedPageBreak/>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w:t>
      </w:r>
    </w:p>
    <w:p w:rsidR="002C2446" w:rsidRPr="000D7640" w:rsidRDefault="002C2446" w:rsidP="000A599F">
      <w:pPr>
        <w:pStyle w:val="ab"/>
        <w:tabs>
          <w:tab w:val="left" w:pos="3767"/>
          <w:tab w:val="left" w:pos="5858"/>
          <w:tab w:val="left" w:pos="8762"/>
        </w:tabs>
        <w:kinsoku w:val="0"/>
        <w:overflowPunct w:val="0"/>
        <w:spacing w:line="235" w:lineRule="auto"/>
        <w:ind w:left="0" w:firstLine="709"/>
        <w:jc w:val="both"/>
        <w:rPr>
          <w:color w:val="auto"/>
          <w:spacing w:val="-10"/>
        </w:rPr>
      </w:pPr>
      <w:r w:rsidRPr="000D7640">
        <w:rPr>
          <w:color w:val="auto"/>
        </w:rPr>
        <w:t>Голосовали:«за»</w:t>
      </w:r>
      <w:r>
        <w:rPr>
          <w:color w:val="auto"/>
          <w:spacing w:val="-4"/>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spacing w:line="235" w:lineRule="auto"/>
        <w:ind w:firstLine="709"/>
        <w:jc w:val="both"/>
        <w:rPr>
          <w:rFonts w:ascii="Times New Roman" w:hAnsi="Times New Roman"/>
          <w:sz w:val="28"/>
          <w:szCs w:val="28"/>
          <w:lang w:val="ru-RU" w:eastAsia="be-BY"/>
        </w:rPr>
      </w:pPr>
      <w:r w:rsidRPr="000D7640">
        <w:rPr>
          <w:rFonts w:ascii="Times New Roman" w:hAnsi="Times New Roman"/>
          <w:sz w:val="28"/>
          <w:szCs w:val="28"/>
          <w:lang w:val="ru-RU"/>
        </w:rPr>
        <w:t>Ф. И. О.</w:t>
      </w:r>
      <w:r>
        <w:rPr>
          <w:rFonts w:ascii="Times New Roman" w:hAnsi="Times New Roman"/>
          <w:spacing w:val="-6"/>
          <w:sz w:val="28"/>
          <w:szCs w:val="28"/>
          <w:lang w:val="ru-RU"/>
        </w:rPr>
        <w:t xml:space="preserve"> – </w:t>
      </w:r>
      <w:r w:rsidRPr="000D7640">
        <w:rPr>
          <w:rFonts w:ascii="Times New Roman" w:hAnsi="Times New Roman"/>
          <w:spacing w:val="-2"/>
          <w:sz w:val="28"/>
          <w:szCs w:val="28"/>
          <w:lang w:val="ru-RU"/>
        </w:rPr>
        <w:t>должность и т. д.</w:t>
      </w:r>
    </w:p>
    <w:p w:rsidR="002C2446"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p>
    <w:p w:rsidR="002C2446" w:rsidRPr="006B3F42" w:rsidRDefault="002C2446" w:rsidP="000A599F">
      <w:pPr>
        <w:pStyle w:val="ab"/>
        <w:tabs>
          <w:tab w:val="left" w:pos="3046"/>
          <w:tab w:val="left" w:pos="5206"/>
        </w:tabs>
        <w:kinsoku w:val="0"/>
        <w:overflowPunct w:val="0"/>
        <w:spacing w:line="235" w:lineRule="auto"/>
        <w:ind w:left="0" w:firstLine="709"/>
        <w:jc w:val="both"/>
        <w:rPr>
          <w:i/>
          <w:color w:val="auto"/>
          <w:lang w:val="ru-RU"/>
        </w:rPr>
      </w:pPr>
      <w:r w:rsidRPr="006B3F42">
        <w:rPr>
          <w:i/>
          <w:color w:val="auto"/>
          <w:lang w:val="ru-RU"/>
        </w:rPr>
        <w:t xml:space="preserve">(В случае, когда собранием принято решение о голосовании списком, </w:t>
      </w:r>
      <w:r>
        <w:rPr>
          <w:i/>
          <w:color w:val="auto"/>
          <w:lang w:val="ru-RU"/>
        </w:rPr>
        <w:br/>
      </w:r>
      <w:r w:rsidRPr="006B3F42">
        <w:rPr>
          <w:i/>
          <w:color w:val="auto"/>
          <w:lang w:val="ru-RU"/>
        </w:rPr>
        <w:t>результаты голосования отражаются за все кандидатуры.)</w:t>
      </w:r>
    </w:p>
    <w:p w:rsidR="002C2446" w:rsidRPr="000D7640" w:rsidRDefault="002C2446" w:rsidP="000A599F">
      <w:pPr>
        <w:pStyle w:val="ab"/>
        <w:tabs>
          <w:tab w:val="left" w:pos="3046"/>
          <w:tab w:val="left" w:pos="5206"/>
        </w:tabs>
        <w:kinsoku w:val="0"/>
        <w:overflowPunct w:val="0"/>
        <w:spacing w:line="235" w:lineRule="auto"/>
        <w:ind w:left="0" w:firstLine="709"/>
        <w:jc w:val="both"/>
        <w:rPr>
          <w:i/>
          <w:color w:val="auto"/>
          <w:spacing w:val="-10"/>
          <w:lang w:val="ru-RU"/>
        </w:rPr>
      </w:pPr>
    </w:p>
    <w:p w:rsidR="002C2446" w:rsidRPr="000D7640" w:rsidRDefault="002C2446" w:rsidP="000A599F">
      <w:pPr>
        <w:pStyle w:val="6"/>
        <w:kinsoku w:val="0"/>
        <w:overflowPunct w:val="0"/>
        <w:spacing w:before="0" w:line="235" w:lineRule="auto"/>
        <w:ind w:left="0"/>
        <w:jc w:val="both"/>
        <w:rPr>
          <w:spacing w:val="-2"/>
        </w:rPr>
      </w:pPr>
      <w:r w:rsidRPr="000D7640">
        <w:rPr>
          <w:spacing w:val="-2"/>
          <w:lang w:val="ru-RU"/>
        </w:rPr>
        <w:t>6. </w:t>
      </w:r>
      <w:r w:rsidRPr="000D7640">
        <w:rPr>
          <w:spacing w:val="-2"/>
        </w:rPr>
        <w:t>СЛУШАЛИ:</w:t>
      </w:r>
    </w:p>
    <w:p w:rsidR="002C2446" w:rsidRPr="000D7640" w:rsidRDefault="002C2446" w:rsidP="000A599F">
      <w:pPr>
        <w:pStyle w:val="ab"/>
        <w:kinsoku w:val="0"/>
        <w:overflowPunct w:val="0"/>
        <w:spacing w:line="235" w:lineRule="auto"/>
        <w:ind w:left="0" w:firstLine="709"/>
        <w:jc w:val="both"/>
        <w:rPr>
          <w:iCs/>
          <w:color w:val="auto"/>
          <w:lang w:val="ru-RU"/>
        </w:rPr>
      </w:pPr>
      <w:r w:rsidRPr="000D7640">
        <w:rPr>
          <w:iCs/>
          <w:color w:val="auto"/>
          <w:lang w:val="ru-RU"/>
        </w:rPr>
        <w:t>Ф. И. О., должность, по вопросу «Об избрании ревизионной комиссии первичной профсоюзной организации».</w:t>
      </w:r>
    </w:p>
    <w:p w:rsidR="002C2446" w:rsidRPr="000D7640" w:rsidRDefault="002C2446" w:rsidP="000A599F">
      <w:pPr>
        <w:pStyle w:val="ab"/>
        <w:kinsoku w:val="0"/>
        <w:overflowPunct w:val="0"/>
        <w:spacing w:line="235" w:lineRule="auto"/>
        <w:ind w:left="0" w:firstLine="709"/>
        <w:jc w:val="both"/>
        <w:rPr>
          <w:iCs/>
          <w:color w:val="auto"/>
          <w:spacing w:val="-2"/>
          <w:lang w:val="ru-RU"/>
        </w:rPr>
      </w:pPr>
    </w:p>
    <w:p w:rsidR="002C2446" w:rsidRPr="000D7640" w:rsidRDefault="002C2446" w:rsidP="000A599F">
      <w:pPr>
        <w:pStyle w:val="6"/>
        <w:kinsoku w:val="0"/>
        <w:overflowPunct w:val="0"/>
        <w:spacing w:before="0" w:line="235" w:lineRule="auto"/>
        <w:ind w:left="0"/>
        <w:jc w:val="both"/>
        <w:rPr>
          <w:spacing w:val="-2"/>
        </w:rPr>
      </w:pPr>
      <w:r w:rsidRPr="000D7640">
        <w:rPr>
          <w:spacing w:val="-2"/>
        </w:rPr>
        <w:t>ВЫСТУПИЛИ:</w:t>
      </w:r>
    </w:p>
    <w:p w:rsidR="002C2446" w:rsidRDefault="002C2446" w:rsidP="000A599F">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0A599F">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0A599F">
      <w:pPr>
        <w:spacing w:line="235" w:lineRule="auto"/>
        <w:ind w:firstLine="709"/>
        <w:jc w:val="both"/>
        <w:rPr>
          <w:rFonts w:ascii="Times New Roman" w:hAnsi="Times New Roman"/>
          <w:sz w:val="28"/>
          <w:szCs w:val="28"/>
          <w:lang w:eastAsia="be-BY"/>
        </w:rPr>
      </w:pPr>
    </w:p>
    <w:p w:rsidR="002C2446" w:rsidRPr="000D7640" w:rsidRDefault="002C2446" w:rsidP="000A599F">
      <w:pPr>
        <w:pStyle w:val="6"/>
        <w:kinsoku w:val="0"/>
        <w:overflowPunct w:val="0"/>
        <w:spacing w:before="0" w:line="235" w:lineRule="auto"/>
        <w:ind w:left="0"/>
        <w:jc w:val="both"/>
        <w:rPr>
          <w:spacing w:val="-2"/>
        </w:rPr>
      </w:pPr>
      <w:r w:rsidRPr="000D7640">
        <w:rPr>
          <w:spacing w:val="-2"/>
        </w:rPr>
        <w:t>ПОСТАНОВИЛИ:</w:t>
      </w:r>
    </w:p>
    <w:p w:rsidR="002C2446" w:rsidRPr="000D7640" w:rsidRDefault="002C2446" w:rsidP="000A599F">
      <w:pPr>
        <w:pStyle w:val="ab"/>
        <w:kinsoku w:val="0"/>
        <w:overflowPunct w:val="0"/>
        <w:spacing w:line="235" w:lineRule="auto"/>
        <w:ind w:left="0" w:firstLine="709"/>
        <w:jc w:val="both"/>
        <w:rPr>
          <w:iCs/>
          <w:color w:val="auto"/>
          <w:lang w:val="ru-RU"/>
        </w:rPr>
      </w:pPr>
      <w:r w:rsidRPr="00A94979">
        <w:rPr>
          <w:iCs/>
          <w:color w:val="auto"/>
          <w:lang w:val="ru-RU"/>
        </w:rPr>
        <w:t>6</w:t>
      </w:r>
      <w:r>
        <w:rPr>
          <w:iCs/>
          <w:color w:val="auto"/>
          <w:lang w:val="ru-RU"/>
        </w:rPr>
        <w:t>.</w:t>
      </w:r>
      <w:r w:rsidRPr="00A94979">
        <w:rPr>
          <w:iCs/>
          <w:color w:val="auto"/>
          <w:lang w:val="ru-RU"/>
        </w:rPr>
        <w:t>1</w:t>
      </w:r>
      <w:r>
        <w:rPr>
          <w:iCs/>
          <w:color w:val="auto"/>
          <w:lang w:val="ru-RU"/>
        </w:rPr>
        <w:t>.</w:t>
      </w:r>
      <w:r>
        <w:rPr>
          <w:iCs/>
          <w:color w:val="auto"/>
          <w:lang w:val="ru-RU"/>
        </w:rPr>
        <w:tab/>
      </w:r>
      <w:r w:rsidRPr="000D7640">
        <w:rPr>
          <w:iCs/>
          <w:color w:val="auto"/>
          <w:lang w:val="ru-RU"/>
        </w:rPr>
        <w:t>Избрать ревизионную комиссию первичной профсоюзной организации в количестве ___ человек.</w:t>
      </w:r>
    </w:p>
    <w:p w:rsidR="002C2446" w:rsidRPr="000D7640"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pStyle w:val="ab"/>
        <w:kinsoku w:val="0"/>
        <w:overflowPunct w:val="0"/>
        <w:spacing w:line="235" w:lineRule="auto"/>
        <w:ind w:left="0" w:firstLine="709"/>
        <w:jc w:val="both"/>
        <w:rPr>
          <w:iCs/>
          <w:color w:val="auto"/>
          <w:lang w:val="ru-RU"/>
        </w:rPr>
      </w:pPr>
      <w:r w:rsidRPr="000D7640">
        <w:rPr>
          <w:iCs/>
          <w:color w:val="auto"/>
          <w:lang w:val="ru-RU"/>
        </w:rPr>
        <w:t>6.2. Избрать ревизионную комиссию первичной профсоюзной организации в следующем составе:</w:t>
      </w:r>
    </w:p>
    <w:p w:rsidR="002C2446" w:rsidRPr="000D7640" w:rsidRDefault="002C2446" w:rsidP="000A599F">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pStyle w:val="ab"/>
        <w:kinsoku w:val="0"/>
        <w:overflowPunct w:val="0"/>
        <w:spacing w:line="235"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pStyle w:val="ab"/>
        <w:kinsoku w:val="0"/>
        <w:overflowPunct w:val="0"/>
        <w:spacing w:line="235" w:lineRule="auto"/>
        <w:ind w:left="0" w:firstLine="709"/>
        <w:jc w:val="both"/>
        <w:rPr>
          <w:color w:val="auto"/>
          <w:spacing w:val="-5"/>
        </w:rPr>
      </w:pPr>
      <w:r w:rsidRPr="000D7640">
        <w:rPr>
          <w:color w:val="auto"/>
        </w:rPr>
        <w:t>Ф. И. О.</w:t>
      </w:r>
      <w:r>
        <w:rPr>
          <w:color w:val="auto"/>
          <w:spacing w:val="-13"/>
        </w:rPr>
        <w:t xml:space="preserve"> – </w:t>
      </w:r>
      <w:r w:rsidRPr="000D7640">
        <w:rPr>
          <w:color w:val="auto"/>
        </w:rPr>
        <w:t>должность</w:t>
      </w:r>
      <w:r w:rsidRPr="000D7640">
        <w:rPr>
          <w:color w:val="auto"/>
          <w:spacing w:val="-10"/>
        </w:rPr>
        <w:t xml:space="preserve"> и </w:t>
      </w:r>
      <w:r w:rsidRPr="000D7640">
        <w:rPr>
          <w:color w:val="auto"/>
        </w:rPr>
        <w:t>т.</w:t>
      </w:r>
      <w:r w:rsidRPr="000D7640">
        <w:rPr>
          <w:color w:val="auto"/>
          <w:spacing w:val="-5"/>
        </w:rPr>
        <w:t>д.</w:t>
      </w:r>
    </w:p>
    <w:p w:rsidR="002C2446" w:rsidRDefault="002C2446" w:rsidP="000A599F">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Default="002C2446" w:rsidP="000A599F">
      <w:pPr>
        <w:pStyle w:val="ab"/>
        <w:tabs>
          <w:tab w:val="left" w:pos="3046"/>
          <w:tab w:val="left" w:pos="5206"/>
        </w:tabs>
        <w:kinsoku w:val="0"/>
        <w:overflowPunct w:val="0"/>
        <w:spacing w:line="235" w:lineRule="auto"/>
        <w:ind w:left="0" w:firstLine="709"/>
        <w:jc w:val="both"/>
        <w:rPr>
          <w:i/>
          <w:color w:val="auto"/>
          <w:lang w:val="ru-RU"/>
        </w:rPr>
      </w:pPr>
    </w:p>
    <w:p w:rsidR="002C2446" w:rsidRPr="006B3F42" w:rsidRDefault="002C2446" w:rsidP="000A599F">
      <w:pPr>
        <w:pStyle w:val="ab"/>
        <w:tabs>
          <w:tab w:val="left" w:pos="3046"/>
          <w:tab w:val="left" w:pos="5206"/>
        </w:tabs>
        <w:kinsoku w:val="0"/>
        <w:overflowPunct w:val="0"/>
        <w:spacing w:line="235" w:lineRule="auto"/>
        <w:ind w:left="0" w:firstLine="709"/>
        <w:jc w:val="both"/>
        <w:rPr>
          <w:i/>
          <w:color w:val="auto"/>
          <w:lang w:val="ru-RU"/>
        </w:rPr>
      </w:pPr>
      <w:r w:rsidRPr="006B3F42">
        <w:rPr>
          <w:i/>
          <w:color w:val="auto"/>
          <w:lang w:val="ru-RU"/>
        </w:rPr>
        <w:t>(В случае, когда собранием принято решение о голосовании списком,</w:t>
      </w:r>
      <w:r>
        <w:rPr>
          <w:i/>
          <w:color w:val="auto"/>
          <w:lang w:val="ru-RU"/>
        </w:rPr>
        <w:br/>
      </w:r>
      <w:r w:rsidRPr="006B3F42">
        <w:rPr>
          <w:i/>
          <w:color w:val="auto"/>
          <w:lang w:val="ru-RU"/>
        </w:rPr>
        <w:t>результаты голосования отражаются за все кандидатуры.)</w:t>
      </w:r>
    </w:p>
    <w:p w:rsidR="002C2446" w:rsidRPr="000D7640" w:rsidRDefault="002C2446" w:rsidP="000A599F">
      <w:pPr>
        <w:pStyle w:val="ab"/>
        <w:tabs>
          <w:tab w:val="left" w:pos="3322"/>
          <w:tab w:val="left" w:pos="5412"/>
          <w:tab w:val="left" w:pos="8317"/>
        </w:tabs>
        <w:kinsoku w:val="0"/>
        <w:overflowPunct w:val="0"/>
        <w:spacing w:line="235" w:lineRule="auto"/>
        <w:ind w:left="0" w:firstLine="709"/>
        <w:jc w:val="both"/>
        <w:rPr>
          <w:color w:val="auto"/>
          <w:spacing w:val="-10"/>
        </w:rPr>
      </w:pPr>
    </w:p>
    <w:p w:rsidR="002C2446" w:rsidRPr="000D7640" w:rsidRDefault="002C2446" w:rsidP="000A599F">
      <w:pPr>
        <w:pStyle w:val="6"/>
        <w:tabs>
          <w:tab w:val="left" w:pos="731"/>
        </w:tabs>
        <w:kinsoku w:val="0"/>
        <w:overflowPunct w:val="0"/>
        <w:spacing w:before="0" w:line="235" w:lineRule="auto"/>
        <w:ind w:left="0"/>
        <w:jc w:val="both"/>
        <w:rPr>
          <w:spacing w:val="-2"/>
        </w:rPr>
      </w:pPr>
      <w:r w:rsidRPr="000D7640">
        <w:rPr>
          <w:spacing w:val="-2"/>
          <w:lang w:val="ru-RU"/>
        </w:rPr>
        <w:t>7.</w:t>
      </w:r>
      <w:r w:rsidRPr="000D7640">
        <w:rPr>
          <w:spacing w:val="-2"/>
        </w:rPr>
        <w:t xml:space="preserve"> СЛУШАЛИ:</w:t>
      </w:r>
    </w:p>
    <w:p w:rsidR="002C2446" w:rsidRPr="000D7640" w:rsidRDefault="002C2446" w:rsidP="000A599F">
      <w:pPr>
        <w:pStyle w:val="ab"/>
        <w:kinsoku w:val="0"/>
        <w:overflowPunct w:val="0"/>
        <w:spacing w:line="235" w:lineRule="auto"/>
        <w:ind w:left="0" w:firstLine="709"/>
        <w:jc w:val="both"/>
        <w:rPr>
          <w:iCs/>
          <w:color w:val="auto"/>
          <w:spacing w:val="-2"/>
          <w:lang w:val="ru-RU"/>
        </w:rPr>
      </w:pPr>
      <w:r w:rsidRPr="000D7640">
        <w:rPr>
          <w:iCs/>
          <w:color w:val="auto"/>
          <w:spacing w:val="-2"/>
          <w:lang w:val="ru-RU"/>
        </w:rPr>
        <w:t xml:space="preserve">Ф. И. О., должность, по вопросу «Об избрании председателя ревизионной </w:t>
      </w:r>
      <w:r w:rsidRPr="000D7640">
        <w:rPr>
          <w:iCs/>
          <w:color w:val="auto"/>
          <w:spacing w:val="-2"/>
          <w:lang w:val="ru-RU"/>
        </w:rPr>
        <w:br/>
        <w:t>комиссии первичной профсоюзной организации».</w:t>
      </w:r>
    </w:p>
    <w:p w:rsidR="002C2446" w:rsidRPr="000D7640" w:rsidRDefault="002C2446" w:rsidP="000A599F">
      <w:pPr>
        <w:pStyle w:val="ab"/>
        <w:kinsoku w:val="0"/>
        <w:overflowPunct w:val="0"/>
        <w:spacing w:line="235" w:lineRule="auto"/>
        <w:ind w:left="0" w:firstLine="709"/>
        <w:jc w:val="both"/>
        <w:rPr>
          <w:iCs/>
          <w:color w:val="auto"/>
          <w:spacing w:val="-2"/>
          <w:lang w:val="ru-RU"/>
        </w:rPr>
      </w:pPr>
    </w:p>
    <w:p w:rsidR="002C2446" w:rsidRPr="000D7640" w:rsidRDefault="002C2446" w:rsidP="000A599F">
      <w:pPr>
        <w:pStyle w:val="6"/>
        <w:kinsoku w:val="0"/>
        <w:overflowPunct w:val="0"/>
        <w:spacing w:before="0" w:line="235" w:lineRule="auto"/>
        <w:ind w:left="0"/>
        <w:jc w:val="both"/>
        <w:rPr>
          <w:spacing w:val="-2"/>
        </w:rPr>
      </w:pPr>
      <w:r w:rsidRPr="000D7640">
        <w:rPr>
          <w:spacing w:val="-2"/>
        </w:rPr>
        <w:t>ВЫСТУПИЛИ:</w:t>
      </w:r>
    </w:p>
    <w:p w:rsidR="002C2446" w:rsidRDefault="002C2446" w:rsidP="000A599F">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Default="002C2446" w:rsidP="000A599F">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Default="002C2446" w:rsidP="000A599F">
      <w:pPr>
        <w:spacing w:line="235" w:lineRule="auto"/>
        <w:ind w:firstLine="709"/>
        <w:jc w:val="both"/>
        <w:rPr>
          <w:rFonts w:ascii="Times New Roman" w:hAnsi="Times New Roman"/>
          <w:sz w:val="28"/>
          <w:szCs w:val="28"/>
          <w:lang w:eastAsia="be-BY"/>
        </w:rPr>
      </w:pPr>
    </w:p>
    <w:p w:rsidR="002C2446" w:rsidRPr="000D7640" w:rsidRDefault="002C2446" w:rsidP="000A599F">
      <w:pPr>
        <w:pStyle w:val="6"/>
        <w:kinsoku w:val="0"/>
        <w:overflowPunct w:val="0"/>
        <w:spacing w:before="0" w:line="235" w:lineRule="auto"/>
        <w:ind w:left="0"/>
        <w:jc w:val="both"/>
        <w:rPr>
          <w:lang w:val="ru-RU"/>
        </w:rPr>
      </w:pPr>
      <w:r w:rsidRPr="00983AF5">
        <w:rPr>
          <w:spacing w:val="-2"/>
        </w:rPr>
        <w:t>ГОЛОСОВАЛИ:</w:t>
      </w:r>
    </w:p>
    <w:p w:rsidR="002C2446" w:rsidRPr="000D7640" w:rsidRDefault="002C2446" w:rsidP="000A599F">
      <w:pPr>
        <w:pStyle w:val="ab"/>
        <w:kinsoku w:val="0"/>
        <w:overflowPunct w:val="0"/>
        <w:spacing w:line="235" w:lineRule="auto"/>
        <w:ind w:left="0" w:firstLine="709"/>
        <w:jc w:val="both"/>
        <w:rPr>
          <w:i/>
          <w:color w:val="auto"/>
          <w:lang w:val="ru-RU"/>
        </w:rPr>
      </w:pPr>
      <w:r w:rsidRPr="000D7640">
        <w:rPr>
          <w:i/>
          <w:color w:val="auto"/>
          <w:lang w:val="ru-RU"/>
        </w:rPr>
        <w:t xml:space="preserve">при наличии в списке для голосования одной кандидатуры: </w:t>
      </w:r>
    </w:p>
    <w:p w:rsidR="002C2446" w:rsidRPr="000D7640" w:rsidRDefault="002C2446" w:rsidP="000A599F">
      <w:pPr>
        <w:pStyle w:val="ab"/>
        <w:kinsoku w:val="0"/>
        <w:overflowPunct w:val="0"/>
        <w:spacing w:line="235" w:lineRule="auto"/>
        <w:ind w:left="0" w:firstLine="709"/>
        <w:jc w:val="both"/>
        <w:rPr>
          <w:i/>
          <w:color w:val="auto"/>
          <w:lang w:val="ru-RU"/>
        </w:rPr>
      </w:pPr>
      <w:r w:rsidRPr="000D7640">
        <w:rPr>
          <w:i/>
          <w:color w:val="auto"/>
          <w:lang w:val="ru-RU"/>
        </w:rPr>
        <w:t>«за», «против», «воздержались»:</w:t>
      </w:r>
    </w:p>
    <w:p w:rsidR="002C2446" w:rsidRDefault="002C2446" w:rsidP="000A599F">
      <w:pPr>
        <w:pStyle w:val="ab"/>
        <w:numPr>
          <w:ilvl w:val="2"/>
          <w:numId w:val="43"/>
        </w:numPr>
        <w:tabs>
          <w:tab w:val="left" w:pos="993"/>
        </w:tabs>
        <w:kinsoku w:val="0"/>
        <w:overflowPunct w:val="0"/>
        <w:spacing w:line="235" w:lineRule="auto"/>
        <w:ind w:left="0" w:firstLine="709"/>
        <w:jc w:val="both"/>
        <w:rPr>
          <w:color w:val="auto"/>
        </w:rPr>
      </w:pPr>
      <w:r w:rsidRPr="00355346">
        <w:rPr>
          <w:color w:val="auto"/>
          <w:lang w:val="ru-RU"/>
        </w:rPr>
        <w:t>_________________ «</w:t>
      </w:r>
      <w:r w:rsidRPr="00355346">
        <w:rPr>
          <w:color w:val="auto"/>
        </w:rPr>
        <w:t>за</w:t>
      </w:r>
      <w:r w:rsidRPr="00355346">
        <w:rPr>
          <w:color w:val="auto"/>
          <w:lang w:val="ru-RU"/>
        </w:rPr>
        <w:t>»</w:t>
      </w:r>
      <w:r w:rsidRPr="00355346">
        <w:rPr>
          <w:color w:val="auto"/>
        </w:rPr>
        <w:t xml:space="preserve"> – ___ </w:t>
      </w:r>
      <w:r w:rsidRPr="00355346">
        <w:rPr>
          <w:color w:val="auto"/>
          <w:lang w:val="ru-RU"/>
        </w:rPr>
        <w:t>человек;«против»</w:t>
      </w:r>
      <w:r w:rsidRPr="00355346">
        <w:rPr>
          <w:color w:val="auto"/>
        </w:rPr>
        <w:t xml:space="preserve"> – ___ </w:t>
      </w:r>
      <w:r w:rsidRPr="00355346">
        <w:rPr>
          <w:color w:val="auto"/>
          <w:lang w:val="ru-RU"/>
        </w:rPr>
        <w:t xml:space="preserve">человек; </w:t>
      </w:r>
      <w:r w:rsidRPr="00355346">
        <w:rPr>
          <w:color w:val="auto"/>
          <w:lang w:val="ru-RU"/>
        </w:rPr>
        <w:br/>
        <w:t>«воздержались»</w:t>
      </w:r>
      <w:r w:rsidRPr="00355346">
        <w:rPr>
          <w:color w:val="auto"/>
        </w:rPr>
        <w:t xml:space="preserve"> – ___ </w:t>
      </w:r>
      <w:r w:rsidRPr="00355346">
        <w:rPr>
          <w:color w:val="auto"/>
          <w:lang w:val="ru-RU"/>
        </w:rPr>
        <w:t>человек</w:t>
      </w:r>
      <w:r w:rsidRPr="00355346">
        <w:rPr>
          <w:color w:val="auto"/>
        </w:rPr>
        <w:t>.</w:t>
      </w:r>
    </w:p>
    <w:p w:rsidR="002C2446" w:rsidRPr="00D36CB8" w:rsidRDefault="002C2446" w:rsidP="000A599F">
      <w:pPr>
        <w:pStyle w:val="ab"/>
        <w:numPr>
          <w:ilvl w:val="2"/>
          <w:numId w:val="43"/>
        </w:numPr>
        <w:tabs>
          <w:tab w:val="left" w:pos="993"/>
        </w:tabs>
        <w:kinsoku w:val="0"/>
        <w:overflowPunct w:val="0"/>
        <w:spacing w:line="233" w:lineRule="auto"/>
        <w:ind w:left="0" w:firstLine="709"/>
        <w:jc w:val="both"/>
        <w:rPr>
          <w:i/>
          <w:color w:val="auto"/>
          <w:lang w:val="ru-RU"/>
        </w:rPr>
      </w:pPr>
      <w:r w:rsidRPr="00D36CB8">
        <w:rPr>
          <w:color w:val="auto"/>
        </w:rPr>
        <w:br w:type="page"/>
      </w:r>
      <w:r w:rsidRPr="00D36CB8">
        <w:rPr>
          <w:i/>
          <w:color w:val="auto"/>
          <w:lang w:val="ru-RU"/>
        </w:rPr>
        <w:lastRenderedPageBreak/>
        <w:t>при наличии в списке для голосования двух и более кандидатур:</w:t>
      </w:r>
    </w:p>
    <w:p w:rsidR="002C2446" w:rsidRDefault="002C2446" w:rsidP="000A599F">
      <w:pPr>
        <w:pStyle w:val="ab"/>
        <w:tabs>
          <w:tab w:val="left" w:pos="993"/>
        </w:tabs>
        <w:kinsoku w:val="0"/>
        <w:overflowPunct w:val="0"/>
        <w:spacing w:line="233" w:lineRule="auto"/>
        <w:ind w:left="0" w:firstLine="709"/>
        <w:jc w:val="both"/>
        <w:rPr>
          <w:color w:val="auto"/>
        </w:rPr>
      </w:pPr>
      <w:r w:rsidRPr="000D7640">
        <w:rPr>
          <w:color w:val="auto"/>
        </w:rPr>
        <w:t>1.</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Default="002C2446" w:rsidP="000A599F">
      <w:pPr>
        <w:pStyle w:val="ab"/>
        <w:tabs>
          <w:tab w:val="left" w:pos="993"/>
        </w:tabs>
        <w:kinsoku w:val="0"/>
        <w:overflowPunct w:val="0"/>
        <w:spacing w:line="233" w:lineRule="auto"/>
        <w:ind w:left="0" w:firstLine="709"/>
        <w:jc w:val="both"/>
        <w:rPr>
          <w:color w:val="auto"/>
          <w:lang w:val="ru-RU"/>
        </w:rPr>
      </w:pPr>
      <w:r w:rsidRPr="000D7640">
        <w:rPr>
          <w:color w:val="auto"/>
        </w:rPr>
        <w:t>2.</w:t>
      </w:r>
      <w:r w:rsidRPr="000D7640">
        <w:rPr>
          <w:color w:val="auto"/>
        </w:rPr>
        <w:tab/>
      </w:r>
      <w:r w:rsidRPr="000D7640">
        <w:rPr>
          <w:color w:val="auto"/>
          <w:lang w:val="ru-RU"/>
        </w:rPr>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p>
    <w:p w:rsidR="002C2446" w:rsidRPr="000D7640" w:rsidRDefault="002C2446" w:rsidP="000A599F">
      <w:pPr>
        <w:pStyle w:val="ab"/>
        <w:tabs>
          <w:tab w:val="left" w:pos="993"/>
        </w:tabs>
        <w:kinsoku w:val="0"/>
        <w:overflowPunct w:val="0"/>
        <w:spacing w:line="233" w:lineRule="auto"/>
        <w:ind w:left="0" w:firstLine="709"/>
        <w:jc w:val="both"/>
        <w:rPr>
          <w:color w:val="auto"/>
        </w:rPr>
      </w:pPr>
      <w:r w:rsidRPr="000D7640">
        <w:rPr>
          <w:color w:val="auto"/>
          <w:lang w:val="ru-RU"/>
        </w:rPr>
        <w:t>3.</w:t>
      </w:r>
      <w:r w:rsidRPr="000D7640">
        <w:rPr>
          <w:color w:val="auto"/>
          <w:lang w:val="ru-RU"/>
        </w:rPr>
        <w:tab/>
        <w:t>__________«</w:t>
      </w:r>
      <w:r w:rsidRPr="000D7640">
        <w:rPr>
          <w:color w:val="auto"/>
        </w:rPr>
        <w:t>за</w:t>
      </w:r>
      <w:r w:rsidRPr="000D7640">
        <w:rPr>
          <w:color w:val="auto"/>
          <w:lang w:val="ru-RU"/>
        </w:rPr>
        <w:t>»</w:t>
      </w:r>
      <w:r>
        <w:rPr>
          <w:color w:val="auto"/>
        </w:rPr>
        <w:t xml:space="preserve"> – </w:t>
      </w:r>
      <w:r w:rsidRPr="000D7640">
        <w:rPr>
          <w:color w:val="auto"/>
          <w:lang w:val="ru-RU"/>
        </w:rPr>
        <w:t>___человек</w:t>
      </w:r>
      <w:r w:rsidRPr="000D7640">
        <w:rPr>
          <w:color w:val="auto"/>
        </w:rPr>
        <w:t>.</w:t>
      </w:r>
    </w:p>
    <w:p w:rsidR="002C2446" w:rsidRDefault="002C2446" w:rsidP="000A599F">
      <w:pPr>
        <w:pStyle w:val="ab"/>
        <w:tabs>
          <w:tab w:val="left" w:pos="993"/>
          <w:tab w:val="left" w:pos="4678"/>
        </w:tabs>
        <w:kinsoku w:val="0"/>
        <w:overflowPunct w:val="0"/>
        <w:spacing w:line="233" w:lineRule="auto"/>
        <w:ind w:left="0" w:firstLine="709"/>
        <w:jc w:val="both"/>
        <w:rPr>
          <w:color w:val="auto"/>
        </w:rPr>
      </w:pPr>
      <w:r w:rsidRPr="000D7640">
        <w:rPr>
          <w:color w:val="auto"/>
          <w:lang w:val="ru-RU"/>
        </w:rPr>
        <w:t>«</w:t>
      </w:r>
      <w:r w:rsidRPr="000D7640">
        <w:rPr>
          <w:color w:val="auto"/>
        </w:rPr>
        <w:t>против</w:t>
      </w:r>
      <w:r w:rsidRPr="000D7640">
        <w:rPr>
          <w:color w:val="auto"/>
          <w:lang w:val="ru-RU"/>
        </w:rPr>
        <w:t xml:space="preserve"> всех»</w:t>
      </w:r>
      <w:r>
        <w:rPr>
          <w:color w:val="auto"/>
        </w:rPr>
        <w:t xml:space="preserve"> – </w:t>
      </w:r>
      <w:r w:rsidRPr="000D7640">
        <w:rPr>
          <w:color w:val="auto"/>
        </w:rPr>
        <w:t xml:space="preserve">___ </w:t>
      </w:r>
      <w:r w:rsidRPr="000D7640">
        <w:rPr>
          <w:color w:val="auto"/>
          <w:lang w:val="ru-RU"/>
        </w:rPr>
        <w:t>человек</w:t>
      </w:r>
      <w:r w:rsidRPr="000D7640">
        <w:rPr>
          <w:color w:val="auto"/>
        </w:rPr>
        <w:t xml:space="preserve"> и т.</w:t>
      </w:r>
      <w:r w:rsidRPr="000D7640">
        <w:rPr>
          <w:color w:val="auto"/>
          <w:lang w:val="ru-RU"/>
        </w:rPr>
        <w:t> </w:t>
      </w:r>
      <w:r w:rsidRPr="000D7640">
        <w:rPr>
          <w:color w:val="auto"/>
        </w:rPr>
        <w:t>д.</w:t>
      </w:r>
    </w:p>
    <w:p w:rsidR="002C2446" w:rsidRPr="000D7640" w:rsidRDefault="002C2446" w:rsidP="000A599F">
      <w:pPr>
        <w:pStyle w:val="ab"/>
        <w:tabs>
          <w:tab w:val="left" w:pos="993"/>
          <w:tab w:val="left" w:pos="4678"/>
        </w:tabs>
        <w:kinsoku w:val="0"/>
        <w:overflowPunct w:val="0"/>
        <w:spacing w:line="233" w:lineRule="auto"/>
        <w:ind w:left="0" w:firstLine="709"/>
        <w:jc w:val="both"/>
        <w:rPr>
          <w:color w:val="auto"/>
        </w:rPr>
      </w:pPr>
    </w:p>
    <w:p w:rsidR="002C2446" w:rsidRPr="000D7640" w:rsidRDefault="002C2446" w:rsidP="000A599F">
      <w:pPr>
        <w:pStyle w:val="6"/>
        <w:kinsoku w:val="0"/>
        <w:overflowPunct w:val="0"/>
        <w:spacing w:before="0" w:line="233" w:lineRule="auto"/>
        <w:ind w:left="0"/>
        <w:jc w:val="both"/>
        <w:rPr>
          <w:spacing w:val="-2"/>
        </w:rPr>
      </w:pPr>
      <w:r w:rsidRPr="000D7640">
        <w:rPr>
          <w:spacing w:val="-2"/>
        </w:rPr>
        <w:t>ПОСТАНОВИЛИ:</w:t>
      </w:r>
    </w:p>
    <w:p w:rsidR="002C2446" w:rsidRPr="000D7640" w:rsidRDefault="002C2446" w:rsidP="000A599F">
      <w:pPr>
        <w:pStyle w:val="ab"/>
        <w:kinsoku w:val="0"/>
        <w:overflowPunct w:val="0"/>
        <w:spacing w:line="233" w:lineRule="auto"/>
        <w:ind w:left="0" w:firstLine="709"/>
        <w:jc w:val="both"/>
        <w:rPr>
          <w:iCs/>
          <w:color w:val="auto"/>
          <w:lang w:val="ru-RU"/>
        </w:rPr>
      </w:pPr>
      <w:r w:rsidRPr="000D7640">
        <w:rPr>
          <w:iCs/>
          <w:color w:val="auto"/>
          <w:lang w:val="ru-RU"/>
        </w:rPr>
        <w:t>Избрать председателем ревизионной комиссии первичной профсоюзной организации _________________________.</w:t>
      </w:r>
    </w:p>
    <w:p w:rsidR="002C2446" w:rsidRPr="000D7640" w:rsidRDefault="002C2446" w:rsidP="000A599F">
      <w:pPr>
        <w:pStyle w:val="6"/>
        <w:tabs>
          <w:tab w:val="left" w:pos="731"/>
        </w:tabs>
        <w:kinsoku w:val="0"/>
        <w:overflowPunct w:val="0"/>
        <w:spacing w:before="0" w:line="233" w:lineRule="auto"/>
        <w:ind w:left="0" w:firstLine="426"/>
        <w:jc w:val="both"/>
        <w:rPr>
          <w:i/>
          <w:lang w:val="ru-RU"/>
        </w:rPr>
      </w:pPr>
    </w:p>
    <w:p w:rsidR="002C2446" w:rsidRPr="000D7640" w:rsidRDefault="002C2446" w:rsidP="000A599F">
      <w:pPr>
        <w:pStyle w:val="6"/>
        <w:tabs>
          <w:tab w:val="left" w:pos="731"/>
        </w:tabs>
        <w:kinsoku w:val="0"/>
        <w:overflowPunct w:val="0"/>
        <w:spacing w:before="0" w:line="233" w:lineRule="auto"/>
        <w:ind w:left="0" w:firstLine="426"/>
        <w:jc w:val="both"/>
        <w:rPr>
          <w:i/>
          <w:iCs/>
          <w:lang w:val="ru-RU"/>
        </w:rPr>
      </w:pPr>
      <w:r w:rsidRPr="000D7640">
        <w:rPr>
          <w:i/>
          <w:lang w:val="ru-RU"/>
        </w:rPr>
        <w:t xml:space="preserve">В случае принятия решения об избрании председателя </w:t>
      </w:r>
      <w:r w:rsidRPr="000D7640">
        <w:rPr>
          <w:i/>
          <w:iCs/>
          <w:lang w:val="ru-RU"/>
        </w:rPr>
        <w:t>ревизионной комиссии первичной профсоюзной организации на заседании ревизионной комиссии первичной профсоюзной организации.</w:t>
      </w:r>
    </w:p>
    <w:p w:rsidR="002C2446" w:rsidRPr="000D7640" w:rsidRDefault="002C2446" w:rsidP="000A599F">
      <w:pPr>
        <w:pStyle w:val="6"/>
        <w:tabs>
          <w:tab w:val="left" w:pos="731"/>
        </w:tabs>
        <w:kinsoku w:val="0"/>
        <w:overflowPunct w:val="0"/>
        <w:spacing w:before="0" w:line="233" w:lineRule="auto"/>
        <w:ind w:left="0" w:firstLine="426"/>
        <w:jc w:val="both"/>
        <w:rPr>
          <w:i/>
          <w:lang w:val="ru-RU"/>
        </w:rPr>
      </w:pPr>
    </w:p>
    <w:p w:rsidR="002C2446" w:rsidRPr="000D7640" w:rsidRDefault="002C2446" w:rsidP="000A599F">
      <w:pPr>
        <w:pStyle w:val="6"/>
        <w:kinsoku w:val="0"/>
        <w:overflowPunct w:val="0"/>
        <w:spacing w:before="0" w:line="233" w:lineRule="auto"/>
        <w:ind w:left="0"/>
        <w:jc w:val="both"/>
      </w:pPr>
      <w:r w:rsidRPr="000D7640">
        <w:t>ПОСТАНОВИЛИ:</w:t>
      </w:r>
    </w:p>
    <w:p w:rsidR="002C2446" w:rsidRPr="000D7640" w:rsidRDefault="002C2446" w:rsidP="000A599F">
      <w:pPr>
        <w:spacing w:line="233" w:lineRule="auto"/>
        <w:ind w:firstLine="709"/>
        <w:jc w:val="both"/>
        <w:rPr>
          <w:rFonts w:ascii="Times New Roman" w:hAnsi="Times New Roman"/>
          <w:iCs/>
          <w:sz w:val="28"/>
          <w:szCs w:val="28"/>
          <w:lang w:val="ru-RU"/>
        </w:rPr>
      </w:pPr>
      <w:r w:rsidRPr="000D7640">
        <w:rPr>
          <w:rFonts w:ascii="Times New Roman" w:hAnsi="Times New Roman"/>
          <w:sz w:val="28"/>
          <w:szCs w:val="28"/>
          <w:lang w:val="ru-RU" w:eastAsia="be-BY"/>
        </w:rPr>
        <w:t xml:space="preserve">Поручить </w:t>
      </w:r>
      <w:r w:rsidRPr="000D7640">
        <w:rPr>
          <w:rFonts w:ascii="Times New Roman" w:hAnsi="Times New Roman"/>
          <w:iCs/>
          <w:sz w:val="28"/>
          <w:szCs w:val="28"/>
          <w:lang w:val="ru-RU"/>
        </w:rPr>
        <w:t xml:space="preserve">избрать председателя </w:t>
      </w:r>
      <w:r w:rsidRPr="000D7640">
        <w:rPr>
          <w:rFonts w:ascii="Times New Roman" w:hAnsi="Times New Roman"/>
          <w:sz w:val="28"/>
          <w:szCs w:val="28"/>
          <w:lang w:val="ru-RU" w:eastAsia="be-BY"/>
        </w:rPr>
        <w:t xml:space="preserve">ревизионной комиссии </w:t>
      </w:r>
      <w:r w:rsidRPr="000D7640">
        <w:rPr>
          <w:rFonts w:ascii="Times New Roman" w:hAnsi="Times New Roman"/>
          <w:iCs/>
          <w:sz w:val="28"/>
          <w:szCs w:val="28"/>
          <w:lang w:val="ru-RU"/>
        </w:rPr>
        <w:t>первичной профсоюзной организации на ее заседании.</w:t>
      </w:r>
    </w:p>
    <w:p w:rsidR="002C2446" w:rsidRPr="000D7640" w:rsidRDefault="002C2446" w:rsidP="000A599F">
      <w:pPr>
        <w:spacing w:line="233" w:lineRule="auto"/>
        <w:ind w:firstLine="709"/>
        <w:jc w:val="both"/>
        <w:rPr>
          <w:rFonts w:ascii="Times New Roman" w:hAnsi="Times New Roman"/>
          <w:sz w:val="28"/>
          <w:szCs w:val="28"/>
          <w:lang w:val="ru-RU" w:eastAsia="be-BY"/>
        </w:rPr>
      </w:pPr>
    </w:p>
    <w:p w:rsidR="002C2446" w:rsidRPr="000D7640" w:rsidRDefault="002C2446" w:rsidP="000A599F">
      <w:pPr>
        <w:pStyle w:val="6"/>
        <w:tabs>
          <w:tab w:val="left" w:pos="731"/>
        </w:tabs>
        <w:kinsoku w:val="0"/>
        <w:overflowPunct w:val="0"/>
        <w:spacing w:before="0" w:line="233" w:lineRule="auto"/>
        <w:ind w:left="0"/>
        <w:jc w:val="both"/>
      </w:pPr>
      <w:r w:rsidRPr="000D7640">
        <w:rPr>
          <w:lang w:val="ru-RU"/>
        </w:rPr>
        <w:t xml:space="preserve">8. </w:t>
      </w:r>
      <w:r w:rsidRPr="000D7640">
        <w:t>СЛУШАЛИ:</w:t>
      </w:r>
    </w:p>
    <w:p w:rsidR="002C2446" w:rsidRPr="000D7640" w:rsidRDefault="002C2446" w:rsidP="000A599F">
      <w:pPr>
        <w:pStyle w:val="ab"/>
        <w:kinsoku w:val="0"/>
        <w:overflowPunct w:val="0"/>
        <w:spacing w:line="233" w:lineRule="auto"/>
        <w:ind w:left="0" w:firstLine="709"/>
        <w:jc w:val="both"/>
        <w:rPr>
          <w:iCs/>
          <w:color w:val="auto"/>
          <w:lang w:val="ru-RU"/>
        </w:rPr>
      </w:pPr>
      <w:r w:rsidRPr="000D7640">
        <w:rPr>
          <w:iCs/>
          <w:color w:val="auto"/>
          <w:lang w:val="ru-RU"/>
        </w:rPr>
        <w:t xml:space="preserve">Ф. И. О., должность, по вопросу «Об избрании делегатов на отчетно-выборную конференцию вышестоящей профсоюзной организации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iCs/>
          <w:color w:val="auto"/>
          <w:lang w:val="ru-RU"/>
        </w:rPr>
        <w:t>, съезд отраслевого профсоюза».</w:t>
      </w:r>
    </w:p>
    <w:p w:rsidR="002C2446" w:rsidRPr="000D7640" w:rsidRDefault="002C2446" w:rsidP="000A599F">
      <w:pPr>
        <w:pStyle w:val="ab"/>
        <w:kinsoku w:val="0"/>
        <w:overflowPunct w:val="0"/>
        <w:spacing w:line="233" w:lineRule="auto"/>
        <w:ind w:left="0" w:firstLine="709"/>
        <w:jc w:val="both"/>
        <w:rPr>
          <w:color w:val="auto"/>
          <w:kern w:val="20"/>
          <w:lang w:val="ru-RU"/>
        </w:rPr>
      </w:pPr>
      <w:r w:rsidRPr="000D7640">
        <w:rPr>
          <w:color w:val="auto"/>
          <w:kern w:val="20"/>
        </w:rPr>
        <w:t>С учетом установленного представительства первичной профсоюзной организации необходимо избрать ___ делегатов на отчетно-выборную конференцию вышестоящей профсоюзной организации</w:t>
      </w:r>
      <w:r w:rsidRPr="000D7640">
        <w:rPr>
          <w:color w:val="auto"/>
          <w:kern w:val="20"/>
          <w:lang w:val="ru-RU"/>
        </w:rPr>
        <w:t>, съезд отраслевого профсоюза.</w:t>
      </w:r>
    </w:p>
    <w:p w:rsidR="002C2446" w:rsidRPr="000D7640" w:rsidRDefault="002C2446" w:rsidP="000A599F">
      <w:pPr>
        <w:pStyle w:val="6"/>
        <w:kinsoku w:val="0"/>
        <w:overflowPunct w:val="0"/>
        <w:spacing w:before="0" w:line="233" w:lineRule="auto"/>
        <w:ind w:left="0"/>
        <w:jc w:val="both"/>
        <w:rPr>
          <w:spacing w:val="-2"/>
        </w:rPr>
      </w:pPr>
    </w:p>
    <w:p w:rsidR="002C2446" w:rsidRPr="00C4090A" w:rsidRDefault="002C2446" w:rsidP="000A599F">
      <w:pPr>
        <w:pStyle w:val="6"/>
        <w:kinsoku w:val="0"/>
        <w:overflowPunct w:val="0"/>
        <w:spacing w:before="0" w:line="233" w:lineRule="auto"/>
        <w:ind w:left="0"/>
        <w:jc w:val="both"/>
        <w:rPr>
          <w:spacing w:val="-2"/>
        </w:rPr>
      </w:pPr>
      <w:r w:rsidRPr="000D7640">
        <w:rPr>
          <w:spacing w:val="-2"/>
        </w:rPr>
        <w:t>ВЫСТУПИЛИ:</w:t>
      </w:r>
    </w:p>
    <w:p w:rsidR="002C2446" w:rsidRDefault="002C2446" w:rsidP="000A599F">
      <w:pPr>
        <w:spacing w:line="233"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0A599F">
      <w:pPr>
        <w:spacing w:line="233"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0A599F">
      <w:pPr>
        <w:spacing w:line="233" w:lineRule="auto"/>
        <w:ind w:firstLine="709"/>
        <w:jc w:val="both"/>
        <w:rPr>
          <w:rFonts w:ascii="Times New Roman" w:hAnsi="Times New Roman"/>
          <w:sz w:val="28"/>
          <w:szCs w:val="28"/>
          <w:lang w:eastAsia="be-BY"/>
        </w:rPr>
      </w:pPr>
    </w:p>
    <w:p w:rsidR="002C2446" w:rsidRPr="000D7640" w:rsidRDefault="002C2446" w:rsidP="000A599F">
      <w:pPr>
        <w:pStyle w:val="6"/>
        <w:kinsoku w:val="0"/>
        <w:overflowPunct w:val="0"/>
        <w:spacing w:before="0" w:line="233" w:lineRule="auto"/>
        <w:ind w:left="0"/>
        <w:jc w:val="both"/>
        <w:rPr>
          <w:spacing w:val="-2"/>
        </w:rPr>
      </w:pPr>
      <w:r w:rsidRPr="000D7640">
        <w:rPr>
          <w:spacing w:val="-2"/>
        </w:rPr>
        <w:t>ПОСТАНОВИЛИ:</w:t>
      </w:r>
    </w:p>
    <w:p w:rsidR="002C2446" w:rsidRPr="000D7640" w:rsidRDefault="002C2446" w:rsidP="000A599F">
      <w:pPr>
        <w:pStyle w:val="ab"/>
        <w:kinsoku w:val="0"/>
        <w:overflowPunct w:val="0"/>
        <w:spacing w:line="233" w:lineRule="auto"/>
        <w:ind w:left="0" w:firstLine="709"/>
        <w:jc w:val="both"/>
        <w:rPr>
          <w:color w:val="auto"/>
        </w:rPr>
      </w:pPr>
      <w:r w:rsidRPr="000D7640">
        <w:rPr>
          <w:iCs/>
          <w:color w:val="auto"/>
          <w:lang w:val="ru-RU"/>
        </w:rPr>
        <w:t xml:space="preserve">Избрать делегатами от </w:t>
      </w:r>
      <w:r w:rsidRPr="000D7640">
        <w:rPr>
          <w:color w:val="auto"/>
        </w:rPr>
        <w:t>первичной профсоюзной организации</w:t>
      </w:r>
      <w:r w:rsidRPr="000D7640">
        <w:rPr>
          <w:iCs/>
          <w:color w:val="auto"/>
          <w:lang w:val="ru-RU"/>
        </w:rPr>
        <w:t>на отчетно-</w:t>
      </w:r>
      <w:r w:rsidRPr="000D7640">
        <w:rPr>
          <w:iCs/>
          <w:color w:val="auto"/>
          <w:lang w:val="ru-RU"/>
        </w:rPr>
        <w:br/>
        <w:t xml:space="preserve">выборную конференцию вышестоящей профсоюзной организации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iCs/>
          <w:color w:val="auto"/>
          <w:lang w:val="ru-RU"/>
        </w:rPr>
        <w:t>, съезд отраслевого профсоюза</w:t>
      </w:r>
      <w:r w:rsidRPr="000D7640">
        <w:rPr>
          <w:color w:val="auto"/>
        </w:rPr>
        <w:t>:</w:t>
      </w:r>
    </w:p>
    <w:p w:rsidR="002C2446" w:rsidRPr="000D7640" w:rsidRDefault="002C2446" w:rsidP="000A599F">
      <w:pPr>
        <w:pStyle w:val="ab"/>
        <w:kinsoku w:val="0"/>
        <w:overflowPunct w:val="0"/>
        <w:spacing w:line="233"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0A599F">
      <w:pPr>
        <w:pStyle w:val="ab"/>
        <w:kinsoku w:val="0"/>
        <w:overflowPunct w:val="0"/>
        <w:spacing w:line="233" w:lineRule="auto"/>
        <w:ind w:left="0" w:firstLine="709"/>
        <w:jc w:val="both"/>
        <w:rPr>
          <w:color w:val="auto"/>
          <w:spacing w:val="-2"/>
        </w:rPr>
      </w:pPr>
      <w:r w:rsidRPr="000D7640">
        <w:rPr>
          <w:color w:val="auto"/>
        </w:rPr>
        <w:t>Ф. И. О.</w:t>
      </w:r>
      <w:r>
        <w:rPr>
          <w:color w:val="auto"/>
          <w:spacing w:val="-6"/>
        </w:rPr>
        <w:t xml:space="preserve"> – </w:t>
      </w:r>
      <w:r w:rsidRPr="000D7640">
        <w:rPr>
          <w:color w:val="auto"/>
          <w:spacing w:val="-2"/>
        </w:rPr>
        <w:t>должность.</w:t>
      </w:r>
    </w:p>
    <w:p w:rsidR="002C2446" w:rsidRPr="000D7640" w:rsidRDefault="002C2446" w:rsidP="000A599F">
      <w:pPr>
        <w:pStyle w:val="ab"/>
        <w:kinsoku w:val="0"/>
        <w:overflowPunct w:val="0"/>
        <w:spacing w:line="233" w:lineRule="auto"/>
        <w:ind w:left="0" w:firstLine="709"/>
        <w:jc w:val="both"/>
        <w:rPr>
          <w:color w:val="auto"/>
          <w:spacing w:val="-2"/>
          <w:lang w:val="ru-RU"/>
        </w:rPr>
      </w:pPr>
      <w:r w:rsidRPr="000D7640">
        <w:rPr>
          <w:color w:val="auto"/>
        </w:rPr>
        <w:t>Ф. И. О.</w:t>
      </w:r>
      <w:r>
        <w:rPr>
          <w:color w:val="auto"/>
          <w:spacing w:val="-6"/>
        </w:rPr>
        <w:t xml:space="preserve"> – </w:t>
      </w:r>
      <w:r w:rsidRPr="000D7640">
        <w:rPr>
          <w:color w:val="auto"/>
          <w:spacing w:val="-2"/>
        </w:rPr>
        <w:t>должность и </w:t>
      </w:r>
      <w:r w:rsidRPr="000D7640">
        <w:rPr>
          <w:color w:val="auto"/>
          <w:spacing w:val="-2"/>
          <w:lang w:val="ru-RU"/>
        </w:rPr>
        <w:t>т. д.</w:t>
      </w:r>
    </w:p>
    <w:p w:rsidR="002C2446" w:rsidRDefault="002C2446" w:rsidP="000A599F">
      <w:pPr>
        <w:pStyle w:val="ab"/>
        <w:tabs>
          <w:tab w:val="left" w:pos="3330"/>
          <w:tab w:val="left" w:pos="5490"/>
          <w:tab w:val="left" w:pos="8370"/>
        </w:tabs>
        <w:kinsoku w:val="0"/>
        <w:overflowPunct w:val="0"/>
        <w:spacing w:line="233"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Default="002C2446" w:rsidP="000A599F">
      <w:pPr>
        <w:pStyle w:val="ab"/>
        <w:tabs>
          <w:tab w:val="left" w:pos="3330"/>
          <w:tab w:val="left" w:pos="5490"/>
          <w:tab w:val="left" w:pos="8370"/>
        </w:tabs>
        <w:kinsoku w:val="0"/>
        <w:overflowPunct w:val="0"/>
        <w:spacing w:line="233" w:lineRule="auto"/>
        <w:ind w:left="0" w:firstLine="709"/>
        <w:jc w:val="both"/>
        <w:rPr>
          <w:color w:val="auto"/>
          <w:spacing w:val="-10"/>
        </w:rPr>
      </w:pPr>
    </w:p>
    <w:p w:rsidR="002C2446" w:rsidRPr="000D7640" w:rsidRDefault="002C2446" w:rsidP="000A599F">
      <w:pPr>
        <w:pStyle w:val="6"/>
        <w:kinsoku w:val="0"/>
        <w:overflowPunct w:val="0"/>
        <w:spacing w:before="0" w:line="233" w:lineRule="auto"/>
        <w:ind w:left="0"/>
        <w:jc w:val="both"/>
        <w:rPr>
          <w:spacing w:val="-2"/>
        </w:rPr>
      </w:pPr>
      <w:r w:rsidRPr="00983AF5">
        <w:rPr>
          <w:spacing w:val="-2"/>
        </w:rPr>
        <w:t>9.</w:t>
      </w:r>
      <w:r>
        <w:rPr>
          <w:spacing w:val="-2"/>
          <w:lang w:val="ru-RU"/>
        </w:rPr>
        <w:t> </w:t>
      </w:r>
      <w:r w:rsidRPr="000D7640">
        <w:rPr>
          <w:spacing w:val="-2"/>
        </w:rPr>
        <w:t>СЛУШАЛИ:</w:t>
      </w:r>
    </w:p>
    <w:p w:rsidR="002C2446" w:rsidRPr="000D7640" w:rsidRDefault="002C2446" w:rsidP="000A599F">
      <w:pPr>
        <w:pStyle w:val="ab"/>
        <w:kinsoku w:val="0"/>
        <w:overflowPunct w:val="0"/>
        <w:spacing w:line="233" w:lineRule="auto"/>
        <w:ind w:left="0" w:firstLine="709"/>
        <w:jc w:val="both"/>
        <w:rPr>
          <w:iCs/>
          <w:color w:val="auto"/>
          <w:lang w:val="ru-RU"/>
        </w:rPr>
      </w:pPr>
      <w:r w:rsidRPr="000D7640">
        <w:rPr>
          <w:iCs/>
          <w:color w:val="auto"/>
          <w:lang w:val="ru-RU"/>
        </w:rPr>
        <w:t>Ф. И. О., должность, по вопросу «Об избрании делегатов на отчетно-выборную конференцию районного, городского объединения профсоюзов».</w:t>
      </w:r>
    </w:p>
    <w:p w:rsidR="002C2446" w:rsidRPr="000D7640" w:rsidRDefault="002C2446" w:rsidP="000A599F">
      <w:pPr>
        <w:pStyle w:val="ab"/>
        <w:kinsoku w:val="0"/>
        <w:overflowPunct w:val="0"/>
        <w:spacing w:line="233" w:lineRule="auto"/>
        <w:ind w:left="0" w:firstLine="709"/>
        <w:jc w:val="both"/>
        <w:rPr>
          <w:color w:val="auto"/>
          <w:kern w:val="20"/>
          <w:lang w:val="ru-RU"/>
        </w:rPr>
      </w:pPr>
      <w:r w:rsidRPr="000D7640">
        <w:rPr>
          <w:color w:val="auto"/>
          <w:kern w:val="20"/>
        </w:rPr>
        <w:t xml:space="preserve">С учетом установленного представительства </w:t>
      </w:r>
      <w:r w:rsidRPr="000D7640">
        <w:rPr>
          <w:color w:val="auto"/>
          <w:kern w:val="20"/>
          <w:lang w:val="ru-RU"/>
        </w:rPr>
        <w:t xml:space="preserve">от </w:t>
      </w:r>
      <w:r w:rsidRPr="000D7640">
        <w:rPr>
          <w:color w:val="auto"/>
          <w:kern w:val="20"/>
        </w:rPr>
        <w:t xml:space="preserve">первичной профсоюзной организации необходимо избрать ___ делегатов на отчетно-выборную конференцию </w:t>
      </w:r>
      <w:r w:rsidRPr="000D7640">
        <w:rPr>
          <w:iCs/>
          <w:color w:val="auto"/>
          <w:lang w:val="ru-RU"/>
        </w:rPr>
        <w:t>районного, городского объединения профсоюзов</w:t>
      </w:r>
      <w:r w:rsidRPr="000D7640">
        <w:rPr>
          <w:color w:val="auto"/>
          <w:kern w:val="20"/>
          <w:lang w:val="ru-RU"/>
        </w:rPr>
        <w:t>.</w:t>
      </w:r>
    </w:p>
    <w:p w:rsidR="002C2446" w:rsidRPr="000D7640" w:rsidRDefault="002C2446" w:rsidP="002C2446">
      <w:pPr>
        <w:pStyle w:val="6"/>
        <w:kinsoku w:val="0"/>
        <w:overflowPunct w:val="0"/>
        <w:spacing w:before="0" w:line="218" w:lineRule="auto"/>
        <w:ind w:left="0"/>
        <w:jc w:val="both"/>
        <w:rPr>
          <w:spacing w:val="-2"/>
        </w:rPr>
      </w:pPr>
      <w:r>
        <w:rPr>
          <w:spacing w:val="-2"/>
        </w:rPr>
        <w:br w:type="page"/>
      </w:r>
      <w:r w:rsidRPr="000D7640">
        <w:rPr>
          <w:spacing w:val="-2"/>
        </w:rPr>
        <w:lastRenderedPageBreak/>
        <w:t>ВЫСТУПИЛИ:</w:t>
      </w:r>
    </w:p>
    <w:p w:rsidR="002C2446" w:rsidRDefault="002C2446" w:rsidP="002C2446">
      <w:pPr>
        <w:spacing w:line="218"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Default="002C2446" w:rsidP="002C2446">
      <w:pPr>
        <w:spacing w:line="218"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Default="002C2446" w:rsidP="002C2446">
      <w:pPr>
        <w:spacing w:line="218" w:lineRule="auto"/>
        <w:jc w:val="both"/>
        <w:rPr>
          <w:rFonts w:ascii="Times New Roman" w:eastAsia="Times New Roman" w:hAnsi="Times New Roman"/>
          <w:spacing w:val="-2"/>
          <w:sz w:val="28"/>
          <w:szCs w:val="28"/>
          <w:lang w:val="be-BY" w:eastAsia="be-BY"/>
        </w:rPr>
      </w:pPr>
    </w:p>
    <w:p w:rsidR="002C2446" w:rsidRPr="009603CE" w:rsidRDefault="002C2446" w:rsidP="002C2446">
      <w:pPr>
        <w:spacing w:line="218" w:lineRule="auto"/>
        <w:jc w:val="both"/>
        <w:rPr>
          <w:spacing w:val="-2"/>
          <w:lang w:val="ru-RU"/>
        </w:rPr>
      </w:pPr>
      <w:r w:rsidRPr="002128C1">
        <w:rPr>
          <w:rFonts w:ascii="Times New Roman" w:eastAsia="Times New Roman" w:hAnsi="Times New Roman"/>
          <w:spacing w:val="-2"/>
          <w:sz w:val="28"/>
          <w:szCs w:val="28"/>
          <w:lang w:val="be-BY" w:eastAsia="be-BY"/>
        </w:rPr>
        <w:t>ПОСТАНОВИЛИ:</w:t>
      </w:r>
    </w:p>
    <w:p w:rsidR="002C2446" w:rsidRPr="000D7640" w:rsidRDefault="002C2446" w:rsidP="002C2446">
      <w:pPr>
        <w:pStyle w:val="ab"/>
        <w:kinsoku w:val="0"/>
        <w:overflowPunct w:val="0"/>
        <w:spacing w:line="235" w:lineRule="auto"/>
        <w:ind w:left="0" w:firstLine="709"/>
        <w:jc w:val="both"/>
        <w:rPr>
          <w:color w:val="auto"/>
        </w:rPr>
      </w:pPr>
      <w:r w:rsidRPr="000D7640">
        <w:rPr>
          <w:iCs/>
          <w:color w:val="auto"/>
          <w:lang w:val="ru-RU"/>
        </w:rPr>
        <w:t xml:space="preserve">Избрать делегатами от </w:t>
      </w:r>
      <w:r w:rsidRPr="000D7640">
        <w:rPr>
          <w:color w:val="auto"/>
        </w:rPr>
        <w:t>первичной профсоюзной организации</w:t>
      </w:r>
      <w:r w:rsidRPr="000D7640">
        <w:rPr>
          <w:iCs/>
          <w:color w:val="auto"/>
          <w:lang w:val="ru-RU"/>
        </w:rPr>
        <w:t>на отчетно-</w:t>
      </w:r>
      <w:r w:rsidRPr="000D7640">
        <w:rPr>
          <w:iCs/>
          <w:color w:val="auto"/>
          <w:lang w:val="ru-RU"/>
        </w:rPr>
        <w:br/>
        <w:t>выборную конференцию районного, городского объединения профсоюзов</w:t>
      </w:r>
      <w:r w:rsidRPr="000D7640">
        <w:rPr>
          <w:color w:val="auto"/>
        </w:rPr>
        <w:t>:</w:t>
      </w:r>
    </w:p>
    <w:p w:rsidR="002C2446" w:rsidRPr="000D7640" w:rsidRDefault="002C2446" w:rsidP="002C2446">
      <w:pPr>
        <w:pStyle w:val="ab"/>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spacing w:line="235" w:lineRule="auto"/>
        <w:ind w:left="0" w:firstLine="709"/>
        <w:jc w:val="both"/>
        <w:rPr>
          <w:color w:val="auto"/>
          <w:lang w:val="ru-RU"/>
        </w:rPr>
      </w:pPr>
      <w:r w:rsidRPr="000D7640">
        <w:rPr>
          <w:color w:val="auto"/>
        </w:rPr>
        <w:t>Ф. И. О.</w:t>
      </w:r>
      <w:r>
        <w:rPr>
          <w:color w:val="auto"/>
        </w:rPr>
        <w:t xml:space="preserve"> – </w:t>
      </w:r>
      <w:r w:rsidRPr="000D7640">
        <w:rPr>
          <w:color w:val="auto"/>
        </w:rPr>
        <w:t>должность и </w:t>
      </w:r>
      <w:r w:rsidRPr="000D7640">
        <w:rPr>
          <w:color w:val="auto"/>
          <w:lang w:val="ru-RU"/>
        </w:rPr>
        <w:t>т. д.</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6"/>
        <w:tabs>
          <w:tab w:val="left" w:pos="731"/>
        </w:tabs>
        <w:kinsoku w:val="0"/>
        <w:overflowPunct w:val="0"/>
        <w:spacing w:before="0" w:line="235" w:lineRule="auto"/>
        <w:ind w:left="0" w:firstLine="709"/>
        <w:jc w:val="both"/>
        <w:rPr>
          <w:lang w:val="ru-RU"/>
        </w:rPr>
      </w:pPr>
    </w:p>
    <w:p w:rsidR="002C2446" w:rsidRPr="000D7640" w:rsidRDefault="002C2446" w:rsidP="002C2446">
      <w:pPr>
        <w:pStyle w:val="6"/>
        <w:tabs>
          <w:tab w:val="left" w:pos="731"/>
        </w:tabs>
        <w:kinsoku w:val="0"/>
        <w:overflowPunct w:val="0"/>
        <w:spacing w:before="0" w:line="235" w:lineRule="auto"/>
        <w:ind w:left="0"/>
        <w:jc w:val="both"/>
      </w:pPr>
      <w:r w:rsidRPr="000D7640">
        <w:rPr>
          <w:lang w:val="ru-RU"/>
        </w:rPr>
        <w:t>10. </w:t>
      </w:r>
      <w:r w:rsidRPr="000D7640">
        <w:t>СЛУШАЛИ:</w:t>
      </w:r>
    </w:p>
    <w:p w:rsidR="002C2446" w:rsidRPr="000D7640" w:rsidRDefault="002C2446" w:rsidP="002C2446">
      <w:pPr>
        <w:pStyle w:val="ab"/>
        <w:kinsoku w:val="0"/>
        <w:overflowPunct w:val="0"/>
        <w:spacing w:line="235" w:lineRule="auto"/>
        <w:ind w:left="0" w:firstLine="709"/>
        <w:jc w:val="both"/>
        <w:rPr>
          <w:iCs/>
          <w:color w:val="auto"/>
          <w:lang w:val="ru-RU"/>
        </w:rPr>
      </w:pPr>
      <w:r w:rsidRPr="000D7640">
        <w:rPr>
          <w:iCs/>
          <w:color w:val="auto"/>
          <w:lang w:val="ru-RU"/>
        </w:rPr>
        <w:t xml:space="preserve">Ф. И. О., должность, по вопросу «О делегировании представителей первичной профсоюзной организации в состав вышестоящих профсоюзных органов, ревизионных комиссий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iCs/>
          <w:color w:val="auto"/>
          <w:lang w:val="ru-RU"/>
        </w:rPr>
        <w:t>».</w:t>
      </w:r>
    </w:p>
    <w:p w:rsidR="002C2446" w:rsidRPr="000D7640" w:rsidRDefault="002C2446" w:rsidP="002C2446">
      <w:pPr>
        <w:pStyle w:val="ab"/>
        <w:kinsoku w:val="0"/>
        <w:overflowPunct w:val="0"/>
        <w:spacing w:line="235" w:lineRule="auto"/>
        <w:ind w:left="0" w:firstLine="709"/>
        <w:jc w:val="both"/>
        <w:rPr>
          <w:color w:val="auto"/>
          <w:kern w:val="20"/>
          <w:lang w:val="ru-RU"/>
        </w:rPr>
      </w:pPr>
      <w:r w:rsidRPr="000D7640">
        <w:rPr>
          <w:color w:val="auto"/>
          <w:kern w:val="20"/>
        </w:rPr>
        <w:t>С учетом установленно</w:t>
      </w:r>
      <w:r w:rsidRPr="000D7640">
        <w:rPr>
          <w:color w:val="auto"/>
          <w:kern w:val="20"/>
          <w:lang w:val="ru-RU"/>
        </w:rPr>
        <w:t>й нормы</w:t>
      </w:r>
      <w:r w:rsidRPr="000D7640">
        <w:rPr>
          <w:color w:val="auto"/>
          <w:kern w:val="20"/>
        </w:rPr>
        <w:t xml:space="preserve"> представительства необходимо </w:t>
      </w:r>
      <w:r w:rsidRPr="000D7640">
        <w:rPr>
          <w:color w:val="auto"/>
          <w:kern w:val="20"/>
          <w:lang w:val="ru-RU"/>
        </w:rPr>
        <w:t xml:space="preserve">делегировать </w:t>
      </w:r>
      <w:r w:rsidRPr="000D7640">
        <w:rPr>
          <w:iCs/>
          <w:color w:val="auto"/>
          <w:lang w:val="ru-RU"/>
        </w:rPr>
        <w:t xml:space="preserve">представителей первичной профсоюзной организации в состав вышестоящих профсоюзных органов, ревизионных комиссий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color w:val="auto"/>
          <w:kern w:val="20"/>
          <w:lang w:val="ru-RU"/>
        </w:rPr>
        <w:t>.</w:t>
      </w:r>
    </w:p>
    <w:p w:rsidR="002C2446" w:rsidRPr="000D7640" w:rsidRDefault="002C2446" w:rsidP="002C2446">
      <w:pPr>
        <w:pStyle w:val="ab"/>
        <w:kinsoku w:val="0"/>
        <w:overflowPunct w:val="0"/>
        <w:spacing w:line="235" w:lineRule="auto"/>
        <w:ind w:left="0" w:firstLine="709"/>
        <w:jc w:val="both"/>
        <w:rPr>
          <w:iCs/>
          <w:color w:val="auto"/>
          <w:lang w:val="ru-RU"/>
        </w:rPr>
      </w:pPr>
    </w:p>
    <w:p w:rsidR="002C2446" w:rsidRPr="000D7640" w:rsidRDefault="002C2446" w:rsidP="002C2446">
      <w:pPr>
        <w:pStyle w:val="6"/>
        <w:kinsoku w:val="0"/>
        <w:overflowPunct w:val="0"/>
        <w:spacing w:before="0" w:line="235" w:lineRule="auto"/>
        <w:ind w:left="0"/>
        <w:jc w:val="both"/>
        <w:rPr>
          <w:spacing w:val="-2"/>
        </w:rPr>
      </w:pPr>
      <w:r w:rsidRPr="000D7640">
        <w:rPr>
          <w:spacing w:val="-2"/>
        </w:rPr>
        <w:t>ВЫСТУПИЛИ:</w:t>
      </w:r>
    </w:p>
    <w:p w:rsidR="002C2446" w:rsidRDefault="002C2446" w:rsidP="002C2446">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2C2446">
      <w:pPr>
        <w:spacing w:line="235"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2C2446">
      <w:pPr>
        <w:spacing w:line="235" w:lineRule="auto"/>
        <w:ind w:firstLine="709"/>
        <w:jc w:val="both"/>
        <w:rPr>
          <w:rFonts w:ascii="Times New Roman" w:hAnsi="Times New Roman"/>
          <w:sz w:val="28"/>
          <w:szCs w:val="28"/>
          <w:lang w:eastAsia="be-BY"/>
        </w:rPr>
      </w:pPr>
    </w:p>
    <w:p w:rsidR="002C2446" w:rsidRPr="000D7640" w:rsidRDefault="002C2446" w:rsidP="002C2446">
      <w:pPr>
        <w:pStyle w:val="6"/>
        <w:kinsoku w:val="0"/>
        <w:overflowPunct w:val="0"/>
        <w:spacing w:before="0" w:line="235" w:lineRule="auto"/>
        <w:ind w:left="0"/>
        <w:jc w:val="both"/>
      </w:pPr>
      <w:r w:rsidRPr="000D7640">
        <w:t>ПОСТАНОВИЛИ:</w:t>
      </w:r>
    </w:p>
    <w:p w:rsidR="002C2446" w:rsidRPr="000D7640" w:rsidRDefault="002C2446" w:rsidP="002C2446">
      <w:pPr>
        <w:pStyle w:val="ab"/>
        <w:kinsoku w:val="0"/>
        <w:overflowPunct w:val="0"/>
        <w:spacing w:line="235" w:lineRule="auto"/>
        <w:ind w:left="0" w:firstLine="709"/>
        <w:jc w:val="both"/>
        <w:rPr>
          <w:color w:val="auto"/>
        </w:rPr>
      </w:pPr>
      <w:r w:rsidRPr="000D7640">
        <w:rPr>
          <w:iCs/>
          <w:color w:val="auto"/>
          <w:lang w:val="ru-RU"/>
        </w:rPr>
        <w:t xml:space="preserve">Делегировать представителей первичной профсоюзной организации в состав вышестоящих профсоюзных органов, ревизионных комиссий </w:t>
      </w:r>
      <w:r w:rsidRPr="000D7640">
        <w:rPr>
          <w:i/>
          <w:iCs/>
          <w:color w:val="auto"/>
          <w:lang w:val="ru-RU"/>
        </w:rPr>
        <w:t>(указывается наименование</w:t>
      </w:r>
      <w:r w:rsidRPr="000D7640">
        <w:rPr>
          <w:i/>
          <w:iCs/>
          <w:color w:val="auto"/>
          <w:vertAlign w:val="superscript"/>
          <w:lang w:val="ru-RU"/>
        </w:rPr>
        <w:t>*</w:t>
      </w:r>
      <w:r w:rsidRPr="000D7640">
        <w:rPr>
          <w:i/>
          <w:iCs/>
          <w:color w:val="auto"/>
          <w:lang w:val="ru-RU"/>
        </w:rPr>
        <w:t>)</w:t>
      </w:r>
      <w:r w:rsidRPr="000D7640">
        <w:rPr>
          <w:color w:val="auto"/>
        </w:rPr>
        <w:t>:</w:t>
      </w:r>
    </w:p>
    <w:p w:rsidR="002C2446" w:rsidRPr="000D7640" w:rsidRDefault="002C2446" w:rsidP="002C2446">
      <w:pPr>
        <w:pStyle w:val="ab"/>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spacing w:line="235" w:lineRule="auto"/>
        <w:ind w:left="0" w:firstLine="709"/>
        <w:jc w:val="both"/>
        <w:rPr>
          <w:color w:val="auto"/>
          <w:lang w:val="ru-RU"/>
        </w:rPr>
      </w:pPr>
      <w:r w:rsidRPr="000D7640">
        <w:rPr>
          <w:color w:val="auto"/>
        </w:rPr>
        <w:t>Ф. И. О.</w:t>
      </w:r>
      <w:r>
        <w:rPr>
          <w:color w:val="auto"/>
        </w:rPr>
        <w:t xml:space="preserve"> – </w:t>
      </w:r>
      <w:r w:rsidRPr="000D7640">
        <w:rPr>
          <w:color w:val="auto"/>
        </w:rPr>
        <w:t>должность и </w:t>
      </w:r>
      <w:r w:rsidRPr="000D7640">
        <w:rPr>
          <w:color w:val="auto"/>
          <w:lang w:val="ru-RU"/>
        </w:rPr>
        <w:t>т. д.</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p>
    <w:p w:rsidR="002C2446" w:rsidRPr="000D7640" w:rsidRDefault="002C2446" w:rsidP="002C2446">
      <w:pPr>
        <w:pStyle w:val="6"/>
        <w:tabs>
          <w:tab w:val="left" w:pos="731"/>
        </w:tabs>
        <w:kinsoku w:val="0"/>
        <w:overflowPunct w:val="0"/>
        <w:spacing w:before="0" w:line="235" w:lineRule="auto"/>
        <w:ind w:left="0"/>
        <w:jc w:val="both"/>
      </w:pPr>
      <w:r w:rsidRPr="000D7640">
        <w:rPr>
          <w:lang w:val="ru-RU"/>
        </w:rPr>
        <w:t>11.</w:t>
      </w:r>
      <w:r>
        <w:rPr>
          <w:lang w:val="ru-RU"/>
        </w:rPr>
        <w:t> </w:t>
      </w:r>
      <w:r w:rsidRPr="000D7640">
        <w:t>СЛУШАЛИ:</w:t>
      </w:r>
    </w:p>
    <w:p w:rsidR="002C2446" w:rsidRPr="000D7640" w:rsidRDefault="002C2446" w:rsidP="002C2446">
      <w:pPr>
        <w:pStyle w:val="ab"/>
        <w:kinsoku w:val="0"/>
        <w:overflowPunct w:val="0"/>
        <w:spacing w:line="235" w:lineRule="auto"/>
        <w:ind w:left="0" w:firstLine="709"/>
        <w:jc w:val="both"/>
        <w:rPr>
          <w:iCs/>
          <w:color w:val="auto"/>
          <w:lang w:val="ru-RU"/>
        </w:rPr>
      </w:pPr>
      <w:r w:rsidRPr="000D7640">
        <w:rPr>
          <w:iCs/>
          <w:color w:val="auto"/>
          <w:lang w:val="ru-RU"/>
        </w:rPr>
        <w:t>Ф. И. О., должность, по вопросу «О делегировании представителей первичной профсоюзной организации в состав Совета районного, городского объединений профсоюзов».</w:t>
      </w:r>
    </w:p>
    <w:p w:rsidR="002C2446" w:rsidRPr="000D7640" w:rsidRDefault="002C2446" w:rsidP="002C2446">
      <w:pPr>
        <w:pStyle w:val="ab"/>
        <w:kinsoku w:val="0"/>
        <w:overflowPunct w:val="0"/>
        <w:ind w:left="0" w:firstLine="709"/>
        <w:jc w:val="both"/>
        <w:rPr>
          <w:color w:val="auto"/>
          <w:kern w:val="20"/>
          <w:lang w:val="ru-RU"/>
        </w:rPr>
      </w:pPr>
      <w:r w:rsidRPr="000D7640">
        <w:rPr>
          <w:color w:val="auto"/>
          <w:kern w:val="20"/>
        </w:rPr>
        <w:t>С учетом установленно</w:t>
      </w:r>
      <w:r w:rsidRPr="000D7640">
        <w:rPr>
          <w:color w:val="auto"/>
          <w:kern w:val="20"/>
          <w:lang w:val="ru-RU"/>
        </w:rPr>
        <w:t>й нормы</w:t>
      </w:r>
      <w:r w:rsidRPr="000D7640">
        <w:rPr>
          <w:color w:val="auto"/>
          <w:kern w:val="20"/>
        </w:rPr>
        <w:t xml:space="preserve"> представительства необходимо </w:t>
      </w:r>
      <w:r w:rsidRPr="000D7640">
        <w:rPr>
          <w:color w:val="auto"/>
          <w:kern w:val="20"/>
          <w:lang w:val="ru-RU"/>
        </w:rPr>
        <w:t xml:space="preserve">делегировать </w:t>
      </w:r>
      <w:r w:rsidRPr="000D7640">
        <w:rPr>
          <w:iCs/>
          <w:color w:val="auto"/>
          <w:lang w:val="ru-RU"/>
        </w:rPr>
        <w:t>представителей первичной профсоюзной организации в состав Совета районного, городского объединений профсоюзов</w:t>
      </w:r>
      <w:r w:rsidRPr="000D7640">
        <w:rPr>
          <w:color w:val="auto"/>
          <w:kern w:val="20"/>
          <w:lang w:val="ru-RU"/>
        </w:rPr>
        <w:t>.</w:t>
      </w:r>
    </w:p>
    <w:p w:rsidR="002C2446" w:rsidRPr="000D7640" w:rsidRDefault="002C2446" w:rsidP="002C2446">
      <w:pPr>
        <w:pStyle w:val="ab"/>
        <w:kinsoku w:val="0"/>
        <w:overflowPunct w:val="0"/>
        <w:ind w:left="0" w:firstLine="709"/>
        <w:jc w:val="both"/>
        <w:rPr>
          <w:iCs/>
          <w:color w:val="auto"/>
          <w:lang w:val="ru-RU"/>
        </w:rPr>
      </w:pPr>
    </w:p>
    <w:p w:rsidR="002C2446" w:rsidRPr="000D7640" w:rsidRDefault="002C2446" w:rsidP="002C2446">
      <w:pPr>
        <w:pStyle w:val="6"/>
        <w:kinsoku w:val="0"/>
        <w:overflowPunct w:val="0"/>
        <w:spacing w:before="0"/>
        <w:ind w:left="0"/>
        <w:jc w:val="both"/>
      </w:pPr>
      <w:r w:rsidRPr="000D7640">
        <w:t>ВЫСТУПИЛИ:</w:t>
      </w:r>
    </w:p>
    <w:p w:rsidR="002C2446" w:rsidRDefault="002C2446" w:rsidP="002C2446">
      <w:pPr>
        <w:spacing w:line="240" w:lineRule="auto"/>
        <w:ind w:firstLine="709"/>
        <w:jc w:val="both"/>
        <w:rPr>
          <w:rFonts w:ascii="Times New Roman" w:hAnsi="Times New Roman"/>
          <w:sz w:val="28"/>
          <w:szCs w:val="28"/>
          <w:lang w:eastAsia="be-BY"/>
        </w:rPr>
      </w:pPr>
      <w:r w:rsidRPr="000D7640">
        <w:rPr>
          <w:rFonts w:ascii="Times New Roman" w:hAnsi="Times New Roman"/>
          <w:sz w:val="28"/>
          <w:szCs w:val="28"/>
          <w:lang w:val="ru-RU"/>
        </w:rPr>
        <w:t>Ф. И. О.</w:t>
      </w:r>
      <w:r>
        <w:rPr>
          <w:rFonts w:ascii="Times New Roman" w:hAnsi="Times New Roman"/>
          <w:sz w:val="28"/>
          <w:szCs w:val="28"/>
          <w:lang w:val="ru-RU"/>
        </w:rPr>
        <w:t> –</w:t>
      </w:r>
      <w:r w:rsidRPr="000D7640">
        <w:rPr>
          <w:rFonts w:ascii="Times New Roman" w:hAnsi="Times New Roman"/>
          <w:sz w:val="28"/>
          <w:szCs w:val="28"/>
          <w:lang w:val="ru-RU"/>
        </w:rPr>
        <w:t xml:space="preserve"> краткая запись выступления.</w:t>
      </w:r>
    </w:p>
    <w:p w:rsidR="002C2446" w:rsidRPr="000D7640" w:rsidRDefault="002C2446" w:rsidP="002C2446">
      <w:pPr>
        <w:spacing w:line="240" w:lineRule="auto"/>
        <w:ind w:firstLine="709"/>
        <w:jc w:val="both"/>
        <w:rPr>
          <w:rFonts w:ascii="Times New Roman" w:hAnsi="Times New Roman"/>
          <w:sz w:val="28"/>
          <w:szCs w:val="28"/>
          <w:lang w:eastAsia="be-BY"/>
        </w:rPr>
      </w:pPr>
      <w:r w:rsidRPr="000D7640">
        <w:rPr>
          <w:rFonts w:ascii="Times New Roman" w:hAnsi="Times New Roman"/>
          <w:sz w:val="28"/>
          <w:szCs w:val="28"/>
          <w:lang w:eastAsia="be-BY"/>
        </w:rPr>
        <w:t>Отводов и самоотводов не</w:t>
      </w:r>
      <w:r w:rsidRPr="000D7640">
        <w:rPr>
          <w:rFonts w:ascii="Times New Roman" w:hAnsi="Times New Roman"/>
          <w:sz w:val="28"/>
          <w:szCs w:val="28"/>
          <w:lang w:val="ru-RU" w:eastAsia="be-BY"/>
        </w:rPr>
        <w:t xml:space="preserve"> поступало</w:t>
      </w:r>
      <w:r w:rsidRPr="000D7640">
        <w:rPr>
          <w:rFonts w:ascii="Times New Roman" w:hAnsi="Times New Roman"/>
          <w:sz w:val="28"/>
          <w:szCs w:val="28"/>
          <w:lang w:eastAsia="be-BY"/>
        </w:rPr>
        <w:t>.</w:t>
      </w:r>
    </w:p>
    <w:p w:rsidR="002C2446" w:rsidRPr="000D7640" w:rsidRDefault="002C2446" w:rsidP="002C2446">
      <w:pPr>
        <w:pStyle w:val="6"/>
        <w:kinsoku w:val="0"/>
        <w:overflowPunct w:val="0"/>
        <w:spacing w:before="0"/>
        <w:ind w:left="0"/>
        <w:jc w:val="both"/>
      </w:pPr>
      <w:r>
        <w:br w:type="page"/>
      </w:r>
      <w:r w:rsidRPr="000D7640">
        <w:lastRenderedPageBreak/>
        <w:t>ПОСТАНОВИЛИ:</w:t>
      </w:r>
    </w:p>
    <w:p w:rsidR="002C2446" w:rsidRPr="000D7640" w:rsidRDefault="002C2446" w:rsidP="002C2446">
      <w:pPr>
        <w:pStyle w:val="ab"/>
        <w:kinsoku w:val="0"/>
        <w:overflowPunct w:val="0"/>
        <w:ind w:left="0" w:firstLine="709"/>
        <w:jc w:val="both"/>
        <w:rPr>
          <w:color w:val="auto"/>
        </w:rPr>
      </w:pPr>
      <w:r w:rsidRPr="000D7640">
        <w:rPr>
          <w:iCs/>
          <w:color w:val="auto"/>
          <w:lang w:val="ru-RU"/>
        </w:rPr>
        <w:t>Делегировать представителей первичной профсоюзной организации в состав Совета районного, городского объединений профсоюзов</w:t>
      </w:r>
      <w:r w:rsidRPr="000D7640">
        <w:rPr>
          <w:color w:val="auto"/>
        </w:rPr>
        <w:t>:</w:t>
      </w:r>
    </w:p>
    <w:p w:rsidR="002C2446" w:rsidRPr="000D7640" w:rsidRDefault="002C2446" w:rsidP="002C2446">
      <w:pPr>
        <w:pStyle w:val="ab"/>
        <w:kinsoku w:val="0"/>
        <w:overflowPunct w:val="0"/>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ind w:left="0" w:firstLine="709"/>
        <w:jc w:val="both"/>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kinsoku w:val="0"/>
        <w:overflowPunct w:val="0"/>
        <w:ind w:left="0" w:firstLine="709"/>
        <w:jc w:val="both"/>
        <w:rPr>
          <w:color w:val="auto"/>
          <w:lang w:val="ru-RU"/>
        </w:rPr>
      </w:pPr>
      <w:r w:rsidRPr="000D7640">
        <w:rPr>
          <w:color w:val="auto"/>
        </w:rPr>
        <w:t>Ф. И. О.</w:t>
      </w:r>
      <w:r>
        <w:rPr>
          <w:color w:val="auto"/>
        </w:rPr>
        <w:t xml:space="preserve"> – </w:t>
      </w:r>
      <w:r w:rsidRPr="000D7640">
        <w:rPr>
          <w:color w:val="auto"/>
        </w:rPr>
        <w:t>должность и </w:t>
      </w:r>
      <w:r w:rsidRPr="000D7640">
        <w:rPr>
          <w:color w:val="auto"/>
          <w:lang w:val="ru-RU"/>
        </w:rPr>
        <w:t>т. д.</w:t>
      </w:r>
    </w:p>
    <w:p w:rsidR="002C2446" w:rsidRPr="000D7640" w:rsidRDefault="002C2446" w:rsidP="002C2446">
      <w:pPr>
        <w:pStyle w:val="ab"/>
        <w:tabs>
          <w:tab w:val="left" w:pos="3330"/>
          <w:tab w:val="left" w:pos="5490"/>
          <w:tab w:val="left" w:pos="8370"/>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kinsoku w:val="0"/>
        <w:overflowPunct w:val="0"/>
        <w:ind w:left="0" w:firstLine="142"/>
        <w:jc w:val="both"/>
        <w:rPr>
          <w:color w:val="auto"/>
        </w:rPr>
      </w:pPr>
    </w:p>
    <w:p w:rsidR="002C2446" w:rsidRPr="000D7640" w:rsidRDefault="002C2446" w:rsidP="002C2446">
      <w:pPr>
        <w:pStyle w:val="ab"/>
        <w:kinsoku w:val="0"/>
        <w:overflowPunct w:val="0"/>
        <w:ind w:left="0" w:firstLine="709"/>
        <w:jc w:val="both"/>
        <w:rPr>
          <w:color w:val="auto"/>
        </w:rPr>
      </w:pPr>
      <w:r w:rsidRPr="000D7640">
        <w:rPr>
          <w:color w:val="auto"/>
        </w:rPr>
        <w:t>Замечаний, предложений по работе</w:t>
      </w:r>
      <w:r w:rsidRPr="000D7640">
        <w:rPr>
          <w:color w:val="auto"/>
          <w:lang w:val="ru-RU"/>
        </w:rPr>
        <w:t xml:space="preserve"> отчетно-выборнойконференции </w:t>
      </w:r>
      <w:r w:rsidRPr="000D7640">
        <w:rPr>
          <w:color w:val="auto"/>
          <w:lang w:val="ru-RU"/>
        </w:rPr>
        <w:br/>
      </w:r>
      <w:r w:rsidRPr="000D7640">
        <w:rPr>
          <w:color w:val="auto"/>
        </w:rPr>
        <w:t>не поступало.</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pacing w:val="-2"/>
          <w:sz w:val="28"/>
          <w:szCs w:val="28"/>
          <w:lang w:val="ru-RU"/>
        </w:rPr>
      </w:pPr>
      <w:r w:rsidRPr="000D7640">
        <w:rPr>
          <w:rFonts w:ascii="Times New Roman" w:eastAsia="Times New Roman" w:hAnsi="Times New Roman"/>
          <w:sz w:val="28"/>
          <w:szCs w:val="28"/>
        </w:rPr>
        <w:t>Секретар</w:t>
      </w:r>
      <w:r w:rsidRPr="000D7640">
        <w:rPr>
          <w:rFonts w:ascii="Times New Roman" w:eastAsia="Times New Roman" w:hAnsi="Times New Roman"/>
          <w:sz w:val="28"/>
          <w:szCs w:val="28"/>
          <w:lang w:val="ru-RU"/>
        </w:rPr>
        <w:t>иат (с</w:t>
      </w:r>
      <w:r w:rsidRPr="000D7640">
        <w:rPr>
          <w:rFonts w:ascii="Times New Roman" w:hAnsi="Times New Roman"/>
          <w:spacing w:val="-8"/>
          <w:sz w:val="28"/>
          <w:szCs w:val="28"/>
          <w:lang w:val="ru-RU"/>
        </w:rPr>
        <w:t>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pStyle w:val="ab"/>
        <w:kinsoku w:val="0"/>
        <w:overflowPunct w:val="0"/>
        <w:ind w:left="0" w:right="164" w:firstLine="709"/>
        <w:jc w:val="both"/>
        <w:rPr>
          <w:b/>
          <w:color w:val="auto"/>
          <w:highlight w:val="green"/>
        </w:rPr>
      </w:pPr>
    </w:p>
    <w:p w:rsidR="002C2446" w:rsidRPr="000D7640" w:rsidRDefault="002C2446" w:rsidP="002C2446">
      <w:pPr>
        <w:spacing w:line="240" w:lineRule="auto"/>
        <w:ind w:firstLine="709"/>
        <w:jc w:val="both"/>
        <w:rPr>
          <w:rFonts w:ascii="Times New Roman" w:eastAsia="Times New Roman" w:hAnsi="Times New Roman"/>
          <w:i/>
          <w:sz w:val="26"/>
          <w:szCs w:val="26"/>
          <w:lang w:val="ru-RU"/>
        </w:rPr>
      </w:pPr>
      <w:r w:rsidRPr="000D7640">
        <w:rPr>
          <w:rFonts w:ascii="Times New Roman" w:eastAsia="Times New Roman" w:hAnsi="Times New Roman"/>
          <w:i/>
          <w:sz w:val="26"/>
          <w:szCs w:val="26"/>
          <w:lang w:val="ru-RU"/>
        </w:rPr>
        <w:t>Примечание.</w:t>
      </w:r>
    </w:p>
    <w:p w:rsidR="002C2446" w:rsidRPr="000D7640" w:rsidRDefault="002C2446" w:rsidP="002C2446">
      <w:pPr>
        <w:spacing w:line="240" w:lineRule="auto"/>
        <w:ind w:firstLine="709"/>
        <w:jc w:val="both"/>
        <w:rPr>
          <w:rFonts w:ascii="Times New Roman" w:eastAsia="Times New Roman" w:hAnsi="Times New Roman"/>
          <w:sz w:val="26"/>
          <w:szCs w:val="26"/>
          <w:lang w:val="ru-RU"/>
        </w:rPr>
      </w:pPr>
      <w:r w:rsidRPr="000D7640">
        <w:rPr>
          <w:rFonts w:ascii="Times New Roman" w:eastAsia="Times New Roman" w:hAnsi="Times New Roman"/>
          <w:i/>
          <w:sz w:val="26"/>
          <w:szCs w:val="26"/>
          <w:vertAlign w:val="superscript"/>
          <w:lang w:val="ru-RU"/>
        </w:rPr>
        <w:t>*</w:t>
      </w:r>
      <w:r w:rsidRPr="000D7640">
        <w:rPr>
          <w:rFonts w:ascii="Times New Roman" w:eastAsia="Times New Roman" w:hAnsi="Times New Roman"/>
          <w:i/>
          <w:sz w:val="26"/>
          <w:szCs w:val="26"/>
          <w:lang w:val="ru-RU"/>
        </w:rPr>
        <w:t> Функции редакционной комиссии по решению конференции в первичных профсоюзных организациях может выполнять президиум конференции, данное решение следует отразить в протоколе.</w:t>
      </w:r>
    </w:p>
    <w:p w:rsidR="002C2446" w:rsidRPr="000D7640" w:rsidRDefault="002C2446" w:rsidP="002C2446">
      <w:pPr>
        <w:spacing w:line="240" w:lineRule="auto"/>
        <w:jc w:val="center"/>
        <w:rPr>
          <w:rFonts w:ascii="Times New Roman" w:eastAsia="Times New Roman" w:hAnsi="Times New Roman"/>
          <w:b/>
          <w:sz w:val="32"/>
          <w:szCs w:val="32"/>
          <w:lang w:val="ru-RU" w:eastAsia="ru-RU"/>
        </w:rPr>
      </w:pPr>
      <w:r w:rsidRPr="000D7640">
        <w:rPr>
          <w:rFonts w:ascii="Times New Roman" w:eastAsia="Times New Roman" w:hAnsi="Times New Roman"/>
          <w:b/>
          <w:sz w:val="32"/>
          <w:szCs w:val="32"/>
          <w:lang w:val="ru-RU" w:eastAsia="ru-RU"/>
        </w:rPr>
        <w:br w:type="page"/>
      </w:r>
      <w:bookmarkStart w:id="26" w:name="_Hlk151451494"/>
      <w:r w:rsidRPr="000D7640">
        <w:rPr>
          <w:rFonts w:ascii="Times New Roman" w:eastAsia="Times New Roman" w:hAnsi="Times New Roman"/>
          <w:b/>
          <w:sz w:val="32"/>
          <w:szCs w:val="32"/>
          <w:lang w:val="ru-RU" w:eastAsia="ru-RU"/>
        </w:rPr>
        <w:lastRenderedPageBreak/>
        <w:t xml:space="preserve">ФОРМА ПОСТАНОВЛЕНИЯ </w:t>
      </w:r>
      <w:r>
        <w:rPr>
          <w:rFonts w:ascii="Times New Roman" w:eastAsia="Times New Roman" w:hAnsi="Times New Roman"/>
          <w:b/>
          <w:sz w:val="32"/>
          <w:szCs w:val="32"/>
          <w:lang w:val="ru-RU" w:eastAsia="ru-RU"/>
        </w:rPr>
        <w:br/>
      </w:r>
      <w:r w:rsidRPr="000D7640">
        <w:rPr>
          <w:rFonts w:ascii="Times New Roman" w:eastAsia="Times New Roman" w:hAnsi="Times New Roman"/>
          <w:b/>
          <w:sz w:val="32"/>
          <w:szCs w:val="32"/>
          <w:lang w:val="ru-RU" w:eastAsia="ru-RU"/>
        </w:rPr>
        <w:t>ОТЧЕТНО-ВЫБОРНОЙ КОНФЕРЕНЦИИ</w:t>
      </w:r>
    </w:p>
    <w:bookmarkEnd w:id="26"/>
    <w:p w:rsidR="002C2446" w:rsidRPr="000D7640" w:rsidRDefault="002C2446" w:rsidP="002C2446">
      <w:pPr>
        <w:spacing w:line="240" w:lineRule="auto"/>
        <w:jc w:val="center"/>
        <w:rPr>
          <w:rFonts w:ascii="Times New Roman" w:eastAsia="Times New Roman" w:hAnsi="Times New Roman"/>
          <w:b/>
          <w:sz w:val="24"/>
          <w:szCs w:val="24"/>
          <w:lang w:val="ru-RU" w:eastAsia="ru-RU"/>
        </w:rPr>
      </w:pPr>
    </w:p>
    <w:p w:rsidR="002C2446" w:rsidRPr="000D7640" w:rsidRDefault="002C2446" w:rsidP="002C2446">
      <w:pPr>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Эмблема </w:t>
      </w:r>
      <w:r w:rsidRPr="000D7640">
        <w:rPr>
          <w:rFonts w:ascii="Times New Roman" w:eastAsia="Times New Roman" w:hAnsi="Times New Roman"/>
          <w:sz w:val="28"/>
          <w:szCs w:val="28"/>
          <w:lang w:val="ru-RU" w:eastAsia="ru-RU"/>
        </w:rPr>
        <w:br/>
        <w:t>отраслевого профсоюза</w:t>
      </w:r>
    </w:p>
    <w:tbl>
      <w:tblPr>
        <w:tblW w:w="9997" w:type="dxa"/>
        <w:tblLayout w:type="fixed"/>
        <w:tblLook w:val="04A0"/>
      </w:tblPr>
      <w:tblGrid>
        <w:gridCol w:w="4644"/>
        <w:gridCol w:w="425"/>
        <w:gridCol w:w="4928"/>
      </w:tblGrid>
      <w:tr w:rsidR="002C2446" w:rsidRPr="000D7640" w:rsidTr="00EF7DCB">
        <w:trPr>
          <w:trHeight w:val="806"/>
        </w:trPr>
        <w:tc>
          <w:tcPr>
            <w:tcW w:w="4644" w:type="dxa"/>
            <w:shd w:val="clear" w:color="auto" w:fill="auto"/>
          </w:tcPr>
          <w:p w:rsidR="002C2446" w:rsidRPr="000D7640" w:rsidRDefault="002C2446" w:rsidP="00EF7DCB">
            <w:pPr>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Назвавышэйстаячай</w:t>
            </w:r>
            <w:r w:rsidRPr="000D7640">
              <w:rPr>
                <w:rFonts w:ascii="Times New Roman" w:eastAsia="Times New Roman" w:hAnsi="Times New Roman"/>
                <w:sz w:val="28"/>
                <w:szCs w:val="28"/>
                <w:lang w:val="ru-RU" w:eastAsia="ru-RU"/>
              </w:rPr>
              <w:br/>
              <w:t>арганізацыі</w:t>
            </w:r>
          </w:p>
          <w:p w:rsidR="002C2446" w:rsidRPr="000D7640" w:rsidRDefault="002C2446" w:rsidP="00EF7DCB">
            <w:pPr>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Назвапярвічнай</w:t>
            </w:r>
            <w:r w:rsidRPr="008F5610">
              <w:rPr>
                <w:rFonts w:ascii="Times New Roman" w:eastAsia="Times New Roman" w:hAnsi="Times New Roman"/>
                <w:sz w:val="28"/>
                <w:szCs w:val="28"/>
                <w:lang w:val="ru-RU" w:eastAsia="ru-RU"/>
              </w:rPr>
              <w:t>прафсаюзнай</w:t>
            </w:r>
            <w:r w:rsidRPr="008F5610">
              <w:rPr>
                <w:rFonts w:ascii="Times New Roman" w:eastAsia="Times New Roman" w:hAnsi="Times New Roman"/>
                <w:sz w:val="28"/>
                <w:szCs w:val="28"/>
                <w:lang w:val="ru-RU" w:eastAsia="ru-RU"/>
              </w:rPr>
              <w:br/>
              <w:t>арганізацыі</w:t>
            </w:r>
          </w:p>
          <w:p w:rsidR="002C2446" w:rsidRPr="000D7640" w:rsidRDefault="002C2446" w:rsidP="00EF7DCB">
            <w:pPr>
              <w:spacing w:after="120"/>
              <w:jc w:val="center"/>
              <w:rPr>
                <w:rFonts w:ascii="Times New Roman" w:eastAsia="Times New Roman" w:hAnsi="Times New Roman"/>
                <w:spacing w:val="-14"/>
                <w:sz w:val="28"/>
                <w:szCs w:val="28"/>
                <w:lang w:eastAsia="ru-RU"/>
              </w:rPr>
            </w:pPr>
            <w:r w:rsidRPr="008F5610">
              <w:rPr>
                <w:rFonts w:ascii="Times New Roman" w:eastAsia="Times New Roman" w:hAnsi="Times New Roman"/>
                <w:sz w:val="28"/>
                <w:szCs w:val="28"/>
                <w:lang w:val="ru-RU" w:eastAsia="ru-RU"/>
              </w:rPr>
              <w:t>СПРАВАЗДАЧНА-ВЫБАРЧАЯ КАНФЕРЭНЦЫЯ</w:t>
            </w:r>
          </w:p>
        </w:tc>
        <w:tc>
          <w:tcPr>
            <w:tcW w:w="425" w:type="dxa"/>
            <w:shd w:val="clear" w:color="auto" w:fill="auto"/>
          </w:tcPr>
          <w:p w:rsidR="002C2446" w:rsidRPr="000D7640" w:rsidRDefault="002C2446" w:rsidP="00EF7DCB">
            <w:pPr>
              <w:spacing w:after="120"/>
              <w:jc w:val="center"/>
              <w:rPr>
                <w:rFonts w:ascii="Times New Roman" w:eastAsia="Times New Roman" w:hAnsi="Times New Roman"/>
                <w:sz w:val="28"/>
                <w:szCs w:val="28"/>
                <w:lang w:eastAsia="ru-RU"/>
              </w:rPr>
            </w:pPr>
          </w:p>
        </w:tc>
        <w:tc>
          <w:tcPr>
            <w:tcW w:w="4928" w:type="dxa"/>
            <w:shd w:val="clear" w:color="auto" w:fill="auto"/>
          </w:tcPr>
          <w:p w:rsidR="002C2446" w:rsidRPr="000D7640" w:rsidRDefault="002C2446" w:rsidP="00EF7DCB">
            <w:pPr>
              <w:shd w:val="clear" w:color="auto" w:fill="FFFFFF"/>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Наименование вышестоящей</w:t>
            </w:r>
            <w:r w:rsidRPr="000D7640">
              <w:rPr>
                <w:rFonts w:ascii="Times New Roman" w:eastAsia="Times New Roman" w:hAnsi="Times New Roman"/>
                <w:sz w:val="28"/>
                <w:szCs w:val="28"/>
                <w:lang w:val="ru-RU" w:eastAsia="ru-RU"/>
              </w:rPr>
              <w:br/>
              <w:t xml:space="preserve">организации </w:t>
            </w:r>
          </w:p>
          <w:p w:rsidR="002C2446" w:rsidRPr="000D7640" w:rsidRDefault="002C2446" w:rsidP="00EF7DCB">
            <w:pPr>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Наименование первичной </w:t>
            </w:r>
            <w:r w:rsidRPr="000D7640">
              <w:rPr>
                <w:rFonts w:ascii="Times New Roman" w:eastAsia="Times New Roman" w:hAnsi="Times New Roman"/>
                <w:sz w:val="28"/>
                <w:szCs w:val="28"/>
                <w:lang w:val="ru-RU" w:eastAsia="ru-RU"/>
              </w:rPr>
              <w:br/>
              <w:t>профсоюзной организации</w:t>
            </w:r>
          </w:p>
          <w:p w:rsidR="002C2446" w:rsidRPr="000D7640" w:rsidRDefault="002C2446" w:rsidP="00EF7DCB">
            <w:pPr>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ОТЧЕТНО-ВЫБОРНАЯ </w:t>
            </w:r>
            <w:r w:rsidRPr="000D7640">
              <w:rPr>
                <w:rFonts w:ascii="Times New Roman" w:eastAsia="Times New Roman" w:hAnsi="Times New Roman"/>
                <w:sz w:val="28"/>
                <w:szCs w:val="28"/>
                <w:lang w:val="ru-RU" w:eastAsia="ru-RU"/>
              </w:rPr>
              <w:br/>
              <w:t>КОНФЕРЕНЦИЯ</w:t>
            </w:r>
          </w:p>
        </w:tc>
      </w:tr>
      <w:tr w:rsidR="002C2446" w:rsidRPr="000D7640" w:rsidTr="00EF7DCB">
        <w:tc>
          <w:tcPr>
            <w:tcW w:w="4644" w:type="dxa"/>
            <w:shd w:val="clear" w:color="auto" w:fill="auto"/>
            <w:hideMark/>
          </w:tcPr>
          <w:p w:rsidR="002C2446" w:rsidRPr="000D7640" w:rsidRDefault="002C2446" w:rsidP="00EF7DCB">
            <w:pPr>
              <w:spacing w:after="120"/>
              <w:jc w:val="center"/>
              <w:rPr>
                <w:rFonts w:ascii="Times New Roman" w:eastAsia="Times New Roman" w:hAnsi="Times New Roman"/>
                <w:sz w:val="28"/>
                <w:szCs w:val="28"/>
                <w:lang w:eastAsia="ru-RU"/>
              </w:rPr>
            </w:pPr>
            <w:r w:rsidRPr="000D7640">
              <w:rPr>
                <w:rFonts w:ascii="Times New Roman" w:eastAsia="Times New Roman" w:hAnsi="Times New Roman"/>
                <w:sz w:val="28"/>
                <w:szCs w:val="28"/>
                <w:lang w:eastAsia="ru-RU"/>
              </w:rPr>
              <w:t>ПАСТАНОВА</w:t>
            </w:r>
          </w:p>
        </w:tc>
        <w:tc>
          <w:tcPr>
            <w:tcW w:w="425" w:type="dxa"/>
            <w:shd w:val="clear" w:color="auto" w:fill="auto"/>
          </w:tcPr>
          <w:p w:rsidR="002C2446" w:rsidRPr="000D7640" w:rsidRDefault="002C2446" w:rsidP="00EF7DCB">
            <w:pPr>
              <w:spacing w:after="120"/>
              <w:jc w:val="center"/>
              <w:rPr>
                <w:rFonts w:ascii="Times New Roman" w:eastAsia="Times New Roman" w:hAnsi="Times New Roman"/>
                <w:sz w:val="28"/>
                <w:szCs w:val="28"/>
                <w:lang w:val="ru-RU" w:eastAsia="ru-RU"/>
              </w:rPr>
            </w:pPr>
          </w:p>
        </w:tc>
        <w:tc>
          <w:tcPr>
            <w:tcW w:w="4928" w:type="dxa"/>
            <w:shd w:val="clear" w:color="auto" w:fill="auto"/>
            <w:hideMark/>
          </w:tcPr>
          <w:p w:rsidR="002C2446" w:rsidRPr="000D7640" w:rsidRDefault="002C2446" w:rsidP="00EF7DCB">
            <w:pPr>
              <w:tabs>
                <w:tab w:val="left" w:pos="4712"/>
              </w:tabs>
              <w:spacing w:after="120"/>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ПОСТАНОВЛЕНИЕ</w:t>
            </w:r>
          </w:p>
        </w:tc>
      </w:tr>
    </w:tbl>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p w:rsidR="002C2446" w:rsidRPr="000D7640" w:rsidRDefault="002C2446" w:rsidP="002C2446">
      <w:pPr>
        <w:shd w:val="clear" w:color="auto" w:fill="FFFFFF"/>
        <w:tabs>
          <w:tab w:val="left" w:pos="5954"/>
        </w:tabs>
        <w:spacing w:after="120"/>
        <w:ind w:left="851" w:hanging="851"/>
        <w:rPr>
          <w:rFonts w:ascii="Times New Roman" w:eastAsia="Times New Roman" w:hAnsi="Times New Roman"/>
          <w:spacing w:val="-10"/>
          <w:sz w:val="28"/>
          <w:szCs w:val="28"/>
          <w:lang w:val="ru-RU" w:eastAsia="ru-RU"/>
        </w:rPr>
      </w:pPr>
      <w:r w:rsidRPr="000D7640">
        <w:rPr>
          <w:rFonts w:ascii="Times New Roman" w:eastAsia="Times New Roman" w:hAnsi="Times New Roman"/>
          <w:sz w:val="28"/>
          <w:szCs w:val="28"/>
          <w:lang w:val="ru-RU" w:eastAsia="ru-RU"/>
        </w:rPr>
        <w:t>Месцаскладанняабовыдання</w:t>
      </w:r>
      <w:r w:rsidRPr="000D7640">
        <w:rPr>
          <w:rFonts w:ascii="Times New Roman" w:eastAsia="Times New Roman" w:hAnsi="Times New Roman"/>
          <w:sz w:val="28"/>
          <w:szCs w:val="28"/>
          <w:lang w:val="ru-RU" w:eastAsia="ru-RU"/>
        </w:rPr>
        <w:tab/>
      </w:r>
      <w:r w:rsidRPr="000D7640">
        <w:rPr>
          <w:rFonts w:ascii="Times New Roman" w:eastAsia="Times New Roman" w:hAnsi="Times New Roman"/>
          <w:spacing w:val="-10"/>
          <w:sz w:val="28"/>
          <w:szCs w:val="28"/>
          <w:lang w:val="ru-RU" w:eastAsia="ru-RU"/>
        </w:rPr>
        <w:t>Место составления или издания</w:t>
      </w:r>
    </w:p>
    <w:p w:rsidR="002C2446" w:rsidRPr="000D7640" w:rsidRDefault="002C2446" w:rsidP="002C2446">
      <w:pPr>
        <w:shd w:val="clear" w:color="auto" w:fill="FFFFFF"/>
        <w:tabs>
          <w:tab w:val="left" w:pos="5954"/>
        </w:tabs>
        <w:spacing w:line="240" w:lineRule="auto"/>
        <w:ind w:left="851" w:hanging="851"/>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Заголовок к тексту (О чем?)</w:t>
      </w: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____________________________________________________________________</w:t>
      </w:r>
    </w:p>
    <w:p w:rsidR="002C2446" w:rsidRPr="000D7640" w:rsidRDefault="002C2446" w:rsidP="002C2446">
      <w:pPr>
        <w:shd w:val="clear" w:color="auto" w:fill="FFFFFF"/>
        <w:spacing w:line="240" w:lineRule="auto"/>
        <w:ind w:left="851"/>
        <w:jc w:val="center"/>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(констатирующая часть)</w:t>
      </w:r>
    </w:p>
    <w:p w:rsidR="002C2446" w:rsidRPr="000D7640" w:rsidRDefault="002C2446" w:rsidP="002C2446">
      <w:pPr>
        <w:shd w:val="clear" w:color="auto" w:fill="FFFFFF"/>
        <w:spacing w:line="240" w:lineRule="auto"/>
        <w:ind w:firstLine="709"/>
        <w:jc w:val="both"/>
        <w:rPr>
          <w:lang w:val="ru-RU"/>
        </w:rPr>
      </w:pPr>
      <w:r w:rsidRPr="000D7640">
        <w:rPr>
          <w:rFonts w:ascii="Times New Roman" w:eastAsia="Times New Roman" w:hAnsi="Times New Roman"/>
          <w:sz w:val="28"/>
          <w:szCs w:val="28"/>
          <w:lang w:val="ru-RU" w:eastAsia="ru-RU"/>
        </w:rPr>
        <w:t>Отчетно-выборная конференция первичной профсоюзной организации</w:t>
      </w:r>
      <w:r w:rsidRPr="000D7640">
        <w:rPr>
          <w:lang w:val="ru-RU"/>
        </w:rPr>
        <w:t xml:space="preserve"> _______________</w:t>
      </w:r>
      <w:r>
        <w:rPr>
          <w:lang w:val="ru-RU"/>
        </w:rPr>
        <w:t>________________________________________________________________________</w:t>
      </w:r>
    </w:p>
    <w:p w:rsidR="002C2446" w:rsidRDefault="002C2446" w:rsidP="002C2446">
      <w:pPr>
        <w:shd w:val="clear" w:color="auto" w:fill="FFFFFF"/>
        <w:spacing w:line="240" w:lineRule="auto"/>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ПОСТАНОВЛЯЕТ:</w:t>
      </w:r>
    </w:p>
    <w:p w:rsidR="002C2446" w:rsidRPr="000D7640" w:rsidRDefault="002C2446" w:rsidP="002C2446">
      <w:pPr>
        <w:numPr>
          <w:ilvl w:val="0"/>
          <w:numId w:val="34"/>
        </w:numPr>
        <w:shd w:val="clear" w:color="auto" w:fill="FFFFFF"/>
        <w:tabs>
          <w:tab w:val="left" w:pos="1134"/>
        </w:tabs>
        <w:spacing w:line="240" w:lineRule="auto"/>
        <w:ind w:left="0"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w:t>
      </w:r>
    </w:p>
    <w:p w:rsidR="002C2446" w:rsidRPr="000D7640" w:rsidRDefault="002C2446" w:rsidP="002C2446">
      <w:pPr>
        <w:numPr>
          <w:ilvl w:val="0"/>
          <w:numId w:val="34"/>
        </w:numPr>
        <w:shd w:val="clear" w:color="auto" w:fill="FFFFFF"/>
        <w:tabs>
          <w:tab w:val="left" w:pos="1134"/>
        </w:tabs>
        <w:spacing w:line="240" w:lineRule="auto"/>
        <w:ind w:left="0"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w:t>
      </w:r>
    </w:p>
    <w:p w:rsidR="002C2446" w:rsidRPr="000D7640" w:rsidRDefault="002C2446" w:rsidP="002C2446">
      <w:pPr>
        <w:shd w:val="clear" w:color="auto" w:fill="FFFFFF"/>
        <w:tabs>
          <w:tab w:val="left" w:pos="1134"/>
        </w:tabs>
        <w:spacing w:line="240" w:lineRule="auto"/>
        <w:ind w:firstLine="709"/>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3. Контроль за выполнением настоящего постановления возложить на …</w:t>
      </w: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spacing w:line="240" w:lineRule="auto"/>
        <w:ind w:right="164"/>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shd w:val="clear" w:color="auto" w:fill="FFFFFF"/>
        <w:spacing w:line="240" w:lineRule="auto"/>
        <w:rPr>
          <w:rFonts w:ascii="Times New Roman" w:eastAsia="Times New Roman" w:hAnsi="Times New Roman"/>
          <w:sz w:val="28"/>
          <w:szCs w:val="28"/>
          <w:lang w:val="ru-RU" w:eastAsia="ru-RU"/>
        </w:rPr>
      </w:pPr>
    </w:p>
    <w:p w:rsidR="002C2446" w:rsidRPr="00AF353A" w:rsidRDefault="002C2446" w:rsidP="002C2446">
      <w:pPr>
        <w:shd w:val="clear" w:color="auto" w:fill="FFFFFF"/>
        <w:spacing w:line="240" w:lineRule="auto"/>
        <w:ind w:firstLine="709"/>
        <w:rPr>
          <w:rFonts w:ascii="Times New Roman" w:eastAsia="Times New Roman" w:hAnsi="Times New Roman"/>
          <w:i/>
          <w:sz w:val="26"/>
          <w:szCs w:val="26"/>
          <w:lang w:val="ru-RU" w:eastAsia="ru-RU"/>
        </w:rPr>
      </w:pPr>
      <w:r w:rsidRPr="00AF353A">
        <w:rPr>
          <w:rFonts w:ascii="Times New Roman" w:eastAsia="Times New Roman" w:hAnsi="Times New Roman"/>
          <w:i/>
          <w:sz w:val="26"/>
          <w:szCs w:val="26"/>
          <w:lang w:val="ru-RU" w:eastAsia="ru-RU"/>
        </w:rPr>
        <w:t>Примечание.</w:t>
      </w:r>
    </w:p>
    <w:p w:rsidR="002C2446" w:rsidRPr="00AF353A" w:rsidRDefault="002C2446" w:rsidP="002C2446">
      <w:pPr>
        <w:shd w:val="clear" w:color="auto" w:fill="FFFFFF"/>
        <w:spacing w:line="240" w:lineRule="auto"/>
        <w:ind w:firstLine="709"/>
        <w:rPr>
          <w:rFonts w:ascii="Times New Roman" w:eastAsia="Times New Roman" w:hAnsi="Times New Roman"/>
          <w:i/>
          <w:sz w:val="26"/>
          <w:szCs w:val="26"/>
          <w:lang w:val="ru-RU" w:eastAsia="ru-RU"/>
        </w:rPr>
      </w:pPr>
      <w:r w:rsidRPr="00AF353A">
        <w:rPr>
          <w:rFonts w:ascii="Times New Roman" w:eastAsia="Times New Roman" w:hAnsi="Times New Roman"/>
          <w:i/>
          <w:sz w:val="26"/>
          <w:szCs w:val="26"/>
          <w:lang w:val="ru-RU" w:eastAsia="ru-RU"/>
        </w:rPr>
        <w:t>Аналогичное постановление оформляется в случае проведения ежегодной конференции.</w:t>
      </w:r>
    </w:p>
    <w:p w:rsidR="002C2446" w:rsidRPr="00D6049F" w:rsidRDefault="002C2446" w:rsidP="002C2446">
      <w:pPr>
        <w:spacing w:line="240" w:lineRule="auto"/>
        <w:jc w:val="center"/>
        <w:rPr>
          <w:rFonts w:ascii="Times New Roman" w:hAnsi="Times New Roman"/>
          <w:b/>
          <w:caps/>
          <w:sz w:val="28"/>
          <w:szCs w:val="28"/>
          <w:lang w:val="ru-RU"/>
        </w:rPr>
      </w:pPr>
      <w:r w:rsidRPr="000D7640">
        <w:rPr>
          <w:rFonts w:ascii="Times New Roman" w:eastAsia="Times New Roman" w:hAnsi="Times New Roman"/>
          <w:szCs w:val="28"/>
          <w:lang w:val="ru-RU" w:eastAsia="ru-RU"/>
        </w:rPr>
        <w:br w:type="page"/>
      </w:r>
      <w:r w:rsidRPr="00D6049F">
        <w:rPr>
          <w:rFonts w:ascii="Times New Roman" w:hAnsi="Times New Roman"/>
          <w:b/>
          <w:caps/>
          <w:sz w:val="28"/>
          <w:szCs w:val="28"/>
          <w:lang w:val="ru-RU"/>
        </w:rPr>
        <w:lastRenderedPageBreak/>
        <w:t>КЛЯТВА ПРОФСОЮЗНОГО ЛИДЕРА</w:t>
      </w:r>
    </w:p>
    <w:p w:rsidR="002C2446" w:rsidRPr="000D7640" w:rsidRDefault="002C2446" w:rsidP="002C2446">
      <w:pPr>
        <w:spacing w:line="240" w:lineRule="auto"/>
        <w:ind w:left="4678"/>
        <w:rPr>
          <w:rFonts w:ascii="Times New Roman" w:hAnsi="Times New Roman"/>
          <w:caps/>
          <w:sz w:val="30"/>
          <w:szCs w:val="30"/>
          <w:lang w:val="ru-RU"/>
        </w:rPr>
      </w:pPr>
    </w:p>
    <w:p w:rsidR="002C2446" w:rsidRPr="000D7640" w:rsidRDefault="002C2446" w:rsidP="002C2446">
      <w:pPr>
        <w:pStyle w:val="Default"/>
        <w:ind w:firstLine="709"/>
        <w:jc w:val="both"/>
        <w:rPr>
          <w:color w:val="auto"/>
          <w:sz w:val="28"/>
          <w:szCs w:val="28"/>
        </w:rPr>
      </w:pPr>
      <w:r w:rsidRPr="000D7640">
        <w:rPr>
          <w:color w:val="auto"/>
          <w:sz w:val="28"/>
          <w:szCs w:val="28"/>
        </w:rPr>
        <w:t>Клятва профсоюзного лидера приноситсяизбранными председателем (профорганизатором), заместителем председателя первичной профсоюзной организации в день избрания на собрании, конференции или на заседании профсоюзного комитета после принятия решения об избрании руководителя.</w:t>
      </w:r>
    </w:p>
    <w:p w:rsidR="002C2446" w:rsidRPr="000D7640" w:rsidRDefault="002C2446" w:rsidP="002C2446">
      <w:pPr>
        <w:pStyle w:val="Default"/>
        <w:ind w:firstLine="709"/>
        <w:jc w:val="both"/>
        <w:rPr>
          <w:color w:val="auto"/>
          <w:sz w:val="28"/>
          <w:szCs w:val="28"/>
        </w:rPr>
      </w:pPr>
      <w:r w:rsidRPr="000D7640">
        <w:rPr>
          <w:color w:val="auto"/>
          <w:sz w:val="28"/>
          <w:szCs w:val="28"/>
        </w:rPr>
        <w:t>Текст клятвы на специальном бланке вручается руководителю профсоюзного органа.</w:t>
      </w:r>
    </w:p>
    <w:p w:rsidR="002C2446" w:rsidRPr="002128C1" w:rsidRDefault="002C2446" w:rsidP="002C2446">
      <w:pPr>
        <w:pStyle w:val="Default"/>
        <w:ind w:firstLine="709"/>
        <w:jc w:val="both"/>
        <w:rPr>
          <w:color w:val="auto"/>
          <w:sz w:val="28"/>
          <w:szCs w:val="28"/>
        </w:rPr>
      </w:pPr>
      <w:r w:rsidRPr="000D7640">
        <w:rPr>
          <w:color w:val="auto"/>
          <w:sz w:val="28"/>
          <w:szCs w:val="28"/>
        </w:rPr>
        <w:t xml:space="preserve">Принесение клятвы осуществляется стоя, </w:t>
      </w:r>
      <w:r w:rsidRPr="002128C1">
        <w:rPr>
          <w:color w:val="auto"/>
          <w:sz w:val="28"/>
          <w:szCs w:val="28"/>
        </w:rPr>
        <w:t>лицом к участникам собрания, конференции, заседания руководящего профсоюзного органа. Текст клятвы зачитывает руководитель профсоюзного органа, приносящий клятву.</w:t>
      </w:r>
    </w:p>
    <w:p w:rsidR="002C2446" w:rsidRPr="000D7640" w:rsidRDefault="002C2446" w:rsidP="002C2446">
      <w:pPr>
        <w:pStyle w:val="Default"/>
        <w:ind w:firstLine="709"/>
        <w:jc w:val="both"/>
        <w:rPr>
          <w:color w:val="auto"/>
          <w:sz w:val="28"/>
          <w:szCs w:val="28"/>
        </w:rPr>
      </w:pPr>
      <w:r w:rsidRPr="000D7640">
        <w:rPr>
          <w:color w:val="auto"/>
          <w:sz w:val="28"/>
          <w:szCs w:val="28"/>
        </w:rPr>
        <w:t>После принесения клятвы ее текст на специальном бланке заверяется подписью руководителя профсоюзного органа, принесшего клятву.</w:t>
      </w:r>
    </w:p>
    <w:p w:rsidR="002C2446" w:rsidRPr="002128C1" w:rsidRDefault="002C2446" w:rsidP="002C2446">
      <w:pPr>
        <w:pStyle w:val="Default"/>
        <w:ind w:firstLine="709"/>
        <w:jc w:val="both"/>
        <w:rPr>
          <w:color w:val="auto"/>
          <w:sz w:val="28"/>
          <w:szCs w:val="28"/>
        </w:rPr>
      </w:pPr>
      <w:r w:rsidRPr="002128C1">
        <w:rPr>
          <w:color w:val="auto"/>
          <w:sz w:val="28"/>
          <w:szCs w:val="28"/>
        </w:rPr>
        <w:t>Сведения о принесении клятвы фиксируются в протоколе собрания, конференции, заседания профсоюзного комитета, к которому прилагается т</w:t>
      </w:r>
      <w:r w:rsidRPr="000D7640">
        <w:rPr>
          <w:color w:val="auto"/>
          <w:sz w:val="28"/>
          <w:szCs w:val="28"/>
        </w:rPr>
        <w:t>екст клятвы на специальном бланке.</w:t>
      </w:r>
    </w:p>
    <w:p w:rsidR="002C2446" w:rsidRPr="000D7640" w:rsidRDefault="002C2446" w:rsidP="002C2446">
      <w:pPr>
        <w:pStyle w:val="Default"/>
        <w:ind w:firstLine="709"/>
        <w:jc w:val="both"/>
        <w:rPr>
          <w:caps/>
          <w:color w:val="auto"/>
          <w:sz w:val="30"/>
          <w:szCs w:val="30"/>
        </w:rPr>
      </w:pPr>
    </w:p>
    <w:p w:rsidR="002C2446" w:rsidRPr="000D7640" w:rsidRDefault="002C2446" w:rsidP="002C2446">
      <w:pPr>
        <w:spacing w:line="240" w:lineRule="auto"/>
        <w:jc w:val="center"/>
        <w:rPr>
          <w:rFonts w:ascii="Times New Roman" w:hAnsi="Times New Roman"/>
          <w:b/>
          <w:noProof/>
          <w:sz w:val="28"/>
          <w:szCs w:val="28"/>
          <w:lang w:val="ru-RU" w:eastAsia="be-BY"/>
        </w:rPr>
      </w:pPr>
      <w:r w:rsidRPr="000D7640">
        <w:rPr>
          <w:rFonts w:ascii="Times New Roman" w:hAnsi="Times New Roman"/>
          <w:noProof/>
          <w:lang w:val="ru-RU" w:eastAsia="be-BY"/>
        </w:rPr>
        <w:br w:type="page"/>
      </w:r>
      <w:r w:rsidRPr="000D7640">
        <w:rPr>
          <w:rFonts w:ascii="Times New Roman" w:hAnsi="Times New Roman"/>
          <w:b/>
          <w:noProof/>
          <w:sz w:val="28"/>
          <w:szCs w:val="28"/>
          <w:lang w:val="ru-RU" w:eastAsia="be-BY"/>
        </w:rPr>
        <w:lastRenderedPageBreak/>
        <w:t>Специальный бланк</w:t>
      </w:r>
    </w:p>
    <w:p w:rsidR="002C2446" w:rsidRPr="000D7640" w:rsidRDefault="002C2446" w:rsidP="002C2446">
      <w:pPr>
        <w:spacing w:after="160" w:line="240" w:lineRule="auto"/>
        <w:jc w:val="center"/>
        <w:rPr>
          <w:rFonts w:ascii="Times New Roman" w:hAnsi="Times New Roman"/>
          <w:spacing w:val="-5"/>
        </w:rPr>
      </w:pPr>
    </w:p>
    <w:p w:rsidR="002C2446" w:rsidRPr="000D7640" w:rsidRDefault="00A11C5C" w:rsidP="002C2446">
      <w:pPr>
        <w:spacing w:after="160" w:line="240" w:lineRule="auto"/>
        <w:jc w:val="center"/>
        <w:rPr>
          <w:rFonts w:ascii="Times New Roman" w:hAnsi="Times New Roman"/>
          <w:spacing w:val="-5"/>
        </w:rPr>
      </w:pPr>
      <w:r w:rsidRPr="00E13071">
        <w:rPr>
          <w:rFonts w:ascii="Times New Roman" w:hAnsi="Times New Roman"/>
          <w:spacing w:val="-5"/>
        </w:rPr>
        <w:object w:dxaOrig="9135" w:dyaOrig="1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05pt;height:641.75pt" o:ole="">
            <v:imagedata r:id="rId15" o:title=""/>
          </v:shape>
          <o:OLEObject Type="Embed" ProgID="AcroExch.Document.11" ShapeID="_x0000_i1025" DrawAspect="Content" ObjectID="_1824976448" r:id="rId16"/>
        </w:object>
      </w:r>
    </w:p>
    <w:p w:rsidR="002C2446" w:rsidRPr="000D7640" w:rsidRDefault="002C2446" w:rsidP="002C2446">
      <w:pPr>
        <w:spacing w:line="250" w:lineRule="auto"/>
        <w:jc w:val="center"/>
        <w:rPr>
          <w:rFonts w:ascii="Times New Roman" w:hAnsi="Times New Roman"/>
          <w:b/>
          <w:sz w:val="28"/>
          <w:szCs w:val="28"/>
          <w:lang w:val="ru-RU"/>
        </w:rPr>
      </w:pPr>
      <w:r w:rsidRPr="002128C1">
        <w:rPr>
          <w:rFonts w:ascii="Times New Roman" w:hAnsi="Times New Roman"/>
          <w:spacing w:val="-5"/>
          <w:lang w:val="ru-RU"/>
        </w:rPr>
        <w:br w:type="page"/>
      </w:r>
      <w:r w:rsidRPr="000D7640">
        <w:rPr>
          <w:rFonts w:ascii="Times New Roman" w:hAnsi="Times New Roman"/>
          <w:b/>
          <w:sz w:val="28"/>
          <w:szCs w:val="28"/>
          <w:lang w:val="ru-RU"/>
        </w:rPr>
        <w:lastRenderedPageBreak/>
        <w:t xml:space="preserve">ПАМЯТКА ПО СОСТАВЛЕНИЮ АКТА ПРИЕМА-ПЕРЕДАЧИ ДЕЛ </w:t>
      </w:r>
      <w:r w:rsidRPr="000D7640">
        <w:rPr>
          <w:rFonts w:ascii="Times New Roman" w:hAnsi="Times New Roman"/>
          <w:b/>
          <w:sz w:val="28"/>
          <w:szCs w:val="28"/>
          <w:lang w:val="ru-RU"/>
        </w:rPr>
        <w:br/>
        <w:t xml:space="preserve">ПРИ СМЕНЕ РУКОВОДИТЕЛЯ </w:t>
      </w:r>
      <w:r w:rsidRPr="000D7640">
        <w:rPr>
          <w:rFonts w:ascii="Times New Roman" w:hAnsi="Times New Roman"/>
          <w:b/>
          <w:sz w:val="28"/>
          <w:szCs w:val="28"/>
          <w:lang w:val="ru-RU"/>
        </w:rPr>
        <w:br/>
        <w:t>ПЕРВИЧНОЙ ПРОФСОЮЗНОЙ ОРГАНИЗАЦИИ</w:t>
      </w:r>
    </w:p>
    <w:p w:rsidR="002C2446" w:rsidRPr="000D7640" w:rsidRDefault="002C2446" w:rsidP="002C2446">
      <w:pPr>
        <w:widowControl w:val="0"/>
        <w:spacing w:line="250" w:lineRule="auto"/>
        <w:jc w:val="center"/>
        <w:rPr>
          <w:rFonts w:ascii="Times New Roman" w:hAnsi="Times New Roman"/>
          <w:b/>
          <w:lang w:val="ru-RU"/>
        </w:rPr>
      </w:pPr>
    </w:p>
    <w:p w:rsidR="002C2446" w:rsidRPr="000D7640" w:rsidRDefault="002C2446" w:rsidP="000A599F">
      <w:pPr>
        <w:spacing w:line="238" w:lineRule="auto"/>
        <w:ind w:firstLine="709"/>
        <w:jc w:val="both"/>
        <w:rPr>
          <w:rFonts w:ascii="Times New Roman" w:hAnsi="Times New Roman"/>
          <w:sz w:val="28"/>
          <w:szCs w:val="28"/>
          <w:lang w:val="ru-RU"/>
        </w:rPr>
      </w:pPr>
      <w:r w:rsidRPr="000D7640">
        <w:rPr>
          <w:rFonts w:ascii="Times New Roman" w:hAnsi="Times New Roman"/>
          <w:b/>
          <w:sz w:val="28"/>
          <w:szCs w:val="28"/>
          <w:lang w:val="ru-RU"/>
        </w:rPr>
        <w:t>АКТ</w:t>
      </w:r>
      <w:r>
        <w:rPr>
          <w:rFonts w:ascii="Times New Roman" w:hAnsi="Times New Roman"/>
          <w:sz w:val="28"/>
          <w:szCs w:val="28"/>
          <w:lang w:val="ru-RU"/>
        </w:rPr>
        <w:t xml:space="preserve"> – </w:t>
      </w:r>
      <w:r w:rsidRPr="000D7640">
        <w:rPr>
          <w:rFonts w:ascii="Times New Roman" w:hAnsi="Times New Roman"/>
          <w:sz w:val="28"/>
          <w:szCs w:val="28"/>
          <w:lang w:val="ru-RU"/>
        </w:rPr>
        <w:t>документ, составляемый комиссией, подтверждающий установленные факты (акты проверок, инвентаризации, несчастных случаев,</w:t>
      </w:r>
      <w:r w:rsidRPr="000D7640">
        <w:rPr>
          <w:rFonts w:ascii="Times New Roman" w:hAnsi="Times New Roman"/>
          <w:b/>
          <w:sz w:val="28"/>
          <w:szCs w:val="28"/>
          <w:lang w:val="ru-RU"/>
        </w:rPr>
        <w:t xml:space="preserve"> приема-передачи дел, материальных ценностей и др.</w:t>
      </w:r>
      <w:r w:rsidRPr="000D7640">
        <w:rPr>
          <w:rFonts w:ascii="Times New Roman" w:hAnsi="Times New Roman"/>
          <w:sz w:val="28"/>
          <w:szCs w:val="28"/>
          <w:lang w:val="ru-RU"/>
        </w:rPr>
        <w:t>).</w:t>
      </w:r>
    </w:p>
    <w:p w:rsidR="002C2446" w:rsidRPr="000D7640" w:rsidRDefault="002C2446" w:rsidP="000A599F">
      <w:pPr>
        <w:pStyle w:val="ConsPlusNormal"/>
        <w:spacing w:line="238" w:lineRule="auto"/>
        <w:ind w:firstLine="709"/>
        <w:jc w:val="both"/>
        <w:rPr>
          <w:rFonts w:ascii="Times New Roman" w:hAnsi="Times New Roman" w:cs="Times New Roman"/>
          <w:sz w:val="28"/>
          <w:szCs w:val="28"/>
        </w:rPr>
      </w:pPr>
      <w:r w:rsidRPr="000D7640">
        <w:rPr>
          <w:rFonts w:ascii="Times New Roman" w:hAnsi="Times New Roman" w:cs="Times New Roman"/>
          <w:sz w:val="28"/>
          <w:szCs w:val="28"/>
        </w:rPr>
        <w:t>Текст акта состоит из вводной и констатирующей частей.</w:t>
      </w:r>
    </w:p>
    <w:p w:rsidR="002C2446" w:rsidRPr="000D7640" w:rsidRDefault="002C2446" w:rsidP="000A599F">
      <w:pPr>
        <w:pStyle w:val="ConsPlusNormal"/>
        <w:spacing w:line="238" w:lineRule="auto"/>
        <w:ind w:firstLine="709"/>
        <w:jc w:val="both"/>
        <w:rPr>
          <w:rFonts w:ascii="Times New Roman" w:hAnsi="Times New Roman" w:cs="Times New Roman"/>
          <w:sz w:val="28"/>
          <w:szCs w:val="28"/>
        </w:rPr>
      </w:pPr>
      <w:r w:rsidRPr="000D7640">
        <w:rPr>
          <w:rFonts w:ascii="Times New Roman" w:hAnsi="Times New Roman" w:cs="Times New Roman"/>
          <w:b/>
          <w:sz w:val="28"/>
          <w:szCs w:val="28"/>
        </w:rPr>
        <w:t>Во вводной части</w:t>
      </w:r>
      <w:r w:rsidRPr="000D7640">
        <w:rPr>
          <w:rFonts w:ascii="Times New Roman" w:hAnsi="Times New Roman" w:cs="Times New Roman"/>
          <w:sz w:val="28"/>
          <w:szCs w:val="28"/>
        </w:rPr>
        <w:t xml:space="preserve"> указывается основание для составления акта и перечисляются лица, составившие акт</w:t>
      </w:r>
      <w:r>
        <w:rPr>
          <w:rFonts w:ascii="Times New Roman" w:hAnsi="Times New Roman" w:cs="Times New Roman"/>
          <w:sz w:val="28"/>
          <w:szCs w:val="28"/>
        </w:rPr>
        <w:t>,</w:t>
      </w:r>
      <w:r w:rsidRPr="000D7640">
        <w:rPr>
          <w:rFonts w:ascii="Times New Roman" w:hAnsi="Times New Roman" w:cs="Times New Roman"/>
          <w:sz w:val="28"/>
          <w:szCs w:val="28"/>
        </w:rPr>
        <w:t xml:space="preserve"> и присутствовавшие при этом члены комиссии. Указываются наименование должности, инициалы и фамилия председателя комиссии, а затем наименования должностей, инициалы и фамилии членов комиссии в алфавитном порядке. В случае участия в работе комиссии представителей сторонних организаций в акте при написании должностей указываются </w:t>
      </w:r>
      <w:r w:rsidRPr="000D7640">
        <w:rPr>
          <w:rFonts w:ascii="Times New Roman" w:hAnsi="Times New Roman" w:cs="Times New Roman"/>
          <w:b/>
          <w:sz w:val="28"/>
          <w:szCs w:val="28"/>
        </w:rPr>
        <w:t>наименования организаций</w:t>
      </w:r>
      <w:r w:rsidRPr="000D7640">
        <w:rPr>
          <w:rFonts w:ascii="Times New Roman" w:hAnsi="Times New Roman" w:cs="Times New Roman"/>
          <w:sz w:val="28"/>
          <w:szCs w:val="28"/>
        </w:rPr>
        <w:t>, которые они представляют.</w:t>
      </w:r>
    </w:p>
    <w:p w:rsidR="002C2446" w:rsidRPr="000D7640" w:rsidRDefault="002C2446" w:rsidP="000A599F">
      <w:pPr>
        <w:pStyle w:val="ConsPlusNormal"/>
        <w:spacing w:line="238" w:lineRule="auto"/>
        <w:ind w:firstLine="709"/>
        <w:jc w:val="both"/>
        <w:rPr>
          <w:rFonts w:ascii="Times New Roman" w:hAnsi="Times New Roman" w:cs="Times New Roman"/>
          <w:sz w:val="28"/>
          <w:szCs w:val="28"/>
        </w:rPr>
      </w:pPr>
      <w:r w:rsidRPr="000D7640">
        <w:rPr>
          <w:rFonts w:ascii="Times New Roman" w:hAnsi="Times New Roman" w:cs="Times New Roman"/>
          <w:b/>
          <w:sz w:val="28"/>
          <w:szCs w:val="28"/>
        </w:rPr>
        <w:t>В констатирующей части</w:t>
      </w:r>
      <w:r w:rsidRPr="000D7640">
        <w:rPr>
          <w:rFonts w:ascii="Times New Roman" w:hAnsi="Times New Roman" w:cs="Times New Roman"/>
          <w:sz w:val="28"/>
          <w:szCs w:val="28"/>
        </w:rPr>
        <w:t xml:space="preserve"> акта излагаются цели и задачи актирования, </w:t>
      </w:r>
      <w:r w:rsidRPr="000D7640">
        <w:rPr>
          <w:rFonts w:ascii="Times New Roman" w:hAnsi="Times New Roman" w:cs="Times New Roman"/>
          <w:sz w:val="28"/>
          <w:szCs w:val="28"/>
        </w:rPr>
        <w:br/>
        <w:t>дается краткое описание проделанной работы (ее сущность, характер, методы, сроки), фиксируются установленные факты, излагаются выводы, рекомендации и предложения составителей по установленным фактам. Выводы и факты могут быть изложены в распорядительной форме с указанием сроков исполнения предписываемых действий.</w:t>
      </w:r>
    </w:p>
    <w:p w:rsidR="002C2446" w:rsidRPr="000D7640" w:rsidRDefault="002C2446" w:rsidP="000A599F">
      <w:pPr>
        <w:pStyle w:val="ConsPlusNormal"/>
        <w:spacing w:line="238" w:lineRule="auto"/>
        <w:ind w:firstLine="709"/>
        <w:jc w:val="both"/>
        <w:rPr>
          <w:rFonts w:ascii="Times New Roman" w:hAnsi="Times New Roman" w:cs="Times New Roman"/>
          <w:sz w:val="28"/>
          <w:szCs w:val="28"/>
        </w:rPr>
      </w:pPr>
      <w:r w:rsidRPr="000D7640">
        <w:rPr>
          <w:rFonts w:ascii="Times New Roman" w:hAnsi="Times New Roman" w:cs="Times New Roman"/>
          <w:sz w:val="28"/>
          <w:szCs w:val="28"/>
        </w:rPr>
        <w:t>Дата акта должна соответствовать дате актируемого события и простав</w:t>
      </w:r>
      <w:r>
        <w:rPr>
          <w:rFonts w:ascii="Times New Roman" w:hAnsi="Times New Roman" w:cs="Times New Roman"/>
          <w:sz w:val="28"/>
          <w:szCs w:val="28"/>
        </w:rPr>
        <w:t>-</w:t>
      </w:r>
      <w:r w:rsidRPr="000D7640">
        <w:rPr>
          <w:rFonts w:ascii="Times New Roman" w:hAnsi="Times New Roman" w:cs="Times New Roman"/>
          <w:sz w:val="28"/>
          <w:szCs w:val="28"/>
        </w:rPr>
        <w:t>ляться должностным лицом, подписавшим документ.</w:t>
      </w:r>
    </w:p>
    <w:p w:rsidR="002C2446" w:rsidRPr="000D7640" w:rsidRDefault="002C2446" w:rsidP="000A599F">
      <w:pPr>
        <w:spacing w:line="238" w:lineRule="auto"/>
        <w:ind w:firstLine="709"/>
        <w:jc w:val="both"/>
        <w:rPr>
          <w:rFonts w:ascii="Times New Roman" w:hAnsi="Times New Roman"/>
          <w:sz w:val="28"/>
          <w:szCs w:val="28"/>
          <w:lang w:val="ru-RU"/>
        </w:rPr>
      </w:pPr>
      <w:r w:rsidRPr="000D7640">
        <w:rPr>
          <w:rFonts w:ascii="Times New Roman" w:hAnsi="Times New Roman"/>
          <w:sz w:val="28"/>
          <w:szCs w:val="28"/>
          <w:lang w:val="ru-RU"/>
        </w:rPr>
        <w:t>Акт может составляться в нескольких экземплярах, которые подписываются всеми лицами, принимавшими участие в его составлении. Первой проставляется подпись председателя комиссии, подписи членов комиссии располагаются в алфавитном порядке. Акты, предписывающие выполнение определенных действий, подлежат утверждению с оформлением реквизита «Гриф утверждения» (проставляется в правом верхнем углу документа).</w:t>
      </w:r>
    </w:p>
    <w:p w:rsidR="002C2446" w:rsidRPr="000D7640" w:rsidRDefault="002C2446" w:rsidP="000A599F">
      <w:pPr>
        <w:widowControl w:val="0"/>
        <w:tabs>
          <w:tab w:val="left" w:pos="0"/>
        </w:tabs>
        <w:spacing w:line="238" w:lineRule="auto"/>
        <w:ind w:firstLine="709"/>
        <w:jc w:val="both"/>
        <w:rPr>
          <w:rFonts w:ascii="Times New Roman" w:eastAsia="Arial Unicode MS" w:hAnsi="Times New Roman"/>
          <w:sz w:val="28"/>
          <w:szCs w:val="28"/>
          <w:lang w:val="ru-RU" w:eastAsia="ru-RU" w:bidi="ru-RU"/>
        </w:rPr>
      </w:pPr>
      <w:r w:rsidRPr="000D7640">
        <w:rPr>
          <w:rFonts w:ascii="Times New Roman" w:eastAsia="Arial Unicode MS" w:hAnsi="Times New Roman"/>
          <w:sz w:val="28"/>
          <w:szCs w:val="28"/>
          <w:lang w:val="ru-RU" w:eastAsia="ru-RU" w:bidi="ru-RU"/>
        </w:rPr>
        <w:t xml:space="preserve">При смене руководителя профоргана осуществляется прием-передача дел, имущества и денежных средств профсоюзной организации по акту. Акт составляется комиссией, подписывается бывшим и избранным руководителями, </w:t>
      </w:r>
      <w:r w:rsidRPr="000D7640">
        <w:rPr>
          <w:rFonts w:ascii="Times New Roman" w:eastAsia="Arial Unicode MS" w:hAnsi="Times New Roman"/>
          <w:sz w:val="28"/>
          <w:szCs w:val="28"/>
          <w:lang w:val="ru-RU" w:eastAsia="ru-RU" w:bidi="ru-RU"/>
        </w:rPr>
        <w:br/>
        <w:t xml:space="preserve">членами этой комиссии и утверждается профорганом. </w:t>
      </w:r>
    </w:p>
    <w:p w:rsidR="002C2446" w:rsidRPr="000D7640" w:rsidRDefault="002C2446" w:rsidP="000A599F">
      <w:pPr>
        <w:widowControl w:val="0"/>
        <w:spacing w:line="238" w:lineRule="auto"/>
        <w:ind w:firstLine="709"/>
        <w:jc w:val="both"/>
        <w:rPr>
          <w:rFonts w:ascii="Times New Roman" w:hAnsi="Times New Roman"/>
          <w:sz w:val="28"/>
          <w:szCs w:val="28"/>
          <w:lang w:val="ru-RU"/>
        </w:rPr>
      </w:pPr>
      <w:r w:rsidRPr="000D7640">
        <w:rPr>
          <w:rFonts w:ascii="Times New Roman" w:hAnsi="Times New Roman"/>
          <w:sz w:val="28"/>
          <w:szCs w:val="28"/>
          <w:lang w:val="ru-RU"/>
        </w:rPr>
        <w:t>Акт приема-передачи дел в первичной профсоюзной организации утверждается на заседаниях профсоюзного комитета (президиума профсоюзного комитета).</w:t>
      </w:r>
    </w:p>
    <w:p w:rsidR="002C2446" w:rsidRPr="000D7640" w:rsidRDefault="002C2446" w:rsidP="000A599F">
      <w:pPr>
        <w:widowControl w:val="0"/>
        <w:spacing w:line="23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Если в акте отражается ряд фактов, текст акта делится на пункты.</w:t>
      </w:r>
    </w:p>
    <w:p w:rsidR="002C2446" w:rsidRPr="000D7640" w:rsidRDefault="002C2446" w:rsidP="000A599F">
      <w:pPr>
        <w:widowControl w:val="0"/>
        <w:spacing w:line="238"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Акт приема-передачи дел руководителя первичной профсоюзной организации должен содержать следующие данные:</w:t>
      </w:r>
    </w:p>
    <w:p w:rsidR="002C2446" w:rsidRPr="000D7640" w:rsidRDefault="002C2446" w:rsidP="000A599F">
      <w:pPr>
        <w:widowControl w:val="0"/>
        <w:spacing w:line="23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наименование, дат</w:t>
      </w:r>
      <w:r>
        <w:rPr>
          <w:rFonts w:ascii="Times New Roman" w:eastAsia="Times New Roman" w:hAnsi="Times New Roman"/>
          <w:sz w:val="28"/>
          <w:szCs w:val="28"/>
          <w:lang w:val="ru-RU" w:eastAsia="ru-RU" w:bidi="ru-RU"/>
        </w:rPr>
        <w:t>у</w:t>
      </w:r>
      <w:r w:rsidRPr="000D7640">
        <w:rPr>
          <w:rFonts w:ascii="Times New Roman" w:eastAsia="Times New Roman" w:hAnsi="Times New Roman"/>
          <w:sz w:val="28"/>
          <w:szCs w:val="28"/>
          <w:lang w:val="ru-RU" w:eastAsia="ru-RU" w:bidi="ru-RU"/>
        </w:rPr>
        <w:t xml:space="preserve"> и номер распорядительного документа, на основании которого производится прием-передача дел (основание для составления акта);</w:t>
      </w:r>
    </w:p>
    <w:p w:rsidR="002C2446" w:rsidRPr="000D7640" w:rsidRDefault="002C2446" w:rsidP="000A599F">
      <w:pPr>
        <w:widowControl w:val="0"/>
        <w:spacing w:line="23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Ф. И. О. лиц, составивших акт и присутствующих при передаче;</w:t>
      </w:r>
    </w:p>
    <w:p w:rsidR="002C2446" w:rsidRDefault="002C2446" w:rsidP="000A599F">
      <w:pPr>
        <w:widowControl w:val="0"/>
        <w:spacing w:line="238"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Ф. И. О. лиц, сдающих и принимающих дела;</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br w:type="page"/>
      </w:r>
      <w:r w:rsidRPr="000D7640">
        <w:rPr>
          <w:rFonts w:ascii="Times New Roman" w:eastAsia="Times New Roman" w:hAnsi="Times New Roman"/>
          <w:sz w:val="28"/>
          <w:szCs w:val="28"/>
          <w:lang w:val="ru-RU" w:eastAsia="ru-RU" w:bidi="ru-RU"/>
        </w:rPr>
        <w:lastRenderedPageBreak/>
        <w:t>передаваемые по акту учредительные документы (</w:t>
      </w:r>
      <w:r>
        <w:rPr>
          <w:rFonts w:ascii="Times New Roman" w:eastAsia="Times New Roman" w:hAnsi="Times New Roman"/>
          <w:sz w:val="28"/>
          <w:szCs w:val="28"/>
          <w:lang w:val="ru-RU" w:eastAsia="ru-RU" w:bidi="ru-RU"/>
        </w:rPr>
        <w:t>У</w:t>
      </w:r>
      <w:r w:rsidRPr="000D7640">
        <w:rPr>
          <w:rFonts w:ascii="Times New Roman" w:eastAsia="Times New Roman" w:hAnsi="Times New Roman"/>
          <w:sz w:val="28"/>
          <w:szCs w:val="28"/>
          <w:lang w:val="ru-RU" w:eastAsia="ru-RU" w:bidi="ru-RU"/>
        </w:rPr>
        <w:t>став профсоюза, свидетельство о государственной регистрации (постановке на учет) организационной структуры);</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документы, удостоверяющие постановку организации на учет в налоговом органе (извещение о присвоении УНП), в качестве плательщика обязательных страховых взносов в органах Фонда социальной защиты населения Министерства труда и социальной защиты Республики Беларусь (извещение о постановке на учет), в качестве страхователя по обязательному страхованию от несчастных случаев в Белорусском республиканском унитарном страховом предприятии «Белгосстрах» (страховое свидетельство) и т. п.;</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протоколы высших и руководящих профсоюзных органов и документы к ним;</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постановления руководящих профсоюзных органов и документы к ним;</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распоряжения, издаваемые по неосновной деятельности (если они </w:t>
      </w:r>
      <w:r>
        <w:rPr>
          <w:rFonts w:ascii="Times New Roman" w:eastAsia="Times New Roman" w:hAnsi="Times New Roman"/>
          <w:sz w:val="28"/>
          <w:szCs w:val="28"/>
          <w:lang w:val="ru-RU" w:eastAsia="ru-RU" w:bidi="ru-RU"/>
        </w:rPr>
        <w:br/>
      </w:r>
      <w:r w:rsidRPr="000D7640">
        <w:rPr>
          <w:rFonts w:ascii="Times New Roman" w:eastAsia="Times New Roman" w:hAnsi="Times New Roman"/>
          <w:sz w:val="28"/>
          <w:szCs w:val="28"/>
          <w:lang w:val="ru-RU" w:eastAsia="ru-RU" w:bidi="ru-RU"/>
        </w:rPr>
        <w:t>имеются);</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документы о деятельности профсоюзных органов (отчеты, докладные </w:t>
      </w:r>
      <w:r w:rsidRPr="000D7640">
        <w:rPr>
          <w:rFonts w:ascii="Times New Roman" w:eastAsia="Times New Roman" w:hAnsi="Times New Roman"/>
          <w:sz w:val="28"/>
          <w:szCs w:val="28"/>
          <w:lang w:val="ru-RU" w:eastAsia="ru-RU" w:bidi="ru-RU"/>
        </w:rPr>
        <w:br/>
        <w:t>записки, справки, сведения и др.);</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статистическую отчетность профоргана; </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передаваемые печати, штампы профсоюзной организации (печати и штампы передаются согласно сделанным в акте оттискам), ключи </w:t>
      </w:r>
      <w:r>
        <w:rPr>
          <w:rFonts w:ascii="Times New Roman" w:eastAsia="Times New Roman" w:hAnsi="Times New Roman"/>
          <w:sz w:val="28"/>
          <w:szCs w:val="28"/>
          <w:lang w:val="ru-RU" w:eastAsia="ru-RU" w:bidi="ru-RU"/>
        </w:rPr>
        <w:br/>
      </w:r>
      <w:r w:rsidRPr="000D7640">
        <w:rPr>
          <w:rFonts w:ascii="Times New Roman" w:eastAsia="Times New Roman" w:hAnsi="Times New Roman"/>
          <w:sz w:val="28"/>
          <w:szCs w:val="28"/>
          <w:lang w:val="ru-RU" w:eastAsia="ru-RU" w:bidi="ru-RU"/>
        </w:rPr>
        <w:t>от сейфа и др.;</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книг</w:t>
      </w:r>
      <w:r>
        <w:rPr>
          <w:rFonts w:ascii="Times New Roman" w:eastAsia="Times New Roman" w:hAnsi="Times New Roman"/>
          <w:sz w:val="28"/>
          <w:szCs w:val="28"/>
          <w:lang w:val="ru-RU" w:eastAsia="ru-RU" w:bidi="ru-RU"/>
        </w:rPr>
        <w:t>у</w:t>
      </w:r>
      <w:r w:rsidRPr="000D7640">
        <w:rPr>
          <w:rFonts w:ascii="Times New Roman" w:eastAsia="Times New Roman" w:hAnsi="Times New Roman"/>
          <w:sz w:val="28"/>
          <w:szCs w:val="28"/>
          <w:lang w:val="ru-RU" w:eastAsia="ru-RU" w:bidi="ru-RU"/>
        </w:rPr>
        <w:t xml:space="preserve"> учета проверок;</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 xml:space="preserve">акты проверок первичной профсоюзной организации ревизионными </w:t>
      </w:r>
      <w:r w:rsidRPr="000D7640">
        <w:rPr>
          <w:rFonts w:ascii="Times New Roman" w:eastAsia="Times New Roman" w:hAnsi="Times New Roman"/>
          <w:sz w:val="28"/>
          <w:szCs w:val="28"/>
          <w:lang w:val="ru-RU" w:eastAsia="ru-RU" w:bidi="ru-RU"/>
        </w:rPr>
        <w:br/>
        <w:t>комиссиями и государственными контролирующими органами;</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учетные карточки членов профсоюза;</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бланки профсоюзных билетов с указанием их номеров;</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бланки строгой отчетности (приходные кассовые ордера, товарно-транспортные и товарные накладные, путевки и др.) с указанием данных о наличии, сериях и номерах неиспользованных бланков;</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имеющиеся трудовые договоры (контракты) со штатными работниками организации, личные дела, личные карточки, трудовые книжки, вкладыши к ним;</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sz w:val="28"/>
          <w:szCs w:val="28"/>
          <w:lang w:val="ru-RU" w:eastAsia="ru-RU" w:bidi="ru-RU"/>
        </w:rPr>
        <w:t>наименование передаваемых папок, подшивок документов.</w:t>
      </w: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p>
    <w:p w:rsidR="002C2446" w:rsidRPr="000D7640" w:rsidRDefault="002C2446" w:rsidP="002C2446">
      <w:pPr>
        <w:widowControl w:val="0"/>
        <w:spacing w:line="240" w:lineRule="auto"/>
        <w:ind w:firstLine="709"/>
        <w:jc w:val="both"/>
        <w:rPr>
          <w:rFonts w:ascii="Times New Roman" w:eastAsia="Times New Roman" w:hAnsi="Times New Roman"/>
          <w:sz w:val="28"/>
          <w:szCs w:val="28"/>
          <w:lang w:val="ru-RU" w:eastAsia="ru-RU" w:bidi="ru-RU"/>
        </w:rPr>
      </w:pPr>
      <w:r w:rsidRPr="000D7640">
        <w:rPr>
          <w:rFonts w:ascii="Times New Roman" w:eastAsia="Times New Roman" w:hAnsi="Times New Roman"/>
          <w:i/>
          <w:iCs/>
          <w:sz w:val="28"/>
          <w:szCs w:val="28"/>
          <w:lang w:val="ru-RU" w:eastAsia="ru-RU" w:bidi="ru-RU"/>
        </w:rPr>
        <w:t>Акт приема-передачи дел руководителя первичной профсоюзной организации может содержать иные данные о передаваемых документах.</w:t>
      </w:r>
    </w:p>
    <w:p w:rsidR="002C2446" w:rsidRPr="000D7640" w:rsidRDefault="002C2446" w:rsidP="002C2446">
      <w:pPr>
        <w:widowControl w:val="0"/>
        <w:spacing w:line="240" w:lineRule="auto"/>
        <w:ind w:firstLine="709"/>
        <w:jc w:val="both"/>
        <w:rPr>
          <w:rFonts w:ascii="Times New Roman" w:hAnsi="Times New Roman"/>
          <w:b/>
          <w:sz w:val="28"/>
          <w:szCs w:val="28"/>
          <w:lang w:val="ru-RU"/>
        </w:rPr>
      </w:pPr>
      <w:r w:rsidRPr="000D7640">
        <w:rPr>
          <w:rFonts w:ascii="Times New Roman" w:eastAsia="Arial Unicode MS" w:hAnsi="Times New Roman"/>
          <w:sz w:val="28"/>
          <w:szCs w:val="28"/>
          <w:lang w:val="ru-RU" w:eastAsia="ru-RU" w:bidi="ru-RU"/>
        </w:rPr>
        <w:t xml:space="preserve">Акт хранится в соответствии со сроками, установленными в номенклатуре дел профсоюзной организации. </w:t>
      </w:r>
    </w:p>
    <w:p w:rsidR="002C2446" w:rsidRPr="000D7640" w:rsidRDefault="002C2446" w:rsidP="002C2446">
      <w:pPr>
        <w:widowControl w:val="0"/>
        <w:spacing w:before="120" w:line="240" w:lineRule="auto"/>
        <w:jc w:val="center"/>
        <w:rPr>
          <w:rFonts w:ascii="Times New Roman" w:eastAsia="Times New Roman" w:hAnsi="Times New Roman"/>
          <w:b/>
          <w:sz w:val="30"/>
          <w:szCs w:val="30"/>
          <w:lang w:val="ru-RU" w:eastAsia="ru-RU" w:bidi="ru-RU"/>
        </w:rPr>
        <w:sectPr w:rsidR="002C2446" w:rsidRPr="000D7640" w:rsidSect="00EF7DCB">
          <w:pgSz w:w="11906" w:h="16838" w:code="9"/>
          <w:pgMar w:top="1134" w:right="1134" w:bottom="1134" w:left="1134" w:header="709" w:footer="709" w:gutter="0"/>
          <w:cols w:space="708"/>
          <w:docGrid w:linePitch="381"/>
        </w:sectPr>
      </w:pPr>
    </w:p>
    <w:p w:rsidR="002C2446" w:rsidRPr="000D7640" w:rsidRDefault="002C2446" w:rsidP="002C2446">
      <w:pPr>
        <w:widowControl w:val="0"/>
        <w:spacing w:before="120" w:line="240" w:lineRule="auto"/>
        <w:jc w:val="center"/>
        <w:rPr>
          <w:rFonts w:ascii="Times New Roman" w:hAnsi="Times New Roman"/>
          <w:b/>
          <w:sz w:val="28"/>
          <w:szCs w:val="28"/>
        </w:rPr>
      </w:pPr>
      <w:r w:rsidRPr="000D7640">
        <w:rPr>
          <w:rFonts w:ascii="Times New Roman" w:hAnsi="Times New Roman"/>
          <w:b/>
          <w:sz w:val="28"/>
          <w:szCs w:val="28"/>
        </w:rPr>
        <w:lastRenderedPageBreak/>
        <w:t>АКТ ПРИЕМА-ПЕРЕДАЧИ ДЕЛ</w:t>
      </w:r>
    </w:p>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p>
    <w:tbl>
      <w:tblPr>
        <w:tblW w:w="0" w:type="auto"/>
        <w:tblLook w:val="04A0"/>
      </w:tblPr>
      <w:tblGrid>
        <w:gridCol w:w="5353"/>
        <w:gridCol w:w="4501"/>
      </w:tblGrid>
      <w:tr w:rsidR="002C2446" w:rsidRPr="000D7640" w:rsidTr="00EF7DCB">
        <w:tc>
          <w:tcPr>
            <w:tcW w:w="5353" w:type="dxa"/>
          </w:tcPr>
          <w:p w:rsidR="002C2446" w:rsidRPr="000D7640" w:rsidRDefault="002C2446" w:rsidP="00EF7DCB">
            <w:pPr>
              <w:shd w:val="clear" w:color="auto" w:fill="FFFFFF"/>
              <w:spacing w:after="120"/>
              <w:ind w:right="96"/>
              <w:jc w:val="center"/>
              <w:rPr>
                <w:rFonts w:ascii="Times New Roman" w:eastAsia="Times New Roman" w:hAnsi="Times New Roman"/>
                <w:strike/>
                <w:sz w:val="28"/>
                <w:szCs w:val="28"/>
                <w:lang w:val="ru-RU" w:eastAsia="ru-RU"/>
              </w:rPr>
            </w:pPr>
            <w:r w:rsidRPr="000D7640">
              <w:rPr>
                <w:rFonts w:ascii="Times New Roman" w:eastAsia="Times New Roman" w:hAnsi="Times New Roman"/>
                <w:sz w:val="28"/>
                <w:szCs w:val="28"/>
                <w:lang w:val="ru-RU" w:eastAsia="ru-RU"/>
              </w:rPr>
              <w:t xml:space="preserve">Наименование </w:t>
            </w:r>
            <w:r w:rsidRPr="000D7640">
              <w:rPr>
                <w:rFonts w:ascii="Times New Roman" w:eastAsia="Times New Roman" w:hAnsi="Times New Roman"/>
                <w:sz w:val="28"/>
                <w:szCs w:val="28"/>
                <w:lang w:val="ru-RU" w:eastAsia="ru-RU"/>
              </w:rPr>
              <w:br/>
              <w:t>вышестоящей организации</w:t>
            </w:r>
          </w:p>
          <w:p w:rsidR="002C2446" w:rsidRPr="000D7640" w:rsidRDefault="002C2446" w:rsidP="00EF7DCB">
            <w:pPr>
              <w:shd w:val="clear" w:color="auto" w:fill="FFFFFF"/>
              <w:ind w:right="-85"/>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Наименование </w:t>
            </w:r>
            <w:r w:rsidRPr="000D7640">
              <w:rPr>
                <w:rFonts w:ascii="Times New Roman" w:eastAsia="Times New Roman" w:hAnsi="Times New Roman"/>
                <w:sz w:val="28"/>
                <w:szCs w:val="28"/>
                <w:lang w:val="ru-RU" w:eastAsia="ru-RU"/>
              </w:rPr>
              <w:br/>
              <w:t xml:space="preserve">первичной профсоюзной </w:t>
            </w:r>
            <w:r>
              <w:rPr>
                <w:rFonts w:ascii="Times New Roman" w:eastAsia="Times New Roman" w:hAnsi="Times New Roman"/>
                <w:sz w:val="28"/>
                <w:szCs w:val="28"/>
                <w:lang w:val="ru-RU" w:eastAsia="ru-RU"/>
              </w:rPr>
              <w:br/>
            </w:r>
            <w:r w:rsidRPr="000D7640">
              <w:rPr>
                <w:rFonts w:ascii="Times New Roman" w:eastAsia="Times New Roman" w:hAnsi="Times New Roman"/>
                <w:sz w:val="28"/>
                <w:szCs w:val="28"/>
                <w:lang w:val="ru-RU" w:eastAsia="ru-RU"/>
              </w:rPr>
              <w:t>организации</w:t>
            </w:r>
          </w:p>
          <w:p w:rsidR="002C2446" w:rsidRPr="000D7640" w:rsidRDefault="002C2446" w:rsidP="00EF7DCB">
            <w:pPr>
              <w:tabs>
                <w:tab w:val="left" w:pos="4330"/>
              </w:tabs>
              <w:rPr>
                <w:rFonts w:ascii="Times New Roman" w:eastAsia="Times New Roman" w:hAnsi="Times New Roman"/>
                <w:spacing w:val="-4"/>
                <w:sz w:val="28"/>
                <w:szCs w:val="28"/>
                <w:lang w:val="ru-RU" w:eastAsia="ru-RU"/>
              </w:rPr>
            </w:pPr>
          </w:p>
          <w:p w:rsidR="002C2446" w:rsidRPr="000D7640" w:rsidRDefault="002C2446" w:rsidP="00EF7DCB">
            <w:pPr>
              <w:shd w:val="clear" w:color="auto" w:fill="FFFFFF"/>
              <w:rPr>
                <w:rFonts w:ascii="Times New Roman" w:eastAsia="Times New Roman" w:hAnsi="Times New Roman"/>
                <w:spacing w:val="-5"/>
                <w:sz w:val="28"/>
                <w:szCs w:val="28"/>
                <w:lang w:val="ru-RU" w:eastAsia="ru-RU"/>
              </w:rPr>
            </w:pPr>
            <w:r w:rsidRPr="000D7640">
              <w:rPr>
                <w:rFonts w:ascii="Times New Roman" w:eastAsia="Times New Roman" w:hAnsi="Times New Roman"/>
                <w:spacing w:val="-5"/>
                <w:sz w:val="28"/>
                <w:szCs w:val="28"/>
                <w:lang w:val="ru-RU" w:eastAsia="ru-RU"/>
              </w:rPr>
              <w:t>АКТ</w:t>
            </w:r>
          </w:p>
          <w:p w:rsidR="002C2446" w:rsidRPr="000D7640" w:rsidRDefault="002C2446" w:rsidP="00EF7DCB">
            <w:pPr>
              <w:shd w:val="clear" w:color="auto" w:fill="FFFFFF"/>
              <w:spacing w:after="120" w:line="240" w:lineRule="auto"/>
              <w:rPr>
                <w:rFonts w:ascii="Times New Roman" w:hAnsi="Times New Roman"/>
                <w:sz w:val="28"/>
                <w:szCs w:val="28"/>
                <w:lang w:val="ru-RU"/>
              </w:rPr>
            </w:pPr>
            <w:r w:rsidRPr="000D7640">
              <w:rPr>
                <w:rFonts w:ascii="Times New Roman" w:hAnsi="Times New Roman"/>
                <w:sz w:val="28"/>
                <w:szCs w:val="28"/>
                <w:lang w:val="ru-RU"/>
              </w:rPr>
              <w:t>___________ № _____</w:t>
            </w:r>
          </w:p>
          <w:p w:rsidR="002C2446" w:rsidRPr="000D7640" w:rsidRDefault="002C2446" w:rsidP="00EF7DCB">
            <w:pPr>
              <w:tabs>
                <w:tab w:val="left" w:pos="4330"/>
              </w:tabs>
              <w:rPr>
                <w:rFonts w:ascii="Times New Roman" w:eastAsia="Times New Roman" w:hAnsi="Times New Roman"/>
                <w:sz w:val="28"/>
                <w:szCs w:val="28"/>
                <w:lang w:val="ru-RU" w:eastAsia="ru-RU"/>
              </w:rPr>
            </w:pPr>
            <w:r w:rsidRPr="000D7640">
              <w:rPr>
                <w:rFonts w:ascii="Times New Roman" w:eastAsia="Times New Roman" w:hAnsi="Times New Roman"/>
                <w:spacing w:val="-3"/>
                <w:sz w:val="28"/>
                <w:szCs w:val="28"/>
                <w:lang w:val="ru-RU" w:eastAsia="ru-RU"/>
              </w:rPr>
              <w:t>Место составления или издания</w:t>
            </w:r>
          </w:p>
          <w:p w:rsidR="002C2446" w:rsidRPr="000D7640" w:rsidRDefault="002C2446" w:rsidP="00EF7DCB">
            <w:pPr>
              <w:tabs>
                <w:tab w:val="left" w:pos="4330"/>
              </w:tabs>
              <w:rPr>
                <w:rFonts w:ascii="Times New Roman" w:eastAsia="Times New Roman" w:hAnsi="Times New Roman"/>
                <w:sz w:val="28"/>
                <w:szCs w:val="28"/>
                <w:lang w:val="ru-RU" w:eastAsia="ru-RU"/>
              </w:rPr>
            </w:pPr>
          </w:p>
          <w:p w:rsidR="002C2446" w:rsidRPr="000D7640" w:rsidRDefault="002C2446" w:rsidP="00EF7DCB">
            <w:pPr>
              <w:tabs>
                <w:tab w:val="left" w:pos="3658"/>
              </w:tabs>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приема-передачи дел</w:t>
            </w:r>
          </w:p>
        </w:tc>
        <w:tc>
          <w:tcPr>
            <w:tcW w:w="4501" w:type="dxa"/>
          </w:tcPr>
          <w:p w:rsidR="002C2446" w:rsidRPr="000D7640" w:rsidRDefault="002C2446" w:rsidP="00EF7DCB">
            <w:pPr>
              <w:tabs>
                <w:tab w:val="left" w:pos="1274"/>
                <w:tab w:val="left" w:pos="5506"/>
              </w:tabs>
              <w:spacing w:after="120"/>
              <w:ind w:right="96" w:firstLine="318"/>
              <w:rPr>
                <w:rFonts w:ascii="Times New Roman" w:eastAsia="Times New Roman" w:hAnsi="Times New Roman"/>
                <w:spacing w:val="-11"/>
                <w:sz w:val="28"/>
                <w:szCs w:val="28"/>
                <w:lang w:val="ru-RU" w:eastAsia="ru-RU"/>
              </w:rPr>
            </w:pPr>
            <w:r w:rsidRPr="000D7640">
              <w:rPr>
                <w:rFonts w:ascii="Times New Roman" w:eastAsia="Times New Roman" w:hAnsi="Times New Roman"/>
                <w:spacing w:val="-11"/>
                <w:sz w:val="28"/>
                <w:szCs w:val="28"/>
                <w:lang w:val="ru-RU" w:eastAsia="ru-RU"/>
              </w:rPr>
              <w:t>УТВЕРЖДЕНО</w:t>
            </w:r>
          </w:p>
          <w:p w:rsidR="002C2446" w:rsidRPr="000D7640" w:rsidRDefault="002C2446" w:rsidP="00EF7DCB">
            <w:pPr>
              <w:tabs>
                <w:tab w:val="left" w:pos="5506"/>
              </w:tabs>
              <w:spacing w:after="120"/>
              <w:ind w:left="318" w:right="170"/>
              <w:rPr>
                <w:rFonts w:ascii="Times New Roman" w:eastAsia="Times New Roman" w:hAnsi="Times New Roman"/>
                <w:spacing w:val="-8"/>
                <w:sz w:val="28"/>
                <w:szCs w:val="28"/>
                <w:lang w:val="ru-RU" w:eastAsia="ru-RU"/>
              </w:rPr>
            </w:pPr>
            <w:r w:rsidRPr="000D7640">
              <w:rPr>
                <w:rFonts w:ascii="Times New Roman" w:eastAsia="Times New Roman" w:hAnsi="Times New Roman"/>
                <w:spacing w:val="-8"/>
                <w:sz w:val="28"/>
                <w:szCs w:val="28"/>
                <w:lang w:val="ru-RU" w:eastAsia="ru-RU"/>
              </w:rPr>
              <w:t xml:space="preserve">Протокол (постановление) профсоюзного комитета </w:t>
            </w:r>
            <w:r w:rsidRPr="000D7640">
              <w:rPr>
                <w:rFonts w:ascii="Times New Roman" w:eastAsia="Times New Roman" w:hAnsi="Times New Roman"/>
                <w:spacing w:val="-8"/>
                <w:sz w:val="28"/>
                <w:szCs w:val="28"/>
                <w:lang w:val="ru-RU" w:eastAsia="ru-RU"/>
              </w:rPr>
              <w:br/>
              <w:t xml:space="preserve">(президиума профсоюзного </w:t>
            </w:r>
            <w:r w:rsidRPr="000D7640">
              <w:rPr>
                <w:rFonts w:ascii="Times New Roman" w:eastAsia="Times New Roman" w:hAnsi="Times New Roman"/>
                <w:spacing w:val="-8"/>
                <w:sz w:val="28"/>
                <w:szCs w:val="28"/>
                <w:lang w:val="ru-RU" w:eastAsia="ru-RU"/>
              </w:rPr>
              <w:br/>
              <w:t xml:space="preserve">комитета) первичной </w:t>
            </w:r>
            <w:r w:rsidRPr="000D7640">
              <w:rPr>
                <w:rFonts w:ascii="Times New Roman" w:eastAsia="Times New Roman" w:hAnsi="Times New Roman"/>
                <w:spacing w:val="-8"/>
                <w:sz w:val="28"/>
                <w:szCs w:val="28"/>
                <w:lang w:val="ru-RU" w:eastAsia="ru-RU"/>
              </w:rPr>
              <w:br/>
              <w:t>профсоюзной организации</w:t>
            </w:r>
          </w:p>
          <w:p w:rsidR="002C2446" w:rsidRPr="000D7640" w:rsidRDefault="002C2446" w:rsidP="00EF7DCB">
            <w:pPr>
              <w:tabs>
                <w:tab w:val="left" w:pos="5506"/>
              </w:tabs>
              <w:ind w:left="318"/>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__</w:t>
            </w:r>
            <w:r w:rsidRPr="000D7640">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__</w:t>
            </w:r>
            <w:r w:rsidRPr="000D7640">
              <w:rPr>
                <w:rFonts w:ascii="Times New Roman" w:eastAsia="Times New Roman" w:hAnsi="Times New Roman"/>
                <w:sz w:val="28"/>
                <w:szCs w:val="28"/>
                <w:lang w:val="ru-RU" w:eastAsia="ru-RU"/>
              </w:rPr>
              <w:t>.</w:t>
            </w:r>
            <w:r>
              <w:rPr>
                <w:rFonts w:ascii="Times New Roman" w:eastAsia="Times New Roman" w:hAnsi="Times New Roman"/>
                <w:sz w:val="28"/>
                <w:szCs w:val="28"/>
                <w:lang w:val="ru-RU" w:eastAsia="ru-RU"/>
              </w:rPr>
              <w:t>____</w:t>
            </w:r>
            <w:r w:rsidRPr="000D7640">
              <w:rPr>
                <w:rFonts w:ascii="Times New Roman" w:eastAsia="Times New Roman" w:hAnsi="Times New Roman"/>
                <w:sz w:val="28"/>
                <w:szCs w:val="28"/>
                <w:lang w:val="ru-RU" w:eastAsia="ru-RU"/>
              </w:rPr>
              <w:t xml:space="preserve"> №</w:t>
            </w:r>
          </w:p>
          <w:p w:rsidR="002C2446" w:rsidRPr="000D7640" w:rsidRDefault="002C2446" w:rsidP="00EF7DCB">
            <w:pPr>
              <w:tabs>
                <w:tab w:val="left" w:pos="5506"/>
              </w:tabs>
              <w:ind w:left="2235"/>
              <w:rPr>
                <w:rFonts w:ascii="Times New Roman" w:eastAsia="Times New Roman" w:hAnsi="Times New Roman"/>
                <w:sz w:val="28"/>
                <w:szCs w:val="28"/>
                <w:lang w:val="ru-RU" w:eastAsia="ru-RU"/>
              </w:rPr>
            </w:pPr>
          </w:p>
        </w:tc>
      </w:tr>
    </w:tbl>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p>
    <w:p w:rsidR="002C2446" w:rsidRPr="000D7640" w:rsidRDefault="002C2446" w:rsidP="002C2446">
      <w:pPr>
        <w:shd w:val="clear" w:color="auto" w:fill="FFFFFF"/>
        <w:tabs>
          <w:tab w:val="left" w:leader="dot" w:pos="7565"/>
        </w:tabs>
        <w:spacing w:line="245" w:lineRule="auto"/>
        <w:rPr>
          <w:rFonts w:ascii="Times New Roman" w:eastAsia="Times New Roman" w:hAnsi="Times New Roman"/>
          <w:sz w:val="28"/>
          <w:szCs w:val="28"/>
          <w:lang w:val="ru-RU" w:eastAsia="ru-RU"/>
        </w:rPr>
      </w:pPr>
      <w:r w:rsidRPr="000D7640">
        <w:rPr>
          <w:rFonts w:ascii="Times New Roman" w:eastAsia="Times New Roman" w:hAnsi="Times New Roman"/>
          <w:spacing w:val="4"/>
          <w:sz w:val="28"/>
          <w:szCs w:val="28"/>
          <w:lang w:val="ru-RU" w:eastAsia="ru-RU"/>
        </w:rPr>
        <w:t>Основание:</w:t>
      </w:r>
      <w:r w:rsidRPr="000D7640">
        <w:rPr>
          <w:rFonts w:ascii="Times New Roman" w:eastAsia="Times New Roman" w:hAnsi="Times New Roman"/>
          <w:sz w:val="28"/>
          <w:szCs w:val="28"/>
          <w:lang w:val="ru-RU" w:eastAsia="ru-RU"/>
        </w:rPr>
        <w:t xml:space="preserve"> ……………………………….................................</w:t>
      </w:r>
    </w:p>
    <w:p w:rsidR="002C2446" w:rsidRPr="000D7640" w:rsidRDefault="002C2446" w:rsidP="002C2446">
      <w:pPr>
        <w:shd w:val="clear" w:color="auto" w:fill="FFFFFF"/>
        <w:tabs>
          <w:tab w:val="left" w:leader="dot" w:pos="7565"/>
        </w:tabs>
        <w:spacing w:line="245" w:lineRule="auto"/>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5" w:lineRule="auto"/>
        <w:rPr>
          <w:rFonts w:ascii="Times New Roman" w:eastAsia="Times New Roman" w:hAnsi="Times New Roman"/>
          <w:spacing w:val="6"/>
          <w:sz w:val="28"/>
          <w:szCs w:val="28"/>
          <w:lang w:val="ru-RU" w:eastAsia="ru-RU"/>
        </w:rPr>
      </w:pPr>
      <w:r w:rsidRPr="000D7640">
        <w:rPr>
          <w:rFonts w:ascii="Times New Roman" w:eastAsia="Times New Roman" w:hAnsi="Times New Roman"/>
          <w:spacing w:val="6"/>
          <w:sz w:val="28"/>
          <w:szCs w:val="28"/>
          <w:lang w:val="ru-RU" w:eastAsia="ru-RU"/>
        </w:rPr>
        <w:t>Составлен комиссией:</w:t>
      </w:r>
    </w:p>
    <w:p w:rsidR="002C2446" w:rsidRPr="000D7640" w:rsidRDefault="002C2446" w:rsidP="002C2446">
      <w:pPr>
        <w:shd w:val="clear" w:color="auto" w:fill="FFFFFF"/>
        <w:tabs>
          <w:tab w:val="left" w:leader="underscore" w:pos="5981"/>
        </w:tabs>
        <w:spacing w:before="120"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Председатель</w:t>
      </w:r>
      <w:r>
        <w:rPr>
          <w:rFonts w:ascii="Times New Roman" w:eastAsia="Times New Roman" w:hAnsi="Times New Roman"/>
          <w:sz w:val="28"/>
          <w:szCs w:val="28"/>
          <w:lang w:val="ru-RU" w:eastAsia="ru-RU"/>
        </w:rPr>
        <w:t xml:space="preserve"> – </w:t>
      </w:r>
      <w:r w:rsidRPr="000D7640">
        <w:rPr>
          <w:rFonts w:ascii="Times New Roman" w:eastAsia="Times New Roman" w:hAnsi="Times New Roman"/>
          <w:sz w:val="28"/>
          <w:szCs w:val="28"/>
          <w:lang w:val="ru-RU" w:eastAsia="ru-RU"/>
        </w:rPr>
        <w:t>___________________________________</w:t>
      </w:r>
      <w:r>
        <w:rPr>
          <w:rFonts w:ascii="Times New Roman" w:eastAsia="Times New Roman" w:hAnsi="Times New Roman"/>
          <w:sz w:val="28"/>
          <w:szCs w:val="28"/>
          <w:lang w:val="ru-RU" w:eastAsia="ru-RU"/>
        </w:rPr>
        <w:t>__.</w:t>
      </w:r>
    </w:p>
    <w:p w:rsidR="002C2446" w:rsidRPr="000D7640" w:rsidRDefault="002C2446" w:rsidP="002C2446">
      <w:pPr>
        <w:shd w:val="clear" w:color="auto" w:fill="FFFFFF"/>
        <w:spacing w:line="245" w:lineRule="auto"/>
        <w:ind w:firstLine="2977"/>
        <w:rPr>
          <w:rFonts w:ascii="Times New Roman" w:eastAsia="Times New Roman" w:hAnsi="Times New Roman"/>
          <w:i/>
          <w:iCs/>
          <w:spacing w:val="-6"/>
          <w:sz w:val="18"/>
          <w:szCs w:val="18"/>
          <w:lang w:val="ru-RU" w:eastAsia="ru-RU"/>
        </w:rPr>
      </w:pPr>
      <w:r w:rsidRPr="000D7640">
        <w:rPr>
          <w:rFonts w:ascii="Times New Roman" w:eastAsia="Times New Roman" w:hAnsi="Times New Roman"/>
          <w:i/>
          <w:iCs/>
          <w:spacing w:val="-6"/>
          <w:sz w:val="18"/>
          <w:szCs w:val="18"/>
          <w:lang w:val="ru-RU" w:eastAsia="ru-RU"/>
        </w:rPr>
        <w:t>(должность, фамилия, инициалы)</w:t>
      </w:r>
    </w:p>
    <w:p w:rsidR="002C2446" w:rsidRPr="000D7640" w:rsidRDefault="002C2446" w:rsidP="002C2446">
      <w:pPr>
        <w:shd w:val="clear" w:color="auto" w:fill="FFFFFF"/>
        <w:spacing w:before="120"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Члены комиссии</w:t>
      </w:r>
      <w:r w:rsidRPr="000D7640">
        <w:rPr>
          <w:rFonts w:ascii="Times New Roman" w:eastAsia="Times New Roman" w:hAnsi="Times New Roman"/>
          <w:sz w:val="28"/>
          <w:szCs w:val="28"/>
          <w:vertAlign w:val="superscript"/>
          <w:lang w:val="ru-RU" w:eastAsia="ru-RU"/>
        </w:rPr>
        <w:t>*</w:t>
      </w:r>
      <w:r w:rsidRPr="000D7640">
        <w:rPr>
          <w:rFonts w:ascii="Times New Roman" w:eastAsia="Times New Roman" w:hAnsi="Times New Roman"/>
          <w:sz w:val="28"/>
          <w:szCs w:val="28"/>
          <w:lang w:val="ru-RU" w:eastAsia="ru-RU"/>
        </w:rPr>
        <w:t>: 1.</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________________________________</w:t>
      </w:r>
      <w:r>
        <w:rPr>
          <w:rFonts w:ascii="Times New Roman" w:eastAsia="Times New Roman" w:hAnsi="Times New Roman"/>
          <w:sz w:val="28"/>
          <w:szCs w:val="28"/>
          <w:lang w:val="ru-RU" w:eastAsia="ru-RU"/>
        </w:rPr>
        <w:t>_.</w:t>
      </w:r>
    </w:p>
    <w:p w:rsidR="002C2446" w:rsidRPr="000D7640" w:rsidRDefault="002C2446" w:rsidP="002C2446">
      <w:pPr>
        <w:shd w:val="clear" w:color="auto" w:fill="FFFFFF"/>
        <w:spacing w:line="245" w:lineRule="auto"/>
        <w:ind w:left="2977" w:firstLine="425"/>
        <w:rPr>
          <w:rFonts w:ascii="Times New Roman" w:eastAsia="Times New Roman" w:hAnsi="Times New Roman"/>
          <w:i/>
          <w:iCs/>
          <w:sz w:val="18"/>
          <w:szCs w:val="18"/>
          <w:lang w:val="ru-RU" w:eastAsia="ru-RU"/>
        </w:rPr>
      </w:pPr>
      <w:r w:rsidRPr="000D7640">
        <w:rPr>
          <w:rFonts w:ascii="Times New Roman" w:eastAsia="Times New Roman" w:hAnsi="Times New Roman"/>
          <w:i/>
          <w:iCs/>
          <w:spacing w:val="-6"/>
          <w:sz w:val="18"/>
          <w:szCs w:val="18"/>
          <w:lang w:val="ru-RU" w:eastAsia="ru-RU"/>
        </w:rPr>
        <w:t>(должность, фамилия, инициалы)</w:t>
      </w:r>
    </w:p>
    <w:p w:rsidR="002C2446" w:rsidRPr="000D7640" w:rsidRDefault="002C2446" w:rsidP="002C2446">
      <w:pPr>
        <w:shd w:val="clear" w:color="auto" w:fill="FFFFFF"/>
        <w:spacing w:before="120" w:line="245" w:lineRule="auto"/>
        <w:ind w:left="2132" w:firstLine="136"/>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2.</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________________________________</w:t>
      </w:r>
      <w:r>
        <w:rPr>
          <w:rFonts w:ascii="Times New Roman" w:eastAsia="Times New Roman" w:hAnsi="Times New Roman"/>
          <w:sz w:val="28"/>
          <w:szCs w:val="28"/>
          <w:lang w:val="ru-RU" w:eastAsia="ru-RU"/>
        </w:rPr>
        <w:t>_.</w:t>
      </w:r>
    </w:p>
    <w:p w:rsidR="002C2446" w:rsidRPr="000D7640" w:rsidRDefault="002C2446" w:rsidP="002C2446">
      <w:pPr>
        <w:shd w:val="clear" w:color="auto" w:fill="FFFFFF"/>
        <w:tabs>
          <w:tab w:val="left" w:leader="underscore" w:pos="6326"/>
        </w:tabs>
        <w:spacing w:line="245" w:lineRule="auto"/>
        <w:ind w:left="2977" w:firstLine="425"/>
        <w:rPr>
          <w:rFonts w:ascii="Times New Roman" w:eastAsia="Times New Roman" w:hAnsi="Times New Roman"/>
          <w:i/>
          <w:iCs/>
          <w:sz w:val="18"/>
          <w:szCs w:val="18"/>
          <w:lang w:val="ru-RU" w:eastAsia="ru-RU"/>
        </w:rPr>
      </w:pPr>
      <w:r w:rsidRPr="000D7640">
        <w:rPr>
          <w:rFonts w:ascii="Times New Roman" w:eastAsia="Times New Roman" w:hAnsi="Times New Roman"/>
          <w:i/>
          <w:iCs/>
          <w:spacing w:val="-6"/>
          <w:sz w:val="18"/>
          <w:szCs w:val="18"/>
          <w:lang w:val="ru-RU" w:eastAsia="ru-RU"/>
        </w:rPr>
        <w:t>(должность, фамилия, инициалы)</w:t>
      </w:r>
    </w:p>
    <w:p w:rsidR="002C2446" w:rsidRPr="000D7640" w:rsidRDefault="002C2446" w:rsidP="002C2446">
      <w:pPr>
        <w:shd w:val="clear" w:color="auto" w:fill="FFFFFF"/>
        <w:spacing w:line="245" w:lineRule="auto"/>
        <w:jc w:val="center"/>
        <w:rPr>
          <w:rFonts w:ascii="Times New Roman" w:eastAsia="Times New Roman" w:hAnsi="Times New Roman"/>
          <w:sz w:val="28"/>
          <w:szCs w:val="28"/>
          <w:lang w:val="ru-RU" w:eastAsia="ru-RU"/>
        </w:rPr>
      </w:pPr>
    </w:p>
    <w:p w:rsidR="002C2446" w:rsidRPr="000D7640" w:rsidRDefault="002C2446" w:rsidP="002C2446">
      <w:pPr>
        <w:shd w:val="clear" w:color="auto" w:fill="FFFFFF"/>
        <w:spacing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Присутствовали: 1.</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____________________________________________</w:t>
      </w:r>
      <w:r>
        <w:rPr>
          <w:rFonts w:ascii="Times New Roman" w:eastAsia="Times New Roman" w:hAnsi="Times New Roman"/>
          <w:sz w:val="28"/>
          <w:szCs w:val="28"/>
          <w:lang w:val="ru-RU" w:eastAsia="ru-RU"/>
        </w:rPr>
        <w:t>_</w:t>
      </w:r>
      <w:r w:rsidRPr="000D7640">
        <w:rPr>
          <w:rFonts w:ascii="Times New Roman" w:eastAsia="Times New Roman" w:hAnsi="Times New Roman"/>
          <w:sz w:val="28"/>
          <w:szCs w:val="28"/>
          <w:lang w:val="ru-RU" w:eastAsia="ru-RU"/>
        </w:rPr>
        <w:t>_</w:t>
      </w:r>
      <w:r>
        <w:rPr>
          <w:rFonts w:ascii="Times New Roman" w:eastAsia="Times New Roman" w:hAnsi="Times New Roman"/>
          <w:sz w:val="28"/>
          <w:szCs w:val="28"/>
          <w:lang w:val="ru-RU" w:eastAsia="ru-RU"/>
        </w:rPr>
        <w:t>.</w:t>
      </w:r>
    </w:p>
    <w:p w:rsidR="002C2446" w:rsidRPr="000D7640" w:rsidRDefault="002C2446" w:rsidP="002C2446">
      <w:pPr>
        <w:shd w:val="clear" w:color="auto" w:fill="FFFFFF"/>
        <w:spacing w:line="245" w:lineRule="auto"/>
        <w:ind w:left="2835" w:firstLine="709"/>
        <w:rPr>
          <w:rFonts w:ascii="Times New Roman" w:eastAsia="Times New Roman" w:hAnsi="Times New Roman"/>
          <w:i/>
          <w:iCs/>
          <w:sz w:val="18"/>
          <w:szCs w:val="18"/>
          <w:lang w:val="ru-RU" w:eastAsia="ru-RU"/>
        </w:rPr>
      </w:pPr>
      <w:r w:rsidRPr="000D7640">
        <w:rPr>
          <w:rFonts w:ascii="Times New Roman" w:eastAsia="Times New Roman" w:hAnsi="Times New Roman"/>
          <w:i/>
          <w:iCs/>
          <w:spacing w:val="-6"/>
          <w:sz w:val="18"/>
          <w:szCs w:val="18"/>
          <w:lang w:val="ru-RU" w:eastAsia="ru-RU"/>
        </w:rPr>
        <w:t>(должность сдающего дела, фамилия, инициалы)</w:t>
      </w:r>
    </w:p>
    <w:p w:rsidR="002C2446" w:rsidRPr="000D7640" w:rsidRDefault="002C2446" w:rsidP="002C2446">
      <w:pPr>
        <w:shd w:val="clear" w:color="auto" w:fill="FFFFFF"/>
        <w:spacing w:line="245" w:lineRule="auto"/>
        <w:ind w:left="2130"/>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2.</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____________________________________________</w:t>
      </w:r>
      <w:r>
        <w:rPr>
          <w:rFonts w:ascii="Times New Roman" w:eastAsia="Times New Roman" w:hAnsi="Times New Roman"/>
          <w:sz w:val="28"/>
          <w:szCs w:val="28"/>
          <w:lang w:val="ru-RU" w:eastAsia="ru-RU"/>
        </w:rPr>
        <w:t>_</w:t>
      </w:r>
      <w:r w:rsidRPr="000D7640">
        <w:rPr>
          <w:rFonts w:ascii="Times New Roman" w:eastAsia="Times New Roman" w:hAnsi="Times New Roman"/>
          <w:sz w:val="28"/>
          <w:szCs w:val="28"/>
          <w:lang w:val="ru-RU" w:eastAsia="ru-RU"/>
        </w:rPr>
        <w:t>_</w:t>
      </w:r>
      <w:r>
        <w:rPr>
          <w:rFonts w:ascii="Times New Roman" w:eastAsia="Times New Roman" w:hAnsi="Times New Roman"/>
          <w:sz w:val="28"/>
          <w:szCs w:val="28"/>
          <w:lang w:val="ru-RU" w:eastAsia="ru-RU"/>
        </w:rPr>
        <w:t>.</w:t>
      </w:r>
    </w:p>
    <w:p w:rsidR="002C2446" w:rsidRPr="000D7640" w:rsidRDefault="002C2446" w:rsidP="002C2446">
      <w:pPr>
        <w:shd w:val="clear" w:color="auto" w:fill="FFFFFF"/>
        <w:spacing w:line="245" w:lineRule="auto"/>
        <w:ind w:left="2835" w:firstLine="709"/>
        <w:rPr>
          <w:rFonts w:ascii="Times New Roman" w:eastAsia="Times New Roman" w:hAnsi="Times New Roman"/>
          <w:i/>
          <w:iCs/>
          <w:spacing w:val="-6"/>
          <w:sz w:val="18"/>
          <w:szCs w:val="18"/>
          <w:lang w:val="ru-RU" w:eastAsia="ru-RU"/>
        </w:rPr>
      </w:pPr>
      <w:r w:rsidRPr="000D7640">
        <w:rPr>
          <w:rFonts w:ascii="Times New Roman" w:eastAsia="Times New Roman" w:hAnsi="Times New Roman"/>
          <w:i/>
          <w:iCs/>
          <w:spacing w:val="-6"/>
          <w:sz w:val="18"/>
          <w:szCs w:val="18"/>
          <w:lang w:val="ru-RU" w:eastAsia="ru-RU"/>
        </w:rPr>
        <w:t>(должность принимающего дела, фамилия, инициалы)</w:t>
      </w:r>
    </w:p>
    <w:p w:rsidR="002C2446" w:rsidRPr="000D7640" w:rsidRDefault="002C2446" w:rsidP="002C2446">
      <w:pPr>
        <w:shd w:val="clear" w:color="auto" w:fill="FFFFFF"/>
        <w:spacing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Приглашенные: 1.</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 xml:space="preserve"> ___________________________________________</w:t>
      </w:r>
      <w:r>
        <w:rPr>
          <w:rFonts w:ascii="Times New Roman" w:eastAsia="Times New Roman" w:hAnsi="Times New Roman"/>
          <w:sz w:val="28"/>
          <w:szCs w:val="28"/>
          <w:lang w:val="ru-RU" w:eastAsia="ru-RU"/>
        </w:rPr>
        <w:t>_</w:t>
      </w:r>
      <w:r w:rsidRPr="000D7640">
        <w:rPr>
          <w:rFonts w:ascii="Times New Roman" w:eastAsia="Times New Roman" w:hAnsi="Times New Roman"/>
          <w:sz w:val="28"/>
          <w:szCs w:val="28"/>
          <w:lang w:val="ru-RU" w:eastAsia="ru-RU"/>
        </w:rPr>
        <w:t>___</w:t>
      </w:r>
      <w:r>
        <w:rPr>
          <w:rFonts w:ascii="Times New Roman" w:eastAsia="Times New Roman" w:hAnsi="Times New Roman"/>
          <w:sz w:val="28"/>
          <w:szCs w:val="28"/>
          <w:lang w:val="ru-RU" w:eastAsia="ru-RU"/>
        </w:rPr>
        <w:t>.</w:t>
      </w:r>
    </w:p>
    <w:p w:rsidR="002C2446" w:rsidRPr="000D7640" w:rsidRDefault="002C2446" w:rsidP="002C2446">
      <w:pPr>
        <w:shd w:val="clear" w:color="auto" w:fill="FFFFFF"/>
        <w:spacing w:line="245" w:lineRule="auto"/>
        <w:ind w:left="2835" w:firstLine="1276"/>
        <w:rPr>
          <w:rFonts w:ascii="Times New Roman" w:eastAsia="Times New Roman" w:hAnsi="Times New Roman"/>
          <w:i/>
          <w:iCs/>
          <w:sz w:val="18"/>
          <w:szCs w:val="18"/>
          <w:lang w:val="ru-RU" w:eastAsia="ru-RU"/>
        </w:rPr>
      </w:pPr>
      <w:r w:rsidRPr="000D7640">
        <w:rPr>
          <w:rFonts w:ascii="Times New Roman" w:eastAsia="Times New Roman" w:hAnsi="Times New Roman"/>
          <w:i/>
          <w:iCs/>
          <w:spacing w:val="-6"/>
          <w:sz w:val="18"/>
          <w:szCs w:val="18"/>
          <w:lang w:val="ru-RU" w:eastAsia="ru-RU"/>
        </w:rPr>
        <w:t>(должность, фамилия, инициалы)</w:t>
      </w:r>
    </w:p>
    <w:p w:rsidR="002C2446" w:rsidRPr="000D7640" w:rsidRDefault="002C2446" w:rsidP="002C2446">
      <w:pPr>
        <w:shd w:val="clear" w:color="auto" w:fill="FFFFFF"/>
        <w:spacing w:line="245" w:lineRule="auto"/>
        <w:ind w:firstLine="1985"/>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2.</w:t>
      </w:r>
      <w:r>
        <w:rPr>
          <w:rFonts w:ascii="Times New Roman" w:eastAsia="Times New Roman" w:hAnsi="Times New Roman"/>
          <w:sz w:val="28"/>
          <w:szCs w:val="28"/>
          <w:lang w:val="ru-RU" w:eastAsia="ru-RU"/>
        </w:rPr>
        <w:t> </w:t>
      </w:r>
      <w:r w:rsidRPr="000D7640">
        <w:rPr>
          <w:rFonts w:ascii="Times New Roman" w:eastAsia="Times New Roman" w:hAnsi="Times New Roman"/>
          <w:sz w:val="28"/>
          <w:szCs w:val="28"/>
          <w:lang w:val="ru-RU" w:eastAsia="ru-RU"/>
        </w:rPr>
        <w:t>____________________________________________</w:t>
      </w:r>
      <w:r>
        <w:rPr>
          <w:rFonts w:ascii="Times New Roman" w:eastAsia="Times New Roman" w:hAnsi="Times New Roman"/>
          <w:sz w:val="28"/>
          <w:szCs w:val="28"/>
          <w:lang w:val="ru-RU" w:eastAsia="ru-RU"/>
        </w:rPr>
        <w:t>_</w:t>
      </w:r>
      <w:r w:rsidRPr="000D7640">
        <w:rPr>
          <w:rFonts w:ascii="Times New Roman" w:eastAsia="Times New Roman" w:hAnsi="Times New Roman"/>
          <w:sz w:val="28"/>
          <w:szCs w:val="28"/>
          <w:lang w:val="ru-RU" w:eastAsia="ru-RU"/>
        </w:rPr>
        <w:t>__</w:t>
      </w:r>
      <w:r>
        <w:rPr>
          <w:rFonts w:ascii="Times New Roman" w:eastAsia="Times New Roman" w:hAnsi="Times New Roman"/>
          <w:sz w:val="28"/>
          <w:szCs w:val="28"/>
          <w:lang w:val="ru-RU" w:eastAsia="ru-RU"/>
        </w:rPr>
        <w:t>.</w:t>
      </w:r>
    </w:p>
    <w:p w:rsidR="002C2446" w:rsidRPr="000D7640" w:rsidRDefault="002C2446" w:rsidP="002C2446">
      <w:pPr>
        <w:widowControl w:val="0"/>
        <w:spacing w:line="245" w:lineRule="auto"/>
        <w:ind w:left="2835" w:right="6" w:firstLine="1134"/>
        <w:rPr>
          <w:rFonts w:ascii="Times New Roman" w:eastAsia="Times New Roman" w:hAnsi="Times New Roman"/>
          <w:i/>
          <w:iCs/>
          <w:spacing w:val="-6"/>
          <w:sz w:val="18"/>
          <w:szCs w:val="18"/>
          <w:lang w:val="ru-RU" w:eastAsia="ru-RU"/>
        </w:rPr>
      </w:pPr>
      <w:r w:rsidRPr="000D7640">
        <w:rPr>
          <w:rFonts w:ascii="Times New Roman" w:eastAsia="Times New Roman" w:hAnsi="Times New Roman"/>
          <w:i/>
          <w:iCs/>
          <w:spacing w:val="-6"/>
          <w:sz w:val="18"/>
          <w:szCs w:val="18"/>
          <w:lang w:val="ru-RU" w:eastAsia="ru-RU"/>
        </w:rPr>
        <w:t>(должность, фамилия, инициалы)</w:t>
      </w:r>
    </w:p>
    <w:p w:rsidR="002C2446" w:rsidRPr="000D7640" w:rsidRDefault="002C2446" w:rsidP="002C2446">
      <w:pPr>
        <w:shd w:val="clear" w:color="auto" w:fill="FFFFFF"/>
        <w:tabs>
          <w:tab w:val="left" w:pos="3658"/>
        </w:tabs>
        <w:spacing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___________________________ сдал, а ________________________ принял дела</w:t>
      </w:r>
    </w:p>
    <w:p w:rsidR="002C2446" w:rsidRPr="000D7640" w:rsidRDefault="002C2446" w:rsidP="002C2446">
      <w:pPr>
        <w:shd w:val="clear" w:color="auto" w:fill="FFFFFF"/>
        <w:tabs>
          <w:tab w:val="left" w:pos="5529"/>
        </w:tabs>
        <w:spacing w:line="245" w:lineRule="auto"/>
        <w:ind w:firstLine="1134"/>
        <w:rPr>
          <w:rFonts w:ascii="Times New Roman" w:eastAsia="Times New Roman" w:hAnsi="Times New Roman"/>
          <w:i/>
          <w:iCs/>
          <w:sz w:val="18"/>
          <w:szCs w:val="18"/>
          <w:lang w:val="ru-RU" w:eastAsia="ru-RU"/>
        </w:rPr>
      </w:pPr>
      <w:r w:rsidRPr="000D7640">
        <w:rPr>
          <w:rFonts w:ascii="Times New Roman" w:eastAsia="Times New Roman" w:hAnsi="Times New Roman"/>
          <w:i/>
          <w:iCs/>
          <w:sz w:val="18"/>
          <w:szCs w:val="18"/>
          <w:lang w:val="ru-RU" w:eastAsia="ru-RU"/>
        </w:rPr>
        <w:t>(фамилия, инициалы)</w:t>
      </w:r>
      <w:r w:rsidRPr="000D7640">
        <w:rPr>
          <w:rFonts w:ascii="Times New Roman" w:eastAsia="Times New Roman" w:hAnsi="Times New Roman"/>
          <w:i/>
          <w:iCs/>
          <w:sz w:val="18"/>
          <w:szCs w:val="18"/>
          <w:lang w:val="ru-RU" w:eastAsia="ru-RU"/>
        </w:rPr>
        <w:tab/>
        <w:t>(фамилия, инициалы)</w:t>
      </w:r>
    </w:p>
    <w:p w:rsidR="002C2446" w:rsidRPr="000D7640" w:rsidRDefault="002C2446" w:rsidP="002C2446">
      <w:pPr>
        <w:shd w:val="clear" w:color="auto" w:fill="FFFFFF"/>
        <w:tabs>
          <w:tab w:val="left" w:pos="3658"/>
        </w:tabs>
        <w:spacing w:before="120" w:line="245"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по должности _______________________________________________________</w:t>
      </w:r>
      <w:r>
        <w:rPr>
          <w:rFonts w:ascii="Times New Roman" w:eastAsia="Times New Roman" w:hAnsi="Times New Roman"/>
          <w:sz w:val="28"/>
          <w:szCs w:val="28"/>
          <w:lang w:val="ru-RU" w:eastAsia="ru-RU"/>
        </w:rPr>
        <w:t>.</w:t>
      </w:r>
    </w:p>
    <w:p w:rsidR="002C2446" w:rsidRPr="000D7640" w:rsidRDefault="002C2446" w:rsidP="002C2446">
      <w:pPr>
        <w:shd w:val="clear" w:color="auto" w:fill="FFFFFF"/>
        <w:spacing w:line="245" w:lineRule="auto"/>
        <w:ind w:left="3402" w:firstLine="993"/>
        <w:rPr>
          <w:rFonts w:ascii="Times New Roman" w:eastAsia="Times New Roman" w:hAnsi="Times New Roman"/>
          <w:i/>
          <w:iCs/>
          <w:sz w:val="18"/>
          <w:szCs w:val="18"/>
          <w:lang w:val="ru-RU" w:eastAsia="ru-RU"/>
        </w:rPr>
      </w:pPr>
      <w:r w:rsidRPr="000D7640">
        <w:rPr>
          <w:rFonts w:ascii="Times New Roman" w:eastAsia="Times New Roman" w:hAnsi="Times New Roman"/>
          <w:i/>
          <w:iCs/>
          <w:sz w:val="18"/>
          <w:szCs w:val="18"/>
          <w:lang w:val="ru-RU" w:eastAsia="ru-RU"/>
        </w:rPr>
        <w:t>(наименование должности)</w:t>
      </w:r>
    </w:p>
    <w:p w:rsidR="002C2446" w:rsidRPr="000D7640" w:rsidRDefault="002C2446" w:rsidP="002C2446">
      <w:pPr>
        <w:shd w:val="clear" w:color="auto" w:fill="FFFFFF"/>
        <w:tabs>
          <w:tab w:val="left" w:pos="3658"/>
        </w:tabs>
        <w:spacing w:line="245" w:lineRule="auto"/>
        <w:ind w:firstLine="567"/>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При приеме-передаче дел установлено:</w:t>
      </w:r>
    </w:p>
    <w:p w:rsidR="002C2446" w:rsidRPr="000D7640" w:rsidRDefault="002C2446" w:rsidP="002C2446">
      <w:pPr>
        <w:shd w:val="clear" w:color="auto" w:fill="FFFFFF"/>
        <w:tabs>
          <w:tab w:val="left" w:pos="3658"/>
        </w:tabs>
        <w:spacing w:line="245" w:lineRule="auto"/>
        <w:ind w:firstLine="567"/>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1.</w:t>
      </w:r>
      <w:r>
        <w:rPr>
          <w:rFonts w:ascii="Times New Roman" w:eastAsia="Times New Roman" w:hAnsi="Times New Roman"/>
          <w:sz w:val="28"/>
          <w:szCs w:val="28"/>
          <w:lang w:val="ru-RU" w:eastAsia="ru-RU"/>
        </w:rPr>
        <w:t> </w:t>
      </w:r>
      <w:r w:rsidRPr="00A71B1D">
        <w:rPr>
          <w:rFonts w:ascii="Times New Roman" w:eastAsia="Times New Roman" w:hAnsi="Times New Roman"/>
          <w:sz w:val="28"/>
          <w:szCs w:val="28"/>
          <w:lang w:val="ru-RU" w:eastAsia="ru-RU"/>
        </w:rPr>
        <w:t>___________________________________________</w:t>
      </w:r>
      <w:r>
        <w:rPr>
          <w:rFonts w:ascii="Times New Roman" w:eastAsia="Times New Roman" w:hAnsi="Times New Roman"/>
          <w:sz w:val="28"/>
          <w:szCs w:val="28"/>
          <w:lang w:val="ru-RU" w:eastAsia="ru-RU"/>
        </w:rPr>
        <w:t>.</w:t>
      </w:r>
    </w:p>
    <w:p w:rsidR="002C2446" w:rsidRPr="000D7640" w:rsidRDefault="002C2446" w:rsidP="002C2446">
      <w:pPr>
        <w:shd w:val="clear" w:color="auto" w:fill="FFFFFF"/>
        <w:tabs>
          <w:tab w:val="left" w:pos="3658"/>
        </w:tabs>
        <w:spacing w:line="245" w:lineRule="auto"/>
        <w:ind w:firstLine="2127"/>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(состояние передаваемых дел, документов)</w:t>
      </w:r>
    </w:p>
    <w:p w:rsidR="002C2446" w:rsidRPr="000D7640" w:rsidRDefault="002C2446" w:rsidP="002C2446">
      <w:pPr>
        <w:shd w:val="clear" w:color="auto" w:fill="FFFFFF"/>
        <w:tabs>
          <w:tab w:val="left" w:pos="3658"/>
        </w:tabs>
        <w:spacing w:line="245" w:lineRule="auto"/>
        <w:ind w:left="567"/>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2.</w:t>
      </w:r>
      <w:r>
        <w:rPr>
          <w:rFonts w:ascii="Times New Roman" w:eastAsia="Times New Roman" w:hAnsi="Times New Roman"/>
          <w:sz w:val="28"/>
          <w:szCs w:val="28"/>
          <w:lang w:val="ru-RU" w:eastAsia="ru-RU"/>
        </w:rPr>
        <w:t> </w:t>
      </w:r>
      <w:r w:rsidRPr="00A71B1D">
        <w:rPr>
          <w:rFonts w:ascii="Times New Roman" w:eastAsia="Times New Roman" w:hAnsi="Times New Roman"/>
          <w:sz w:val="28"/>
          <w:szCs w:val="28"/>
          <w:lang w:val="ru-RU" w:eastAsia="ru-RU"/>
        </w:rPr>
        <w:t>___________________________________________</w:t>
      </w:r>
      <w:r>
        <w:rPr>
          <w:rFonts w:ascii="Times New Roman" w:eastAsia="Times New Roman" w:hAnsi="Times New Roman"/>
          <w:sz w:val="28"/>
          <w:szCs w:val="28"/>
          <w:lang w:val="ru-RU" w:eastAsia="ru-RU"/>
        </w:rPr>
        <w:t>.</w:t>
      </w:r>
    </w:p>
    <w:p w:rsidR="002C2446" w:rsidRPr="000D7640" w:rsidRDefault="002C2446" w:rsidP="002C2446">
      <w:pPr>
        <w:shd w:val="clear" w:color="auto" w:fill="FFFFFF"/>
        <w:tabs>
          <w:tab w:val="left" w:pos="3658"/>
        </w:tabs>
        <w:spacing w:line="245" w:lineRule="auto"/>
        <w:ind w:left="1134" w:firstLine="426"/>
        <w:rPr>
          <w:rFonts w:ascii="Times New Roman" w:eastAsia="Times New Roman" w:hAnsi="Times New Roman"/>
          <w:i/>
          <w:sz w:val="18"/>
          <w:szCs w:val="18"/>
          <w:lang w:val="ru-RU" w:eastAsia="ru-RU"/>
        </w:rPr>
      </w:pPr>
      <w:r w:rsidRPr="000D7640">
        <w:rPr>
          <w:rFonts w:ascii="Times New Roman" w:eastAsia="Times New Roman" w:hAnsi="Times New Roman"/>
          <w:i/>
          <w:sz w:val="18"/>
          <w:szCs w:val="18"/>
          <w:lang w:val="ru-RU" w:eastAsia="ru-RU"/>
        </w:rPr>
        <w:t>(состояние передаваемых материальных ценностей)</w:t>
      </w:r>
    </w:p>
    <w:p w:rsidR="002C2446" w:rsidRPr="000D7640" w:rsidRDefault="002C2446" w:rsidP="002C2446">
      <w:pPr>
        <w:shd w:val="clear" w:color="auto" w:fill="FFFFFF"/>
        <w:tabs>
          <w:tab w:val="left" w:pos="3658"/>
        </w:tabs>
        <w:spacing w:line="245" w:lineRule="auto"/>
        <w:rPr>
          <w:rFonts w:ascii="Times New Roman" w:eastAsia="Times New Roman" w:hAnsi="Times New Roman"/>
          <w:sz w:val="28"/>
          <w:szCs w:val="28"/>
          <w:lang w:val="ru-RU" w:eastAsia="ru-RU"/>
        </w:rPr>
      </w:pPr>
    </w:p>
    <w:p w:rsidR="002C2446" w:rsidRPr="00D36CB8" w:rsidRDefault="002C2446" w:rsidP="002C2446">
      <w:pPr>
        <w:shd w:val="clear" w:color="auto" w:fill="FFFFFF"/>
        <w:tabs>
          <w:tab w:val="left" w:pos="1276"/>
          <w:tab w:val="left" w:pos="1843"/>
          <w:tab w:val="left" w:pos="3658"/>
        </w:tabs>
        <w:spacing w:line="245" w:lineRule="auto"/>
        <w:rPr>
          <w:rFonts w:ascii="Times New Roman" w:eastAsia="Times New Roman" w:hAnsi="Times New Roman"/>
          <w:sz w:val="28"/>
          <w:szCs w:val="28"/>
          <w:lang w:val="ru-RU" w:eastAsia="ru-RU"/>
        </w:rPr>
      </w:pPr>
      <w:r w:rsidRPr="00D36CB8">
        <w:rPr>
          <w:rFonts w:ascii="Times New Roman" w:eastAsia="Times New Roman" w:hAnsi="Times New Roman"/>
          <w:sz w:val="28"/>
          <w:szCs w:val="28"/>
          <w:lang w:val="ru-RU" w:eastAsia="ru-RU"/>
        </w:rPr>
        <w:t>Приняты:</w:t>
      </w:r>
      <w:r w:rsidRPr="00D36CB8">
        <w:rPr>
          <w:rFonts w:ascii="Times New Roman" w:eastAsia="Times New Roman" w:hAnsi="Times New Roman"/>
          <w:sz w:val="28"/>
          <w:szCs w:val="28"/>
          <w:lang w:val="ru-RU" w:eastAsia="ru-RU"/>
        </w:rPr>
        <w:tab/>
      </w:r>
      <w:r w:rsidRPr="00D36CB8">
        <w:rPr>
          <w:rFonts w:ascii="Times New Roman" w:eastAsia="Times New Roman" w:hAnsi="Times New Roman"/>
          <w:sz w:val="28"/>
          <w:szCs w:val="28"/>
          <w:lang w:val="ru-RU" w:eastAsia="ru-RU"/>
        </w:rPr>
        <w:tab/>
        <w:t>1. …</w:t>
      </w:r>
    </w:p>
    <w:p w:rsidR="002C2446" w:rsidRPr="00D36CB8" w:rsidRDefault="002C2446" w:rsidP="002C2446">
      <w:pPr>
        <w:shd w:val="clear" w:color="auto" w:fill="FFFFFF"/>
        <w:tabs>
          <w:tab w:val="left" w:pos="1843"/>
          <w:tab w:val="left" w:pos="3658"/>
        </w:tabs>
        <w:spacing w:line="245" w:lineRule="auto"/>
        <w:ind w:firstLine="1276"/>
        <w:rPr>
          <w:rFonts w:ascii="Times New Roman" w:eastAsia="Times New Roman" w:hAnsi="Times New Roman"/>
          <w:sz w:val="28"/>
          <w:szCs w:val="28"/>
          <w:lang w:val="ru-RU" w:eastAsia="ru-RU"/>
        </w:rPr>
      </w:pPr>
      <w:r w:rsidRPr="00D36CB8">
        <w:rPr>
          <w:rFonts w:ascii="Times New Roman" w:eastAsia="Times New Roman" w:hAnsi="Times New Roman"/>
          <w:sz w:val="28"/>
          <w:szCs w:val="28"/>
          <w:lang w:val="ru-RU" w:eastAsia="ru-RU"/>
        </w:rPr>
        <w:tab/>
        <w:t>2. …</w:t>
      </w:r>
    </w:p>
    <w:p w:rsidR="002C2446" w:rsidRPr="00D36CB8" w:rsidRDefault="002C2446" w:rsidP="002C2446">
      <w:pPr>
        <w:shd w:val="clear" w:color="auto" w:fill="FFFFFF"/>
        <w:tabs>
          <w:tab w:val="left" w:pos="1843"/>
          <w:tab w:val="left" w:pos="3658"/>
        </w:tabs>
        <w:spacing w:line="245" w:lineRule="auto"/>
        <w:ind w:firstLine="1276"/>
        <w:rPr>
          <w:rFonts w:ascii="Times New Roman" w:eastAsia="Times New Roman" w:hAnsi="Times New Roman"/>
          <w:sz w:val="28"/>
          <w:szCs w:val="28"/>
          <w:lang w:val="ru-RU" w:eastAsia="ru-RU"/>
        </w:rPr>
      </w:pPr>
      <w:r w:rsidRPr="00D36CB8">
        <w:rPr>
          <w:rFonts w:ascii="Times New Roman" w:eastAsia="Times New Roman" w:hAnsi="Times New Roman"/>
          <w:sz w:val="28"/>
          <w:szCs w:val="28"/>
          <w:lang w:val="ru-RU" w:eastAsia="ru-RU"/>
        </w:rPr>
        <w:tab/>
        <w:t>3. …</w:t>
      </w:r>
    </w:p>
    <w:p w:rsidR="002C2446" w:rsidRPr="00D36CB8" w:rsidRDefault="002C2446" w:rsidP="002C2446">
      <w:pPr>
        <w:shd w:val="clear" w:color="auto" w:fill="FFFFFF"/>
        <w:tabs>
          <w:tab w:val="left" w:pos="1843"/>
          <w:tab w:val="left" w:pos="3658"/>
        </w:tabs>
        <w:spacing w:line="245" w:lineRule="auto"/>
        <w:rPr>
          <w:rFonts w:ascii="Times New Roman" w:eastAsia="Times New Roman" w:hAnsi="Times New Roman"/>
          <w:sz w:val="28"/>
          <w:szCs w:val="28"/>
          <w:lang w:val="ru-RU" w:eastAsia="ru-RU"/>
        </w:rPr>
      </w:pPr>
      <w:r w:rsidRPr="00D36CB8">
        <w:rPr>
          <w:rFonts w:ascii="Times New Roman" w:eastAsia="Times New Roman" w:hAnsi="Times New Roman"/>
          <w:sz w:val="28"/>
          <w:szCs w:val="28"/>
          <w:lang w:val="ru-RU" w:eastAsia="ru-RU"/>
        </w:rPr>
        <w:t xml:space="preserve">Приложение: </w:t>
      </w:r>
      <w:r w:rsidRPr="00D36CB8">
        <w:rPr>
          <w:rFonts w:ascii="Times New Roman" w:eastAsia="Times New Roman" w:hAnsi="Times New Roman"/>
          <w:sz w:val="28"/>
          <w:szCs w:val="28"/>
          <w:lang w:val="ru-RU" w:eastAsia="ru-RU"/>
        </w:rPr>
        <w:tab/>
        <w:t>1. …</w:t>
      </w:r>
    </w:p>
    <w:p w:rsidR="002C2446" w:rsidRPr="000D7640" w:rsidRDefault="002C2446" w:rsidP="002C2446">
      <w:pPr>
        <w:shd w:val="clear" w:color="auto" w:fill="FFFFFF"/>
        <w:tabs>
          <w:tab w:val="left" w:pos="1843"/>
          <w:tab w:val="left" w:pos="3658"/>
        </w:tabs>
        <w:spacing w:line="245" w:lineRule="auto"/>
        <w:ind w:firstLine="1701"/>
        <w:rPr>
          <w:rFonts w:ascii="Times New Roman" w:eastAsia="Times New Roman" w:hAnsi="Times New Roman"/>
          <w:sz w:val="28"/>
          <w:szCs w:val="28"/>
          <w:lang w:val="ru-RU" w:eastAsia="ru-RU"/>
        </w:rPr>
      </w:pPr>
      <w:r w:rsidRPr="00D36CB8">
        <w:rPr>
          <w:rFonts w:ascii="Times New Roman" w:eastAsia="Times New Roman" w:hAnsi="Times New Roman"/>
          <w:sz w:val="28"/>
          <w:szCs w:val="28"/>
          <w:lang w:val="ru-RU" w:eastAsia="ru-RU"/>
        </w:rPr>
        <w:tab/>
        <w:t>2. …</w:t>
      </w:r>
    </w:p>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lastRenderedPageBreak/>
        <w:t>Составлен в трех экземплярах:</w:t>
      </w:r>
    </w:p>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1-й экземпляр</w:t>
      </w:r>
      <w:r>
        <w:rPr>
          <w:rFonts w:ascii="Times New Roman" w:eastAsia="Times New Roman" w:hAnsi="Times New Roman"/>
          <w:sz w:val="28"/>
          <w:szCs w:val="28"/>
          <w:lang w:val="ru-RU" w:eastAsia="ru-RU"/>
        </w:rPr>
        <w:t xml:space="preserve"> – </w:t>
      </w:r>
      <w:r w:rsidRPr="000D7640">
        <w:rPr>
          <w:rFonts w:ascii="Times New Roman" w:eastAsia="Times New Roman" w:hAnsi="Times New Roman"/>
          <w:sz w:val="28"/>
          <w:szCs w:val="28"/>
          <w:lang w:val="ru-RU" w:eastAsia="ru-RU"/>
        </w:rPr>
        <w:t>…</w:t>
      </w:r>
    </w:p>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2-й экземпляр</w:t>
      </w:r>
      <w:r>
        <w:rPr>
          <w:rFonts w:ascii="Times New Roman" w:eastAsia="Times New Roman" w:hAnsi="Times New Roman"/>
          <w:sz w:val="28"/>
          <w:szCs w:val="28"/>
          <w:lang w:val="ru-RU" w:eastAsia="ru-RU"/>
        </w:rPr>
        <w:t xml:space="preserve"> – </w:t>
      </w:r>
      <w:r w:rsidRPr="000D7640">
        <w:rPr>
          <w:rFonts w:ascii="Times New Roman" w:eastAsia="Times New Roman" w:hAnsi="Times New Roman"/>
          <w:sz w:val="28"/>
          <w:szCs w:val="28"/>
          <w:lang w:val="ru-RU" w:eastAsia="ru-RU"/>
        </w:rPr>
        <w:t>…</w:t>
      </w:r>
    </w:p>
    <w:p w:rsidR="002C2446" w:rsidRPr="000D7640" w:rsidRDefault="002C2446" w:rsidP="002C2446">
      <w:pPr>
        <w:shd w:val="clear" w:color="auto" w:fill="FFFFFF"/>
        <w:tabs>
          <w:tab w:val="left" w:pos="3658"/>
        </w:tabs>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3-й экземпляр</w:t>
      </w:r>
      <w:r>
        <w:rPr>
          <w:rFonts w:ascii="Times New Roman" w:eastAsia="Times New Roman" w:hAnsi="Times New Roman"/>
          <w:sz w:val="28"/>
          <w:szCs w:val="28"/>
          <w:lang w:val="ru-RU" w:eastAsia="ru-RU"/>
        </w:rPr>
        <w:t xml:space="preserve"> – </w:t>
      </w:r>
      <w:r w:rsidRPr="000D7640">
        <w:rPr>
          <w:rFonts w:ascii="Times New Roman" w:eastAsia="Times New Roman" w:hAnsi="Times New Roman"/>
          <w:sz w:val="28"/>
          <w:szCs w:val="28"/>
          <w:lang w:val="ru-RU" w:eastAsia="ru-RU"/>
        </w:rPr>
        <w:t>…</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eastAsia="Times New Roman" w:hAnsi="Times New Roman"/>
          <w:sz w:val="28"/>
          <w:szCs w:val="28"/>
          <w:lang w:val="ru-RU" w:eastAsia="ru-RU"/>
        </w:rPr>
        <w:t>Дела сдал</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eastAsia="Times New Roman" w:hAnsi="Times New Roman"/>
          <w:sz w:val="28"/>
          <w:szCs w:val="28"/>
          <w:lang w:val="ru-RU" w:eastAsia="ru-RU"/>
        </w:rPr>
        <w:t>Дела принял</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sz w:val="28"/>
          <w:szCs w:val="28"/>
          <w:lang w:val="ru-RU"/>
        </w:rPr>
        <w:t xml:space="preserve">Председатель </w:t>
      </w:r>
      <w:r w:rsidRPr="000D7640">
        <w:rPr>
          <w:rFonts w:ascii="Times New Roman" w:hAnsi="Times New Roman"/>
          <w:iCs/>
          <w:sz w:val="28"/>
          <w:szCs w:val="28"/>
          <w:lang w:val="ru-RU"/>
        </w:rPr>
        <w:t>комиссии</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eastAsia="Times New Roman" w:hAnsi="Times New Roman"/>
          <w:sz w:val="28"/>
          <w:szCs w:val="28"/>
          <w:lang w:val="ru-RU" w:eastAsia="be-BY"/>
        </w:rPr>
        <w:t>Члены комиссии:</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z w:val="28"/>
          <w:szCs w:val="28"/>
          <w:vertAlign w:val="superscript"/>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r w:rsidRPr="000D7640">
        <w:rPr>
          <w:rFonts w:ascii="Times New Roman" w:hAnsi="Times New Roman"/>
          <w:iCs/>
          <w:sz w:val="28"/>
          <w:szCs w:val="28"/>
          <w:vertAlign w:val="superscript"/>
          <w:lang w:val="ru-RU"/>
        </w:rPr>
        <w:t>*</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40" w:lineRule="auto"/>
        <w:ind w:right="164" w:firstLine="4536"/>
        <w:jc w:val="both"/>
        <w:rPr>
          <w:rFonts w:ascii="Times New Roman" w:hAnsi="Times New Roman"/>
          <w:iCs/>
          <w:spacing w:val="-2"/>
          <w:sz w:val="28"/>
          <w:szCs w:val="28"/>
          <w:lang w:val="ru-RU"/>
        </w:rPr>
      </w:pPr>
    </w:p>
    <w:p w:rsidR="002C2446" w:rsidRPr="00F26374" w:rsidRDefault="002C2446" w:rsidP="002C2446">
      <w:pPr>
        <w:spacing w:line="240" w:lineRule="auto"/>
        <w:ind w:firstLine="709"/>
        <w:rPr>
          <w:rFonts w:ascii="Times New Roman" w:hAnsi="Times New Roman"/>
          <w:i/>
          <w:iCs/>
          <w:spacing w:val="-2"/>
          <w:sz w:val="26"/>
          <w:szCs w:val="26"/>
          <w:lang w:val="ru-RU"/>
        </w:rPr>
      </w:pPr>
      <w:r w:rsidRPr="00F26374">
        <w:rPr>
          <w:rFonts w:ascii="Times New Roman" w:hAnsi="Times New Roman"/>
          <w:i/>
          <w:iCs/>
          <w:spacing w:val="-2"/>
          <w:sz w:val="26"/>
          <w:szCs w:val="26"/>
          <w:lang w:val="ru-RU"/>
        </w:rPr>
        <w:t>Примечание.</w:t>
      </w:r>
    </w:p>
    <w:p w:rsidR="002C2446" w:rsidRPr="000D7640" w:rsidRDefault="002C2446" w:rsidP="002C2446">
      <w:pPr>
        <w:spacing w:after="160" w:line="240" w:lineRule="auto"/>
        <w:ind w:firstLine="709"/>
        <w:rPr>
          <w:rFonts w:ascii="Times New Roman" w:hAnsi="Times New Roman"/>
          <w:i/>
          <w:iCs/>
          <w:spacing w:val="-2"/>
          <w:sz w:val="26"/>
          <w:szCs w:val="26"/>
          <w:lang w:val="ru-RU"/>
        </w:rPr>
      </w:pPr>
      <w:r w:rsidRPr="000D7640">
        <w:rPr>
          <w:rFonts w:ascii="Times New Roman" w:hAnsi="Times New Roman"/>
          <w:i/>
          <w:iCs/>
          <w:spacing w:val="-2"/>
          <w:sz w:val="26"/>
          <w:szCs w:val="26"/>
          <w:vertAlign w:val="superscript"/>
          <w:lang w:val="ru-RU"/>
        </w:rPr>
        <w:t>*</w:t>
      </w:r>
      <w:r w:rsidRPr="000D7640">
        <w:rPr>
          <w:rFonts w:ascii="Times New Roman" w:hAnsi="Times New Roman"/>
          <w:i/>
          <w:iCs/>
          <w:spacing w:val="-2"/>
          <w:sz w:val="26"/>
          <w:szCs w:val="26"/>
          <w:lang w:val="ru-RU"/>
        </w:rPr>
        <w:t> Фамилии членов комиссии располагаются в алфавитном порядке.</w:t>
      </w:r>
    </w:p>
    <w:p w:rsidR="002C2446" w:rsidRPr="00D36CB8" w:rsidRDefault="002C2446" w:rsidP="002C2446">
      <w:pPr>
        <w:spacing w:line="240" w:lineRule="auto"/>
        <w:jc w:val="center"/>
        <w:rPr>
          <w:rFonts w:ascii="Times New Roman" w:hAnsi="Times New Roman"/>
          <w:b/>
          <w:sz w:val="32"/>
          <w:szCs w:val="32"/>
          <w:lang w:val="ru-RU"/>
        </w:rPr>
      </w:pPr>
      <w:r w:rsidRPr="000D7640">
        <w:rPr>
          <w:rFonts w:eastAsia="Times New Roman"/>
          <w:sz w:val="28"/>
          <w:szCs w:val="28"/>
          <w:lang w:val="ru-RU" w:eastAsia="ru-RU" w:bidi="ru-RU"/>
        </w:rPr>
        <w:br w:type="page"/>
      </w:r>
      <w:r w:rsidRPr="00D36CB8">
        <w:rPr>
          <w:rFonts w:ascii="Times New Roman" w:hAnsi="Times New Roman"/>
          <w:b/>
          <w:sz w:val="32"/>
          <w:szCs w:val="32"/>
          <w:lang w:val="ru-RU"/>
        </w:rPr>
        <w:lastRenderedPageBreak/>
        <w:t xml:space="preserve">Раздел </w:t>
      </w:r>
      <w:r w:rsidRPr="00D36CB8">
        <w:rPr>
          <w:rFonts w:ascii="Times New Roman" w:hAnsi="Times New Roman"/>
          <w:b/>
          <w:sz w:val="32"/>
          <w:szCs w:val="32"/>
        </w:rPr>
        <w:t>IV</w:t>
      </w:r>
      <w:r w:rsidRPr="00D36CB8">
        <w:rPr>
          <w:rFonts w:ascii="Times New Roman" w:hAnsi="Times New Roman"/>
          <w:b/>
          <w:sz w:val="32"/>
          <w:szCs w:val="32"/>
          <w:lang w:val="ru-RU"/>
        </w:rPr>
        <w:br/>
        <w:t xml:space="preserve">ОТДЕЛЬНЫЕ ДОКУМЕНТЫ РАБОЧИХ ОРГАНОВ </w:t>
      </w:r>
      <w:r w:rsidRPr="00D36CB8">
        <w:rPr>
          <w:rFonts w:ascii="Times New Roman" w:hAnsi="Times New Roman"/>
          <w:b/>
          <w:sz w:val="32"/>
          <w:szCs w:val="32"/>
          <w:lang w:val="ru-RU"/>
        </w:rPr>
        <w:br/>
        <w:t>ОТЧЕТНО-ВЫБОРНЫХ СОБРАНИЙ, КОНФЕРЕНЦИЙ</w:t>
      </w:r>
    </w:p>
    <w:p w:rsidR="002C2446" w:rsidRPr="000D7640" w:rsidRDefault="002C2446" w:rsidP="002C2446">
      <w:pPr>
        <w:widowControl w:val="0"/>
        <w:spacing w:before="120" w:line="240" w:lineRule="auto"/>
        <w:jc w:val="center"/>
        <w:rPr>
          <w:rFonts w:ascii="Times New Roman" w:eastAsia="Times New Roman" w:hAnsi="Times New Roman"/>
          <w:b/>
          <w:sz w:val="28"/>
          <w:szCs w:val="28"/>
          <w:lang w:val="ru-RU" w:eastAsia="ru-RU" w:bidi="ru-RU"/>
        </w:rPr>
      </w:pPr>
    </w:p>
    <w:p w:rsidR="002C2446" w:rsidRPr="000D7640" w:rsidRDefault="002C2446" w:rsidP="002C2446">
      <w:pPr>
        <w:widowControl w:val="0"/>
        <w:spacing w:before="120" w:line="240" w:lineRule="auto"/>
        <w:jc w:val="center"/>
        <w:rPr>
          <w:rFonts w:ascii="Times New Roman" w:eastAsia="Times New Roman" w:hAnsi="Times New Roman"/>
          <w:b/>
          <w:sz w:val="28"/>
          <w:szCs w:val="28"/>
          <w:lang w:val="ru-RU" w:eastAsia="ru-RU" w:bidi="ru-RU"/>
        </w:rPr>
      </w:pPr>
      <w:r w:rsidRPr="000D7640">
        <w:rPr>
          <w:rFonts w:ascii="Times New Roman" w:hAnsi="Times New Roman"/>
          <w:b/>
          <w:sz w:val="28"/>
          <w:szCs w:val="28"/>
          <w:lang w:val="ru-RU"/>
        </w:rPr>
        <w:t>ПРОТОКОЛ МАНДАТНОЙ КОМИССИИ</w:t>
      </w:r>
    </w:p>
    <w:p w:rsidR="002C2446" w:rsidRPr="000D7640" w:rsidRDefault="002C2446" w:rsidP="002C2446">
      <w:pPr>
        <w:spacing w:line="240" w:lineRule="auto"/>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lang w:val="ru-RU"/>
        </w:rPr>
      </w:pPr>
      <w:r w:rsidRPr="000D7640">
        <w:rPr>
          <w:rFonts w:ascii="Times New Roman" w:hAnsi="Times New Roman"/>
          <w:sz w:val="28"/>
          <w:szCs w:val="28"/>
          <w:lang w:val="ru-RU"/>
        </w:rPr>
        <w:t xml:space="preserve">Эмблема </w:t>
      </w:r>
      <w:r w:rsidRPr="000D7640">
        <w:rPr>
          <w:rFonts w:ascii="Times New Roman" w:hAnsi="Times New Roman"/>
          <w:sz w:val="28"/>
          <w:szCs w:val="28"/>
          <w:lang w:val="ru-RU"/>
        </w:rPr>
        <w:br/>
        <w:t>отраслевого 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Назвавышэйстаячай</w:t>
            </w:r>
            <w:r w:rsidRPr="000D7640">
              <w:rPr>
                <w:rFonts w:ascii="Times New Roman" w:hAnsi="Times New Roman"/>
                <w:sz w:val="28"/>
                <w:szCs w:val="28"/>
                <w:lang w:val="ru-RU"/>
              </w:rPr>
              <w:br/>
              <w:t>арганізацыі</w:t>
            </w:r>
          </w:p>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Назвапярвічнай</w:t>
            </w:r>
            <w:r w:rsidRPr="000D7640">
              <w:rPr>
                <w:rFonts w:ascii="Times New Roman" w:hAnsi="Times New Roman"/>
                <w:sz w:val="28"/>
                <w:szCs w:val="28"/>
                <w:lang w:val="ru-RU"/>
              </w:rPr>
              <w:br/>
              <w:t>прафсаюзнайарганізацыі</w:t>
            </w:r>
          </w:p>
          <w:p w:rsidR="002C2446" w:rsidRPr="000D7640" w:rsidRDefault="002C2446" w:rsidP="00EF7DCB">
            <w:pPr>
              <w:jc w:val="center"/>
              <w:rPr>
                <w:rFonts w:ascii="Times New Roman" w:hAnsi="Times New Roman"/>
                <w:sz w:val="28"/>
                <w:szCs w:val="28"/>
                <w:lang w:val="ru-RU"/>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before="62" w:line="240" w:lineRule="auto"/>
        <w:ind w:right="3952"/>
        <w:rPr>
          <w:rFonts w:ascii="Times New Roman" w:eastAsia="Times New Roman" w:hAnsi="Times New Roman"/>
          <w:sz w:val="28"/>
          <w:szCs w:val="28"/>
          <w:lang w:val="ru-RU" w:eastAsia="be-BY"/>
        </w:rPr>
      </w:pPr>
    </w:p>
    <w:p w:rsidR="002C2446" w:rsidRPr="000D7640" w:rsidRDefault="002C2446" w:rsidP="002C2446">
      <w:pPr>
        <w:tabs>
          <w:tab w:val="left" w:pos="2552"/>
          <w:tab w:val="left" w:pos="5103"/>
        </w:tabs>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заседаниямандатнойкомиссии </w:t>
      </w:r>
      <w:r w:rsidRPr="000D7640">
        <w:rPr>
          <w:rFonts w:ascii="Times New Roman" w:eastAsia="Times New Roman" w:hAnsi="Times New Roman"/>
          <w:sz w:val="28"/>
          <w:szCs w:val="28"/>
          <w:lang w:val="ru-RU" w:eastAsia="be-BY"/>
        </w:rPr>
        <w:br/>
        <w:t xml:space="preserve">отчетно-выборной </w:t>
      </w:r>
      <w:r w:rsidRPr="000D7640">
        <w:rPr>
          <w:rFonts w:ascii="Times New Roman" w:eastAsia="Times New Roman" w:hAnsi="Times New Roman"/>
          <w:spacing w:val="-2"/>
          <w:sz w:val="28"/>
          <w:szCs w:val="28"/>
          <w:lang w:val="ru-RU" w:eastAsia="be-BY"/>
        </w:rPr>
        <w:t>конференции</w:t>
      </w:r>
    </w:p>
    <w:p w:rsidR="002C2446" w:rsidRPr="000D7640" w:rsidRDefault="002C2446" w:rsidP="002C2446">
      <w:pPr>
        <w:widowControl w:val="0"/>
        <w:tabs>
          <w:tab w:val="left" w:pos="6237"/>
        </w:tabs>
        <w:kinsoku w:val="0"/>
        <w:overflowPunct w:val="0"/>
        <w:autoSpaceDE w:val="0"/>
        <w:autoSpaceDN w:val="0"/>
        <w:adjustRightInd w:val="0"/>
        <w:spacing w:line="240" w:lineRule="auto"/>
        <w:rPr>
          <w:rFonts w:ascii="Times New Roman" w:eastAsia="Times New Roman" w:hAnsi="Times New Roman"/>
          <w:i/>
          <w:spacing w:val="-2"/>
          <w:sz w:val="28"/>
          <w:szCs w:val="28"/>
          <w:lang w:val="ru-RU" w:eastAsia="be-BY"/>
        </w:rPr>
      </w:pPr>
      <w:r w:rsidRPr="000D7640">
        <w:rPr>
          <w:rFonts w:ascii="Times New Roman" w:eastAsia="Times New Roman" w:hAnsi="Times New Roman"/>
          <w:i/>
          <w:spacing w:val="-2"/>
          <w:sz w:val="28"/>
          <w:szCs w:val="28"/>
          <w:lang w:val="ru-RU" w:eastAsia="be-BY"/>
        </w:rPr>
        <w:t>(аналогичный протокол оформляется в случае проведения конференции)</w:t>
      </w:r>
    </w:p>
    <w:p w:rsidR="002C2446" w:rsidRPr="000D7640" w:rsidRDefault="002C2446" w:rsidP="002C2446">
      <w:pPr>
        <w:widowControl w:val="0"/>
        <w:kinsoku w:val="0"/>
        <w:overflowPunct w:val="0"/>
        <w:autoSpaceDE w:val="0"/>
        <w:autoSpaceDN w:val="0"/>
        <w:adjustRightInd w:val="0"/>
        <w:spacing w:before="6" w:line="240" w:lineRule="auto"/>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10610"/>
        </w:tabs>
        <w:kinsoku w:val="0"/>
        <w:overflowPunct w:val="0"/>
        <w:autoSpaceDE w:val="0"/>
        <w:autoSpaceDN w:val="0"/>
        <w:adjustRightInd w:val="0"/>
        <w:spacing w:line="240" w:lineRule="auto"/>
        <w:jc w:val="both"/>
        <w:rPr>
          <w:rFonts w:ascii="Times New Roman" w:eastAsia="Times New Roman" w:hAnsi="Times New Roman"/>
          <w:spacing w:val="-6"/>
          <w:sz w:val="28"/>
          <w:szCs w:val="28"/>
          <w:lang w:val="ru-RU" w:eastAsia="be-BY"/>
        </w:rPr>
      </w:pPr>
      <w:r w:rsidRPr="000D7640">
        <w:rPr>
          <w:rFonts w:ascii="Times New Roman" w:eastAsia="Times New Roman" w:hAnsi="Times New Roman"/>
          <w:spacing w:val="-6"/>
          <w:sz w:val="28"/>
          <w:szCs w:val="28"/>
          <w:lang w:val="ru-RU" w:eastAsia="be-BY"/>
        </w:rPr>
        <w:t>В состав комиссии избрано ___ человек.</w:t>
      </w:r>
    </w:p>
    <w:p w:rsidR="002C2446" w:rsidRPr="000D7640" w:rsidRDefault="002C2446" w:rsidP="002C2446">
      <w:pPr>
        <w:widowControl w:val="0"/>
        <w:tabs>
          <w:tab w:val="left" w:pos="10610"/>
        </w:tabs>
        <w:kinsoku w:val="0"/>
        <w:overflowPunct w:val="0"/>
        <w:autoSpaceDE w:val="0"/>
        <w:autoSpaceDN w:val="0"/>
        <w:adjustRightInd w:val="0"/>
        <w:spacing w:line="240" w:lineRule="auto"/>
        <w:jc w:val="both"/>
        <w:rPr>
          <w:rFonts w:ascii="Times New Roman" w:eastAsia="Times New Roman" w:hAnsi="Times New Roman"/>
          <w:spacing w:val="-17"/>
          <w:sz w:val="28"/>
          <w:szCs w:val="28"/>
          <w:lang w:val="ru-RU" w:eastAsia="be-BY"/>
        </w:rPr>
      </w:pPr>
      <w:r w:rsidRPr="000D7640">
        <w:rPr>
          <w:rFonts w:ascii="Times New Roman" w:eastAsia="Times New Roman" w:hAnsi="Times New Roman"/>
          <w:spacing w:val="-6"/>
          <w:sz w:val="28"/>
          <w:szCs w:val="28"/>
          <w:lang w:val="ru-RU" w:eastAsia="be-BY"/>
        </w:rPr>
        <w:t>Присутствовали:</w:t>
      </w:r>
    </w:p>
    <w:p w:rsidR="002C2446" w:rsidRPr="000D7640" w:rsidRDefault="002C2446" w:rsidP="002C2446">
      <w:pPr>
        <w:widowControl w:val="0"/>
        <w:tabs>
          <w:tab w:val="left" w:pos="10610"/>
        </w:tabs>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r w:rsidRPr="000D7640">
        <w:rPr>
          <w:rFonts w:ascii="Times New Roman" w:eastAsia="Times New Roman" w:hAnsi="Times New Roman"/>
          <w:spacing w:val="-6"/>
          <w:sz w:val="28"/>
          <w:szCs w:val="28"/>
          <w:lang w:val="ru-RU" w:eastAsia="be-BY"/>
        </w:rPr>
        <w:t>членымандатнойкомиссии</w:t>
      </w:r>
      <w:r>
        <w:rPr>
          <w:rFonts w:ascii="Times New Roman" w:eastAsia="Times New Roman" w:hAnsi="Times New Roman"/>
          <w:spacing w:val="-6"/>
          <w:sz w:val="28"/>
          <w:szCs w:val="28"/>
          <w:lang w:val="ru-RU" w:eastAsia="be-BY"/>
        </w:rPr>
        <w:t xml:space="preserve"> – </w:t>
      </w:r>
      <w:r w:rsidRPr="000D7640">
        <w:rPr>
          <w:rFonts w:ascii="Times New Roman" w:eastAsia="Times New Roman" w:hAnsi="Times New Roman"/>
          <w:spacing w:val="-6"/>
          <w:sz w:val="28"/>
          <w:szCs w:val="28"/>
          <w:lang w:val="ru-RU" w:eastAsia="be-BY"/>
        </w:rPr>
        <w:t>фамилии, инициалы в алфавитном порядке.</w:t>
      </w:r>
    </w:p>
    <w:p w:rsidR="002C2446" w:rsidRPr="000D7640" w:rsidRDefault="002C2446" w:rsidP="002C2446">
      <w:pPr>
        <w:widowControl w:val="0"/>
        <w:kinsoku w:val="0"/>
        <w:overflowPunct w:val="0"/>
        <w:autoSpaceDE w:val="0"/>
        <w:autoSpaceDN w:val="0"/>
        <w:adjustRightInd w:val="0"/>
        <w:spacing w:before="7" w:line="240" w:lineRule="auto"/>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pacing w:val="-4"/>
          <w:sz w:val="28"/>
          <w:szCs w:val="28"/>
          <w:lang w:eastAsia="be-BY"/>
        </w:rPr>
      </w:pPr>
      <w:r w:rsidRPr="000D7640">
        <w:rPr>
          <w:rFonts w:ascii="Times New Roman" w:eastAsia="Times New Roman" w:hAnsi="Times New Roman"/>
          <w:sz w:val="28"/>
          <w:szCs w:val="28"/>
          <w:lang w:eastAsia="be-BY"/>
        </w:rPr>
        <w:t>Повестка</w:t>
      </w:r>
      <w:r w:rsidRPr="000D7640">
        <w:rPr>
          <w:rFonts w:ascii="Times New Roman" w:eastAsia="Times New Roman" w:hAnsi="Times New Roman"/>
          <w:spacing w:val="-4"/>
          <w:sz w:val="28"/>
          <w:szCs w:val="28"/>
          <w:lang w:eastAsia="be-BY"/>
        </w:rPr>
        <w:t>дня:</w:t>
      </w:r>
    </w:p>
    <w:p w:rsidR="002C2446" w:rsidRPr="000D7640" w:rsidRDefault="002C2446" w:rsidP="002C2446">
      <w:pPr>
        <w:widowControl w:val="0"/>
        <w:numPr>
          <w:ilvl w:val="1"/>
          <w:numId w:val="8"/>
        </w:numPr>
        <w:tabs>
          <w:tab w:val="left" w:pos="1184"/>
        </w:tabs>
        <w:kinsoku w:val="0"/>
        <w:overflowPunct w:val="0"/>
        <w:autoSpaceDE w:val="0"/>
        <w:autoSpaceDN w:val="0"/>
        <w:adjustRightInd w:val="0"/>
        <w:spacing w:line="240" w:lineRule="auto"/>
        <w:ind w:left="0" w:firstLine="709"/>
        <w:jc w:val="both"/>
        <w:rPr>
          <w:rFonts w:ascii="Times New Roman" w:hAnsi="Times New Roman"/>
          <w:spacing w:val="-2"/>
          <w:sz w:val="28"/>
          <w:szCs w:val="28"/>
          <w:lang w:val="ru-RU"/>
        </w:rPr>
      </w:pPr>
      <w:r w:rsidRPr="000D7640">
        <w:rPr>
          <w:rFonts w:ascii="Times New Roman" w:hAnsi="Times New Roman"/>
          <w:sz w:val="28"/>
          <w:szCs w:val="28"/>
          <w:lang w:val="ru-RU"/>
        </w:rPr>
        <w:t>Об</w:t>
      </w:r>
      <w:r w:rsidRPr="000D7640">
        <w:rPr>
          <w:rFonts w:ascii="Times New Roman" w:hAnsi="Times New Roman"/>
          <w:spacing w:val="-9"/>
          <w:sz w:val="28"/>
          <w:szCs w:val="28"/>
          <w:lang w:val="ru-RU"/>
        </w:rPr>
        <w:t xml:space="preserve"> избрании </w:t>
      </w:r>
      <w:r w:rsidRPr="000D7640">
        <w:rPr>
          <w:rFonts w:ascii="Times New Roman" w:hAnsi="Times New Roman"/>
          <w:sz w:val="28"/>
          <w:szCs w:val="28"/>
          <w:lang w:val="ru-RU"/>
        </w:rPr>
        <w:t>председателямандатной</w:t>
      </w:r>
      <w:r w:rsidRPr="000D7640">
        <w:rPr>
          <w:rFonts w:ascii="Times New Roman" w:hAnsi="Times New Roman"/>
          <w:spacing w:val="-2"/>
          <w:sz w:val="28"/>
          <w:szCs w:val="28"/>
          <w:lang w:val="ru-RU"/>
        </w:rPr>
        <w:t>комиссии.</w:t>
      </w:r>
    </w:p>
    <w:p w:rsidR="002C2446" w:rsidRPr="000D7640" w:rsidRDefault="002C2446" w:rsidP="002C2446">
      <w:pPr>
        <w:widowControl w:val="0"/>
        <w:numPr>
          <w:ilvl w:val="1"/>
          <w:numId w:val="8"/>
        </w:numPr>
        <w:tabs>
          <w:tab w:val="left" w:pos="1184"/>
        </w:tabs>
        <w:kinsoku w:val="0"/>
        <w:overflowPunct w:val="0"/>
        <w:autoSpaceDE w:val="0"/>
        <w:autoSpaceDN w:val="0"/>
        <w:adjustRightInd w:val="0"/>
        <w:spacing w:line="240" w:lineRule="auto"/>
        <w:ind w:left="0" w:firstLine="709"/>
        <w:jc w:val="both"/>
        <w:rPr>
          <w:rFonts w:ascii="Times New Roman" w:hAnsi="Times New Roman"/>
          <w:spacing w:val="-2"/>
          <w:sz w:val="28"/>
          <w:szCs w:val="28"/>
          <w:lang w:val="ru-RU"/>
        </w:rPr>
      </w:pPr>
      <w:r w:rsidRPr="000D7640">
        <w:rPr>
          <w:rFonts w:ascii="Times New Roman" w:hAnsi="Times New Roman"/>
          <w:sz w:val="28"/>
          <w:szCs w:val="28"/>
          <w:lang w:val="ru-RU"/>
        </w:rPr>
        <w:t>Об</w:t>
      </w:r>
      <w:r w:rsidRPr="000D7640">
        <w:rPr>
          <w:rFonts w:ascii="Times New Roman" w:hAnsi="Times New Roman"/>
          <w:spacing w:val="-4"/>
          <w:sz w:val="28"/>
          <w:szCs w:val="28"/>
          <w:lang w:val="ru-RU"/>
        </w:rPr>
        <w:t xml:space="preserve"> избрании</w:t>
      </w:r>
      <w:r w:rsidRPr="000D7640">
        <w:rPr>
          <w:rFonts w:ascii="Times New Roman" w:hAnsi="Times New Roman"/>
          <w:sz w:val="28"/>
          <w:szCs w:val="28"/>
          <w:lang w:val="ru-RU"/>
        </w:rPr>
        <w:t>секретарямандатной</w:t>
      </w:r>
      <w:r w:rsidRPr="000D7640">
        <w:rPr>
          <w:rFonts w:ascii="Times New Roman" w:hAnsi="Times New Roman"/>
          <w:spacing w:val="-2"/>
          <w:sz w:val="28"/>
          <w:szCs w:val="28"/>
          <w:lang w:val="ru-RU"/>
        </w:rPr>
        <w:t xml:space="preserve"> комиссии.</w:t>
      </w:r>
    </w:p>
    <w:p w:rsidR="002C2446" w:rsidRPr="000D7640" w:rsidRDefault="002C2446" w:rsidP="002C2446">
      <w:pPr>
        <w:widowControl w:val="0"/>
        <w:numPr>
          <w:ilvl w:val="1"/>
          <w:numId w:val="8"/>
        </w:numPr>
        <w:tabs>
          <w:tab w:val="left" w:pos="1184"/>
        </w:tabs>
        <w:kinsoku w:val="0"/>
        <w:overflowPunct w:val="0"/>
        <w:autoSpaceDE w:val="0"/>
        <w:autoSpaceDN w:val="0"/>
        <w:adjustRightInd w:val="0"/>
        <w:spacing w:line="240" w:lineRule="auto"/>
        <w:ind w:left="0" w:firstLine="709"/>
        <w:jc w:val="both"/>
        <w:rPr>
          <w:rFonts w:ascii="Times New Roman" w:hAnsi="Times New Roman"/>
          <w:spacing w:val="-2"/>
          <w:sz w:val="28"/>
          <w:szCs w:val="28"/>
          <w:lang w:val="ru-RU"/>
        </w:rPr>
      </w:pPr>
      <w:r w:rsidRPr="000D7640">
        <w:rPr>
          <w:rFonts w:ascii="Times New Roman" w:hAnsi="Times New Roman"/>
          <w:spacing w:val="-2"/>
          <w:sz w:val="28"/>
          <w:szCs w:val="28"/>
          <w:lang w:val="ru-RU"/>
        </w:rPr>
        <w:t>О результатах проверки полномочий делегатов отчетно-выборной конференции (конференции) первичной профсоюзной организации _______________ Белорусского профсоюза работников ___________</w:t>
      </w:r>
      <w:r>
        <w:rPr>
          <w:rFonts w:ascii="Times New Roman" w:hAnsi="Times New Roman"/>
          <w:spacing w:val="-2"/>
          <w:sz w:val="28"/>
          <w:szCs w:val="28"/>
          <w:lang w:val="ru-RU"/>
        </w:rPr>
        <w:t>_____</w:t>
      </w:r>
      <w:r w:rsidRPr="000D7640">
        <w:rPr>
          <w:rFonts w:ascii="Times New Roman" w:hAnsi="Times New Roman"/>
          <w:spacing w:val="-2"/>
          <w:sz w:val="28"/>
          <w:szCs w:val="28"/>
          <w:lang w:val="ru-RU"/>
        </w:rPr>
        <w:t>_____.</w:t>
      </w:r>
    </w:p>
    <w:p w:rsidR="002C2446" w:rsidRPr="000D7640" w:rsidRDefault="002C2446" w:rsidP="002C2446">
      <w:pPr>
        <w:widowControl w:val="0"/>
        <w:numPr>
          <w:ilvl w:val="1"/>
          <w:numId w:val="8"/>
        </w:numPr>
        <w:tabs>
          <w:tab w:val="left" w:pos="1184"/>
        </w:tabs>
        <w:kinsoku w:val="0"/>
        <w:overflowPunct w:val="0"/>
        <w:autoSpaceDE w:val="0"/>
        <w:autoSpaceDN w:val="0"/>
        <w:adjustRightInd w:val="0"/>
        <w:spacing w:line="240" w:lineRule="auto"/>
        <w:ind w:left="0" w:firstLine="709"/>
        <w:jc w:val="both"/>
        <w:rPr>
          <w:rFonts w:ascii="Times New Roman" w:hAnsi="Times New Roman"/>
          <w:spacing w:val="-2"/>
          <w:sz w:val="28"/>
          <w:szCs w:val="28"/>
          <w:lang w:val="ru-RU"/>
        </w:rPr>
      </w:pPr>
      <w:r w:rsidRPr="000D7640">
        <w:rPr>
          <w:rFonts w:ascii="Times New Roman" w:hAnsi="Times New Roman"/>
          <w:spacing w:val="-2"/>
          <w:sz w:val="28"/>
          <w:szCs w:val="28"/>
          <w:lang w:val="ru-RU"/>
        </w:rPr>
        <w:t xml:space="preserve">О результатах проверки полномочий </w:t>
      </w:r>
      <w:r w:rsidRPr="00F7443A">
        <w:rPr>
          <w:rFonts w:ascii="Times New Roman" w:eastAsia="Times New Roman" w:hAnsi="Times New Roman"/>
          <w:sz w:val="28"/>
          <w:szCs w:val="28"/>
          <w:lang w:val="ru-RU" w:eastAsia="be-BY"/>
        </w:rPr>
        <w:t xml:space="preserve">делегированных </w:t>
      </w:r>
      <w:r w:rsidRPr="00F7443A">
        <w:rPr>
          <w:rFonts w:ascii="Times New Roman" w:eastAsia="Times New Roman" w:hAnsi="Times New Roman"/>
          <w:spacing w:val="-2"/>
          <w:sz w:val="28"/>
          <w:szCs w:val="28"/>
          <w:lang w:val="ru-RU" w:eastAsia="be-BY"/>
        </w:rPr>
        <w:t>представителей</w:t>
      </w:r>
      <w:r w:rsidRPr="000D7640">
        <w:rPr>
          <w:rFonts w:ascii="Times New Roman" w:hAnsi="Times New Roman"/>
          <w:spacing w:val="-2"/>
          <w:sz w:val="28"/>
          <w:szCs w:val="28"/>
          <w:lang w:val="ru-RU"/>
        </w:rPr>
        <w:t xml:space="preserve"> в состав профсоюзного комитета первичной профсоюзной организации _________</w:t>
      </w:r>
      <w:r>
        <w:rPr>
          <w:rFonts w:ascii="Times New Roman" w:hAnsi="Times New Roman"/>
          <w:spacing w:val="-2"/>
          <w:sz w:val="28"/>
          <w:szCs w:val="28"/>
          <w:lang w:val="ru-RU"/>
        </w:rPr>
        <w:t>__</w:t>
      </w:r>
      <w:r w:rsidRPr="000D7640">
        <w:rPr>
          <w:rFonts w:ascii="Times New Roman" w:hAnsi="Times New Roman"/>
          <w:spacing w:val="-2"/>
          <w:sz w:val="28"/>
          <w:szCs w:val="28"/>
          <w:lang w:val="ru-RU"/>
        </w:rPr>
        <w:t xml:space="preserve">________ Белорусского профсоюза работников _____________ </w:t>
      </w:r>
      <w:r>
        <w:rPr>
          <w:rFonts w:ascii="Times New Roman" w:hAnsi="Times New Roman"/>
          <w:spacing w:val="-2"/>
          <w:sz w:val="28"/>
          <w:szCs w:val="28"/>
          <w:lang w:val="ru-RU"/>
        </w:rPr>
        <w:br/>
      </w:r>
      <w:r w:rsidRPr="000D7640">
        <w:rPr>
          <w:rFonts w:ascii="Times New Roman" w:hAnsi="Times New Roman"/>
          <w:i/>
          <w:iCs/>
          <w:spacing w:val="-2"/>
          <w:sz w:val="28"/>
          <w:szCs w:val="28"/>
          <w:lang w:val="ru-RU"/>
        </w:rPr>
        <w:t>(вопрос включается при необходимости)</w:t>
      </w:r>
      <w:r w:rsidRPr="000D7640">
        <w:rPr>
          <w:rFonts w:ascii="Times New Roman" w:hAnsi="Times New Roman"/>
          <w:spacing w:val="-2"/>
          <w:sz w:val="28"/>
          <w:szCs w:val="28"/>
          <w:lang w:val="ru-RU"/>
        </w:rPr>
        <w:t>.</w:t>
      </w:r>
    </w:p>
    <w:p w:rsidR="002C2446" w:rsidRPr="000D7640" w:rsidRDefault="002C2446" w:rsidP="002C2446">
      <w:pPr>
        <w:widowControl w:val="0"/>
        <w:tabs>
          <w:tab w:val="left" w:pos="1184"/>
        </w:tabs>
        <w:kinsoku w:val="0"/>
        <w:overflowPunct w:val="0"/>
        <w:autoSpaceDE w:val="0"/>
        <w:autoSpaceDN w:val="0"/>
        <w:adjustRightInd w:val="0"/>
        <w:spacing w:line="240" w:lineRule="auto"/>
        <w:ind w:left="709"/>
        <w:jc w:val="both"/>
        <w:rPr>
          <w:rFonts w:ascii="Times New Roman" w:hAnsi="Times New Roman"/>
          <w:spacing w:val="-2"/>
          <w:sz w:val="28"/>
          <w:szCs w:val="28"/>
          <w:lang w:val="ru-RU"/>
        </w:rPr>
      </w:pPr>
    </w:p>
    <w:p w:rsidR="002C2446" w:rsidRPr="000D7640" w:rsidRDefault="002C2446" w:rsidP="002C2446">
      <w:pPr>
        <w:widowControl w:val="0"/>
        <w:numPr>
          <w:ilvl w:val="0"/>
          <w:numId w:val="7"/>
        </w:numPr>
        <w:tabs>
          <w:tab w:val="left" w:pos="449"/>
        </w:tabs>
        <w:kinsoku w:val="0"/>
        <w:overflowPunct w:val="0"/>
        <w:autoSpaceDE w:val="0"/>
        <w:autoSpaceDN w:val="0"/>
        <w:adjustRightInd w:val="0"/>
        <w:spacing w:line="240" w:lineRule="auto"/>
        <w:ind w:left="0" w:firstLine="0"/>
        <w:jc w:val="both"/>
        <w:outlineLvl w:val="5"/>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СЛУШАЛИ:</w:t>
      </w:r>
    </w:p>
    <w:p w:rsidR="002C2446" w:rsidRPr="000D7640" w:rsidRDefault="002C2446" w:rsidP="002C2446">
      <w:pPr>
        <w:widowControl w:val="0"/>
        <w:tabs>
          <w:tab w:val="left" w:pos="449"/>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Фамилия,инициалы</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об избраниипредседателямандатной</w:t>
      </w:r>
      <w:r w:rsidRPr="000D7640">
        <w:rPr>
          <w:rFonts w:ascii="Times New Roman" w:eastAsia="Times New Roman" w:hAnsi="Times New Roman"/>
          <w:spacing w:val="-2"/>
          <w:sz w:val="28"/>
          <w:szCs w:val="28"/>
          <w:lang w:val="ru-RU" w:eastAsia="be-BY"/>
        </w:rPr>
        <w:t>комиссии.</w:t>
      </w:r>
    </w:p>
    <w:p w:rsidR="002C2446" w:rsidRPr="000D7640" w:rsidRDefault="002C2446" w:rsidP="002C2446">
      <w:pPr>
        <w:widowControl w:val="0"/>
        <w:tabs>
          <w:tab w:val="left" w:pos="449"/>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449"/>
        </w:tabs>
        <w:kinsoku w:val="0"/>
        <w:overflowPunct w:val="0"/>
        <w:autoSpaceDE w:val="0"/>
        <w:autoSpaceDN w:val="0"/>
        <w:adjustRightInd w:val="0"/>
        <w:spacing w:line="240" w:lineRule="auto"/>
        <w:jc w:val="both"/>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2C2446">
      <w:pPr>
        <w:widowControl w:val="0"/>
        <w:tabs>
          <w:tab w:val="left" w:pos="449"/>
          <w:tab w:val="left" w:pos="10654"/>
        </w:tabs>
        <w:kinsoku w:val="0"/>
        <w:overflowPunct w:val="0"/>
        <w:autoSpaceDE w:val="0"/>
        <w:autoSpaceDN w:val="0"/>
        <w:adjustRightInd w:val="0"/>
        <w:spacing w:line="240" w:lineRule="auto"/>
        <w:ind w:firstLine="709"/>
        <w:jc w:val="both"/>
        <w:rPr>
          <w:rFonts w:ascii="Times New Roman" w:eastAsia="Times New Roman" w:hAnsi="Times New Roman"/>
          <w:sz w:val="28"/>
          <w:szCs w:val="28"/>
          <w:u w:val="single" w:color="221E1F"/>
          <w:lang w:val="ru-RU" w:eastAsia="be-BY"/>
        </w:rPr>
      </w:pPr>
      <w:r w:rsidRPr="000D7640">
        <w:rPr>
          <w:rFonts w:ascii="Times New Roman" w:eastAsia="Times New Roman" w:hAnsi="Times New Roman"/>
          <w:spacing w:val="-4"/>
          <w:sz w:val="28"/>
          <w:szCs w:val="28"/>
          <w:lang w:val="ru-RU" w:eastAsia="be-BY"/>
        </w:rPr>
        <w:t>Избратьпредседателеммандатнойкомиссии</w:t>
      </w:r>
      <w:r w:rsidRPr="000D7640">
        <w:rPr>
          <w:rFonts w:ascii="Times New Roman" w:eastAsia="Times New Roman" w:hAnsi="Times New Roman"/>
          <w:sz w:val="28"/>
          <w:szCs w:val="28"/>
          <w:lang w:val="ru-RU" w:eastAsia="be-BY"/>
        </w:rPr>
        <w:t xml:space="preserve"> _________________________.</w:t>
      </w:r>
    </w:p>
    <w:p w:rsidR="002C2446" w:rsidRDefault="002C2446" w:rsidP="002C2446">
      <w:pPr>
        <w:pStyle w:val="ab"/>
        <w:tabs>
          <w:tab w:val="left" w:pos="3330"/>
          <w:tab w:val="left" w:pos="5490"/>
          <w:tab w:val="left" w:pos="8370"/>
        </w:tabs>
        <w:kinsoku w:val="0"/>
        <w:overflowPunct w:val="0"/>
        <w:ind w:left="730"/>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9603CE" w:rsidRDefault="002C2446" w:rsidP="000A599F">
      <w:pPr>
        <w:widowControl w:val="0"/>
        <w:tabs>
          <w:tab w:val="left" w:pos="449"/>
        </w:tabs>
        <w:kinsoku w:val="0"/>
        <w:overflowPunct w:val="0"/>
        <w:autoSpaceDE w:val="0"/>
        <w:autoSpaceDN w:val="0"/>
        <w:adjustRightInd w:val="0"/>
        <w:spacing w:line="247" w:lineRule="auto"/>
        <w:jc w:val="both"/>
        <w:outlineLvl w:val="5"/>
        <w:rPr>
          <w:rFonts w:ascii="Times New Roman" w:eastAsia="Times New Roman" w:hAnsi="Times New Roman"/>
          <w:spacing w:val="-2"/>
          <w:sz w:val="28"/>
          <w:szCs w:val="28"/>
          <w:lang w:val="ru-RU" w:eastAsia="be-BY"/>
        </w:rPr>
      </w:pPr>
      <w:r w:rsidRPr="009603CE">
        <w:rPr>
          <w:spacing w:val="-10"/>
          <w:lang w:val="ru-RU"/>
        </w:rPr>
        <w:br w:type="page"/>
      </w:r>
      <w:r w:rsidRPr="00AA07ED">
        <w:rPr>
          <w:rFonts w:ascii="Times New Roman" w:eastAsia="Times New Roman" w:hAnsi="Times New Roman"/>
          <w:spacing w:val="-2"/>
          <w:sz w:val="28"/>
          <w:szCs w:val="28"/>
          <w:lang w:val="ru-RU" w:eastAsia="be-BY"/>
        </w:rPr>
        <w:lastRenderedPageBreak/>
        <w:t>2. </w:t>
      </w:r>
      <w:r w:rsidRPr="00A71B1D">
        <w:rPr>
          <w:rFonts w:ascii="Times New Roman" w:eastAsia="Times New Roman" w:hAnsi="Times New Roman"/>
          <w:spacing w:val="-2"/>
          <w:sz w:val="28"/>
          <w:szCs w:val="28"/>
          <w:lang w:val="ru-RU" w:eastAsia="be-BY"/>
        </w:rPr>
        <w:t>СЛУШАЛИ:</w:t>
      </w:r>
    </w:p>
    <w:p w:rsidR="002C2446" w:rsidRDefault="002C2446" w:rsidP="000A599F">
      <w:pPr>
        <w:widowControl w:val="0"/>
        <w:kinsoku w:val="0"/>
        <w:overflowPunct w:val="0"/>
        <w:autoSpaceDE w:val="0"/>
        <w:autoSpaceDN w:val="0"/>
        <w:adjustRightInd w:val="0"/>
        <w:spacing w:line="247"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Фамилия,инициалы</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об избрании секретарямандатной</w:t>
      </w:r>
      <w:r w:rsidRPr="000D7640">
        <w:rPr>
          <w:rFonts w:ascii="Times New Roman" w:eastAsia="Times New Roman" w:hAnsi="Times New Roman"/>
          <w:spacing w:val="-2"/>
          <w:sz w:val="28"/>
          <w:szCs w:val="28"/>
          <w:lang w:val="ru-RU" w:eastAsia="be-BY"/>
        </w:rPr>
        <w:t>комиссии.</w:t>
      </w:r>
    </w:p>
    <w:p w:rsidR="002C2446" w:rsidRPr="000D7640" w:rsidRDefault="002C2446" w:rsidP="000A599F">
      <w:pPr>
        <w:widowControl w:val="0"/>
        <w:kinsoku w:val="0"/>
        <w:overflowPunct w:val="0"/>
        <w:autoSpaceDE w:val="0"/>
        <w:autoSpaceDN w:val="0"/>
        <w:adjustRightInd w:val="0"/>
        <w:spacing w:line="247" w:lineRule="auto"/>
        <w:ind w:firstLine="709"/>
        <w:jc w:val="both"/>
        <w:rPr>
          <w:rFonts w:ascii="Times New Roman" w:eastAsia="Times New Roman" w:hAnsi="Times New Roman"/>
          <w:spacing w:val="-2"/>
          <w:sz w:val="28"/>
          <w:szCs w:val="28"/>
          <w:lang w:val="ru-RU" w:eastAsia="be-BY"/>
        </w:rPr>
      </w:pPr>
    </w:p>
    <w:p w:rsidR="002C2446" w:rsidRPr="000D7640" w:rsidRDefault="002C2446" w:rsidP="000A599F">
      <w:pPr>
        <w:widowControl w:val="0"/>
        <w:kinsoku w:val="0"/>
        <w:overflowPunct w:val="0"/>
        <w:autoSpaceDE w:val="0"/>
        <w:autoSpaceDN w:val="0"/>
        <w:adjustRightInd w:val="0"/>
        <w:spacing w:line="247" w:lineRule="auto"/>
        <w:jc w:val="both"/>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0A599F">
      <w:pPr>
        <w:widowControl w:val="0"/>
        <w:tabs>
          <w:tab w:val="left" w:pos="10550"/>
        </w:tabs>
        <w:kinsoku w:val="0"/>
        <w:overflowPunct w:val="0"/>
        <w:autoSpaceDE w:val="0"/>
        <w:autoSpaceDN w:val="0"/>
        <w:adjustRightInd w:val="0"/>
        <w:spacing w:line="24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Избратьсекретареммандатнойкомиссии</w:t>
      </w:r>
      <w:r w:rsidRPr="000D7640">
        <w:rPr>
          <w:rFonts w:ascii="Times New Roman" w:eastAsia="Times New Roman" w:hAnsi="Times New Roman"/>
          <w:spacing w:val="-7"/>
          <w:sz w:val="28"/>
          <w:szCs w:val="28"/>
          <w:lang w:val="ru-RU" w:eastAsia="be-BY"/>
        </w:rPr>
        <w:t xml:space="preserve"> _____________________________.</w:t>
      </w:r>
    </w:p>
    <w:p w:rsidR="002C2446" w:rsidRPr="000D7640" w:rsidRDefault="002C2446" w:rsidP="000A599F">
      <w:pPr>
        <w:pStyle w:val="ab"/>
        <w:tabs>
          <w:tab w:val="left" w:pos="3330"/>
          <w:tab w:val="left" w:pos="5490"/>
          <w:tab w:val="left" w:pos="8370"/>
        </w:tabs>
        <w:kinsoku w:val="0"/>
        <w:overflowPunct w:val="0"/>
        <w:spacing w:line="247"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0A599F">
      <w:pPr>
        <w:widowControl w:val="0"/>
        <w:kinsoku w:val="0"/>
        <w:overflowPunct w:val="0"/>
        <w:autoSpaceDE w:val="0"/>
        <w:autoSpaceDN w:val="0"/>
        <w:adjustRightInd w:val="0"/>
        <w:spacing w:line="247" w:lineRule="auto"/>
        <w:jc w:val="both"/>
        <w:outlineLvl w:val="5"/>
        <w:rPr>
          <w:rFonts w:ascii="Times New Roman" w:eastAsia="Times New Roman" w:hAnsi="Times New Roman"/>
          <w:spacing w:val="-2"/>
          <w:sz w:val="28"/>
          <w:szCs w:val="28"/>
          <w:lang w:val="ru-RU" w:eastAsia="be-BY"/>
        </w:rPr>
      </w:pPr>
    </w:p>
    <w:p w:rsidR="002C2446" w:rsidRPr="000D7640" w:rsidRDefault="002C2446" w:rsidP="000A599F">
      <w:pPr>
        <w:widowControl w:val="0"/>
        <w:kinsoku w:val="0"/>
        <w:overflowPunct w:val="0"/>
        <w:autoSpaceDE w:val="0"/>
        <w:autoSpaceDN w:val="0"/>
        <w:adjustRightInd w:val="0"/>
        <w:spacing w:line="247" w:lineRule="auto"/>
        <w:jc w:val="both"/>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3.</w:t>
      </w:r>
      <w:r>
        <w:rPr>
          <w:rFonts w:ascii="Times New Roman" w:eastAsia="Times New Roman" w:hAnsi="Times New Roman"/>
          <w:spacing w:val="-2"/>
          <w:sz w:val="28"/>
          <w:szCs w:val="28"/>
          <w:lang w:val="ru-RU" w:eastAsia="be-BY"/>
        </w:rPr>
        <w:t> </w:t>
      </w:r>
      <w:r w:rsidRPr="000D7640">
        <w:rPr>
          <w:rFonts w:ascii="Times New Roman" w:eastAsia="Times New Roman" w:hAnsi="Times New Roman"/>
          <w:spacing w:val="-2"/>
          <w:sz w:val="28"/>
          <w:szCs w:val="28"/>
          <w:lang w:val="ru-RU" w:eastAsia="be-BY"/>
        </w:rPr>
        <w:t>СЛУШАЛИ:</w:t>
      </w:r>
    </w:p>
    <w:p w:rsidR="002C2446" w:rsidRPr="000D7640" w:rsidRDefault="002C2446" w:rsidP="000A599F">
      <w:pPr>
        <w:widowControl w:val="0"/>
        <w:kinsoku w:val="0"/>
        <w:overflowPunct w:val="0"/>
        <w:autoSpaceDE w:val="0"/>
        <w:autoSpaceDN w:val="0"/>
        <w:adjustRightInd w:val="0"/>
        <w:spacing w:line="24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Фамилия, инициалы председателя мандатной комиссии</w:t>
      </w:r>
      <w:r>
        <w:rPr>
          <w:rFonts w:ascii="Times New Roman" w:eastAsia="Times New Roman" w:hAnsi="Times New Roman"/>
          <w:sz w:val="28"/>
          <w:szCs w:val="28"/>
          <w:lang w:val="ru-RU" w:eastAsia="be-BY"/>
        </w:rPr>
        <w:t xml:space="preserve"> – по вопросу </w:t>
      </w:r>
      <w:r w:rsidRPr="000D7640">
        <w:rPr>
          <w:rFonts w:ascii="Times New Roman" w:eastAsia="Times New Roman" w:hAnsi="Times New Roman"/>
          <w:sz w:val="28"/>
          <w:szCs w:val="28"/>
          <w:lang w:val="ru-RU" w:eastAsia="be-BY"/>
        </w:rPr>
        <w:t>«О</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 xml:space="preserve">результатах проверки полномочий делегатов отчетно-выборной конференции (конференции) первичной профсоюзной организации _____________________________ Белорусского профсоюза работников ________________». </w:t>
      </w:r>
    </w:p>
    <w:p w:rsidR="002C2446" w:rsidRPr="000D7640" w:rsidRDefault="002C2446" w:rsidP="000A599F">
      <w:pPr>
        <w:widowControl w:val="0"/>
        <w:kinsoku w:val="0"/>
        <w:overflowPunct w:val="0"/>
        <w:autoSpaceDE w:val="0"/>
        <w:autoSpaceDN w:val="0"/>
        <w:adjustRightInd w:val="0"/>
        <w:spacing w:line="24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 учете в первичной профсоюзной организации состоит </w:t>
      </w:r>
      <w:r w:rsidRPr="009603CE">
        <w:rPr>
          <w:rFonts w:ascii="Times New Roman" w:eastAsia="Times New Roman" w:hAnsi="Times New Roman"/>
          <w:sz w:val="28"/>
          <w:szCs w:val="28"/>
          <w:lang w:val="ru-RU" w:eastAsia="be-BY"/>
        </w:rPr>
        <w:t>___</w:t>
      </w:r>
      <w:r w:rsidRPr="000D7640">
        <w:rPr>
          <w:rFonts w:ascii="Times New Roman" w:eastAsia="Times New Roman" w:hAnsi="Times New Roman"/>
          <w:sz w:val="28"/>
          <w:szCs w:val="28"/>
          <w:lang w:val="ru-RU" w:eastAsia="be-BY"/>
        </w:rPr>
        <w:t xml:space="preserve"> членов профсоюза. </w:t>
      </w:r>
    </w:p>
    <w:p w:rsidR="002C2446" w:rsidRPr="000D7640" w:rsidRDefault="002C2446" w:rsidP="000A599F">
      <w:pPr>
        <w:widowControl w:val="0"/>
        <w:kinsoku w:val="0"/>
        <w:overflowPunct w:val="0"/>
        <w:autoSpaceDE w:val="0"/>
        <w:autoSpaceDN w:val="0"/>
        <w:adjustRightInd w:val="0"/>
        <w:spacing w:line="247" w:lineRule="auto"/>
        <w:ind w:firstLine="709"/>
        <w:jc w:val="both"/>
        <w:rPr>
          <w:rFonts w:ascii="Times New Roman" w:eastAsia="Times New Roman" w:hAnsi="Times New Roman"/>
          <w:sz w:val="28"/>
          <w:szCs w:val="28"/>
          <w:lang w:val="ru-RU" w:eastAsia="be-BY"/>
        </w:rPr>
      </w:pP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1B2245">
        <w:rPr>
          <w:rFonts w:ascii="Times New Roman" w:eastAsia="Times New Roman" w:hAnsi="Times New Roman"/>
          <w:sz w:val="28"/>
          <w:szCs w:val="28"/>
          <w:lang w:val="ru-RU" w:eastAsia="be-BY"/>
        </w:rPr>
        <w:t xml:space="preserve"> 20__ г. состоя</w:t>
      </w:r>
      <w:r w:rsidRPr="009603CE">
        <w:rPr>
          <w:rFonts w:ascii="Times New Roman" w:eastAsia="Times New Roman" w:hAnsi="Times New Roman"/>
          <w:sz w:val="28"/>
          <w:szCs w:val="28"/>
          <w:lang w:val="ru-RU" w:eastAsia="be-BY"/>
        </w:rPr>
        <w:t>лось заседание профсоюзного комитета первичной профсоюзной организации ________________________________________ Белорусского профсоюза работников ______________________, на котором принято решение</w:t>
      </w:r>
      <w:r w:rsidRPr="000D7640">
        <w:rPr>
          <w:rFonts w:ascii="Times New Roman" w:eastAsia="Times New Roman" w:hAnsi="Times New Roman"/>
          <w:sz w:val="28"/>
          <w:szCs w:val="28"/>
          <w:lang w:val="ru-RU" w:eastAsia="be-BY"/>
        </w:rPr>
        <w:t xml:space="preserve"> о </w:t>
      </w:r>
      <w:r w:rsidRPr="00FB0D28">
        <w:rPr>
          <w:rFonts w:ascii="Times New Roman" w:eastAsia="Times New Roman" w:hAnsi="Times New Roman"/>
          <w:sz w:val="28"/>
          <w:szCs w:val="28"/>
          <w:lang w:val="ru-RU" w:eastAsia="be-BY"/>
        </w:rPr>
        <w:t>проведении отчет</w:t>
      </w:r>
      <w:r w:rsidRPr="001B2245">
        <w:rPr>
          <w:rFonts w:ascii="Times New Roman" w:eastAsia="Times New Roman" w:hAnsi="Times New Roman"/>
          <w:sz w:val="28"/>
          <w:szCs w:val="28"/>
          <w:lang w:val="ru-RU" w:eastAsia="be-BY"/>
        </w:rPr>
        <w:t>но-выборной конференции</w:t>
      </w:r>
      <w:r w:rsidRPr="009603CE">
        <w:rPr>
          <w:rFonts w:ascii="Times New Roman" w:eastAsia="Times New Roman" w:hAnsi="Times New Roman"/>
          <w:sz w:val="28"/>
          <w:szCs w:val="28"/>
          <w:lang w:val="ru-RU" w:eastAsia="be-BY"/>
        </w:rPr>
        <w:t xml:space="preserve"> (конференции), определены порядок выборов</w:t>
      </w:r>
      <w:r w:rsidRPr="000D7640">
        <w:rPr>
          <w:rFonts w:ascii="Times New Roman" w:eastAsia="Times New Roman" w:hAnsi="Times New Roman"/>
          <w:sz w:val="28"/>
          <w:szCs w:val="28"/>
          <w:lang w:val="ru-RU" w:eastAsia="be-BY"/>
        </w:rPr>
        <w:t xml:space="preserve"> делегатов на конференцию и норма их представительства. В соответствии с решением профсоюзного комитета первичной профсоюзной организации ________________</w:t>
      </w:r>
      <w:r>
        <w:rPr>
          <w:rFonts w:ascii="Times New Roman" w:eastAsia="Times New Roman" w:hAnsi="Times New Roman"/>
          <w:sz w:val="28"/>
          <w:szCs w:val="28"/>
          <w:lang w:val="ru-RU" w:eastAsia="be-BY"/>
        </w:rPr>
        <w:t>___</w:t>
      </w:r>
      <w:r w:rsidRPr="000D7640">
        <w:rPr>
          <w:rFonts w:ascii="Times New Roman" w:eastAsia="Times New Roman" w:hAnsi="Times New Roman"/>
          <w:sz w:val="28"/>
          <w:szCs w:val="28"/>
          <w:lang w:val="ru-RU" w:eastAsia="be-BY"/>
        </w:rPr>
        <w:t xml:space="preserve">__ Белорусского профсоюза работников _________________________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sz w:val="28"/>
          <w:szCs w:val="28"/>
          <w:lang w:val="ru-RU" w:eastAsia="be-BY"/>
        </w:rPr>
        <w:t xml:space="preserve"> 20__ г., протокол № ___, для выборов делегатов на конференцию была установлена норма представительства: 1 делегат от ___ членов профсоюза, от профсоюзных групп численностью менее ____ </w:t>
      </w:r>
      <w:r w:rsidRPr="007D6F14">
        <w:rPr>
          <w:rFonts w:ascii="Times New Roman" w:eastAsia="Times New Roman" w:hAnsi="Times New Roman"/>
          <w:i/>
          <w:iCs/>
          <w:sz w:val="28"/>
          <w:szCs w:val="28"/>
          <w:lang w:val="ru-RU" w:eastAsia="be-BY"/>
        </w:rPr>
        <w:t>(данное число совпадает с указанным в норме представительства)</w:t>
      </w:r>
      <w:r w:rsidRPr="000D7640">
        <w:rPr>
          <w:rFonts w:ascii="Times New Roman" w:eastAsia="Times New Roman" w:hAnsi="Times New Roman"/>
          <w:sz w:val="28"/>
          <w:szCs w:val="28"/>
          <w:lang w:val="ru-RU" w:eastAsia="be-BY"/>
        </w:rPr>
        <w:t xml:space="preserve"> членов профсоюза</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1 делегат.</w:t>
      </w:r>
    </w:p>
    <w:p w:rsidR="002C2446" w:rsidRPr="000D7640" w:rsidRDefault="002C2446" w:rsidP="000A599F">
      <w:pPr>
        <w:spacing w:line="24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Мандатная комиссия рассмотрела представленные документы по выборам делегатов, на отчетно-выборную конференцию первичной профсоюзной организации ________________________ Белорусского профсоюза работников _____________________ (выписки из протоколов (протоколы) собраний (конференций) цеховых организаций, собраний профсоюзных групп) и докладывает, что установлена правомочность избранных делегатов в соответствии с Уставом Белорусского профсоюза работников _______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 Инструкцией по проведению отчетов и выборов профсоюзных органов, ревизионных комиссий, их руководителей и вышеуказанным решением профсоюзного комитета. Замечаний по оформлению представленных документов у мандатной комиссии нет, нарушений нормы избрания делегатов не выявлено.</w:t>
      </w:r>
    </w:p>
    <w:p w:rsidR="002C2446" w:rsidRDefault="002C2446" w:rsidP="000A599F">
      <w:pPr>
        <w:widowControl w:val="0"/>
        <w:tabs>
          <w:tab w:val="left" w:leader="underscore" w:pos="9574"/>
        </w:tabs>
        <w:kinsoku w:val="0"/>
        <w:overflowPunct w:val="0"/>
        <w:autoSpaceDE w:val="0"/>
        <w:autoSpaceDN w:val="0"/>
        <w:adjustRightInd w:val="0"/>
        <w:spacing w:line="247"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 конференцию в соответствии с установленной нормой представительства избрано ___ делегатов от ___ членов профсоюза, состоящих на учете в первичной профсоюзной организации _____________________, которых объединяют _____ цеховых организаций (профсоюзных групп). </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Pr>
          <w:rFonts w:ascii="Times New Roman" w:eastAsia="Times New Roman" w:hAnsi="Times New Roman"/>
          <w:sz w:val="28"/>
          <w:szCs w:val="28"/>
          <w:lang w:val="ru-RU" w:eastAsia="be-BY"/>
        </w:rPr>
        <w:lastRenderedPageBreak/>
        <w:br w:type="page"/>
      </w:r>
      <w:r w:rsidRPr="000D7640">
        <w:rPr>
          <w:rFonts w:ascii="Times New Roman" w:eastAsia="Times New Roman" w:hAnsi="Times New Roman"/>
          <w:sz w:val="28"/>
          <w:szCs w:val="28"/>
          <w:lang w:val="ru-RU" w:eastAsia="be-BY"/>
        </w:rPr>
        <w:lastRenderedPageBreak/>
        <w:t>Председатель первичной профсоюзной организации, его заместитель, председатель ревизионной комиссии являются делегатами по должности в соответствии с п. ___ Устава Белорусского профсоюза работников ______________</w:t>
      </w:r>
      <w:r>
        <w:rPr>
          <w:rFonts w:ascii="Times New Roman" w:eastAsia="Times New Roman" w:hAnsi="Times New Roman"/>
          <w:sz w:val="28"/>
          <w:szCs w:val="28"/>
          <w:lang w:val="ru-RU" w:eastAsia="be-BY"/>
        </w:rPr>
        <w:t>__________________________</w:t>
      </w:r>
      <w:r w:rsidRPr="000D7640">
        <w:rPr>
          <w:rFonts w:ascii="Times New Roman" w:eastAsia="Times New Roman" w:hAnsi="Times New Roman"/>
          <w:sz w:val="28"/>
          <w:szCs w:val="28"/>
          <w:lang w:val="ru-RU" w:eastAsia="be-BY"/>
        </w:rPr>
        <w:t>_.</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Таким образом, делегатами отчетно-выборной конференции являются ___</w:t>
      </w:r>
      <w:r w:rsidRPr="000D7640">
        <w:rPr>
          <w:lang w:val="ru-RU"/>
        </w:rPr>
        <w:t> </w:t>
      </w:r>
      <w:r w:rsidRPr="000D7640">
        <w:rPr>
          <w:rFonts w:ascii="Times New Roman" w:eastAsia="Times New Roman" w:hAnsi="Times New Roman"/>
          <w:sz w:val="28"/>
          <w:szCs w:val="28"/>
          <w:lang w:val="ru-RU" w:eastAsia="be-BY"/>
        </w:rPr>
        <w:t>человек.</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Понормепредставительствасоставделегацийцеховыхорганизаций(профгрупп) </w:t>
      </w:r>
      <w:r w:rsidRPr="000D7640">
        <w:rPr>
          <w:rFonts w:ascii="Times New Roman" w:eastAsia="Times New Roman" w:hAnsi="Times New Roman"/>
          <w:spacing w:val="-2"/>
          <w:sz w:val="28"/>
          <w:szCs w:val="28"/>
          <w:lang w:val="ru-RU" w:eastAsia="be-BY"/>
        </w:rPr>
        <w:t>представлен:</w:t>
      </w:r>
    </w:p>
    <w:p w:rsidR="002C2446" w:rsidRPr="000D7640" w:rsidRDefault="002C2446" w:rsidP="002C2446">
      <w:pPr>
        <w:widowControl w:val="0"/>
        <w:tabs>
          <w:tab w:val="left" w:pos="4543"/>
          <w:tab w:val="left" w:pos="5873"/>
        </w:tabs>
        <w:kinsoku w:val="0"/>
        <w:overflowPunct w:val="0"/>
        <w:autoSpaceDE w:val="0"/>
        <w:autoSpaceDN w:val="0"/>
        <w:adjustRightInd w:val="0"/>
        <w:spacing w:line="24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1.</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u w:color="221E1F"/>
          <w:lang w:val="ru-RU" w:eastAsia="be-BY"/>
        </w:rPr>
        <w:t>__________________</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u w:color="221E1F"/>
          <w:lang w:val="ru-RU" w:eastAsia="be-BY"/>
        </w:rPr>
        <w:t xml:space="preserve">___ </w:t>
      </w:r>
      <w:r w:rsidRPr="000D7640">
        <w:rPr>
          <w:rFonts w:ascii="Times New Roman" w:eastAsia="Times New Roman" w:hAnsi="Times New Roman"/>
          <w:spacing w:val="-4"/>
          <w:sz w:val="28"/>
          <w:szCs w:val="28"/>
          <w:lang w:val="ru-RU" w:eastAsia="be-BY"/>
        </w:rPr>
        <w:t>человек.</w:t>
      </w:r>
    </w:p>
    <w:p w:rsidR="002C2446" w:rsidRPr="000D7640" w:rsidRDefault="002C2446" w:rsidP="002C2446">
      <w:pPr>
        <w:widowControl w:val="0"/>
        <w:tabs>
          <w:tab w:val="left" w:pos="4543"/>
          <w:tab w:val="left" w:pos="5803"/>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u w:color="221E1F"/>
          <w:lang w:val="ru-RU" w:eastAsia="be-BY"/>
        </w:rPr>
        <w:t>__________________</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u w:color="221E1F"/>
          <w:lang w:val="ru-RU" w:eastAsia="be-BY"/>
        </w:rPr>
        <w:t xml:space="preserve">___ </w:t>
      </w:r>
      <w:r w:rsidRPr="000D7640">
        <w:rPr>
          <w:rFonts w:ascii="Times New Roman" w:eastAsia="Times New Roman" w:hAnsi="Times New Roman"/>
          <w:spacing w:val="-4"/>
          <w:sz w:val="28"/>
          <w:szCs w:val="28"/>
          <w:lang w:val="ru-RU" w:eastAsia="be-BY"/>
        </w:rPr>
        <w:t>человек</w:t>
      </w:r>
      <w:r w:rsidRPr="000D7640">
        <w:rPr>
          <w:rFonts w:ascii="Times New Roman" w:eastAsia="Times New Roman" w:hAnsi="Times New Roman"/>
          <w:sz w:val="28"/>
          <w:szCs w:val="28"/>
          <w:lang w:val="ru-RU" w:eastAsia="be-BY"/>
        </w:rPr>
        <w:t xml:space="preserve"> и т. д.</w:t>
      </w:r>
    </w:p>
    <w:p w:rsidR="002C2446" w:rsidRPr="00595B8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w:t>
      </w:r>
      <w:r w:rsidRPr="00595B80">
        <w:rPr>
          <w:rFonts w:ascii="Times New Roman" w:eastAsia="Times New Roman" w:hAnsi="Times New Roman"/>
          <w:sz w:val="28"/>
          <w:szCs w:val="28"/>
          <w:lang w:val="ru-RU" w:eastAsia="be-BY"/>
        </w:rPr>
        <w:t xml:space="preserve"> отчетно-выборной </w:t>
      </w:r>
      <w:r w:rsidRPr="000D7640">
        <w:rPr>
          <w:rFonts w:ascii="Times New Roman" w:eastAsia="Times New Roman" w:hAnsi="Times New Roman"/>
          <w:sz w:val="28"/>
          <w:szCs w:val="28"/>
          <w:lang w:val="ru-RU" w:eastAsia="be-BY"/>
        </w:rPr>
        <w:t>конференцииприсутствуют</w:t>
      </w:r>
      <w:r w:rsidRPr="00595B80">
        <w:rPr>
          <w:rFonts w:ascii="Times New Roman" w:eastAsia="Times New Roman" w:hAnsi="Times New Roman"/>
          <w:sz w:val="28"/>
          <w:szCs w:val="28"/>
          <w:lang w:val="ru-RU" w:eastAsia="be-BY"/>
        </w:rPr>
        <w:t xml:space="preserve"> ___ </w:t>
      </w:r>
      <w:r w:rsidRPr="000D7640">
        <w:rPr>
          <w:rFonts w:ascii="Times New Roman" w:eastAsia="Times New Roman" w:hAnsi="Times New Roman"/>
          <w:sz w:val="28"/>
          <w:szCs w:val="28"/>
          <w:lang w:val="ru-RU" w:eastAsia="be-BY"/>
        </w:rPr>
        <w:t>делегатов,</w:t>
      </w:r>
      <w:r w:rsidRPr="00595B80">
        <w:rPr>
          <w:rFonts w:ascii="Times New Roman" w:eastAsia="Times New Roman" w:hAnsi="Times New Roman"/>
          <w:sz w:val="28"/>
          <w:szCs w:val="28"/>
          <w:lang w:val="ru-RU" w:eastAsia="be-BY"/>
        </w:rPr>
        <w:t xml:space="preserve"> _____ </w:t>
      </w:r>
      <w:r w:rsidRPr="00595B80">
        <w:rPr>
          <w:rFonts w:ascii="Times New Roman" w:eastAsia="Times New Roman" w:hAnsi="Times New Roman"/>
          <w:sz w:val="28"/>
          <w:szCs w:val="28"/>
          <w:lang w:val="ru-RU" w:eastAsia="be-BY"/>
        </w:rPr>
        <w:br/>
      </w:r>
      <w:r w:rsidRPr="000D7640">
        <w:rPr>
          <w:rFonts w:ascii="Times New Roman" w:eastAsia="Times New Roman" w:hAnsi="Times New Roman"/>
          <w:sz w:val="28"/>
          <w:szCs w:val="28"/>
          <w:lang w:val="ru-RU" w:eastAsia="be-BY"/>
        </w:rPr>
        <w:t xml:space="preserve">отсутствуютпоуважительным </w:t>
      </w:r>
      <w:r w:rsidRPr="00595B80">
        <w:rPr>
          <w:rFonts w:ascii="Times New Roman" w:eastAsia="Times New Roman" w:hAnsi="Times New Roman"/>
          <w:sz w:val="28"/>
          <w:szCs w:val="28"/>
          <w:lang w:val="ru-RU" w:eastAsia="be-BY"/>
        </w:rPr>
        <w:t>причинам.</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Подтвердить полномочия </w:t>
      </w:r>
      <w:r w:rsidRPr="00595B80">
        <w:rPr>
          <w:rFonts w:ascii="Times New Roman" w:eastAsia="Times New Roman" w:hAnsi="Times New Roman"/>
          <w:sz w:val="28"/>
          <w:szCs w:val="28"/>
          <w:lang w:val="ru-RU" w:eastAsia="be-BY"/>
        </w:rPr>
        <w:t xml:space="preserve">___ </w:t>
      </w:r>
      <w:r w:rsidRPr="000D7640">
        <w:rPr>
          <w:rFonts w:ascii="Times New Roman" w:eastAsia="Times New Roman" w:hAnsi="Times New Roman"/>
          <w:sz w:val="28"/>
          <w:szCs w:val="28"/>
          <w:lang w:val="ru-RU" w:eastAsia="be-BY"/>
        </w:rPr>
        <w:t>делегатов</w:t>
      </w:r>
      <w:r w:rsidRPr="00595B80">
        <w:rPr>
          <w:rFonts w:ascii="Times New Roman" w:eastAsia="Times New Roman" w:hAnsi="Times New Roman"/>
          <w:sz w:val="28"/>
          <w:szCs w:val="28"/>
          <w:lang w:val="ru-RU" w:eastAsia="be-BY"/>
        </w:rPr>
        <w:t xml:space="preserve"> отчетно-выборной </w:t>
      </w:r>
      <w:r w:rsidRPr="000D7640">
        <w:rPr>
          <w:rFonts w:ascii="Times New Roman" w:eastAsia="Times New Roman" w:hAnsi="Times New Roman"/>
          <w:sz w:val="28"/>
          <w:szCs w:val="28"/>
          <w:lang w:val="ru-RU" w:eastAsia="be-BY"/>
        </w:rPr>
        <w:t xml:space="preserve">конференциипервичнойпрофсоюзной организации </w:t>
      </w:r>
      <w:r w:rsidRPr="00595B80">
        <w:rPr>
          <w:rFonts w:ascii="Times New Roman" w:eastAsia="Times New Roman" w:hAnsi="Times New Roman"/>
          <w:sz w:val="28"/>
          <w:szCs w:val="28"/>
          <w:lang w:val="ru-RU" w:eastAsia="be-BY"/>
        </w:rPr>
        <w:t xml:space="preserve">___________________________________ </w:t>
      </w:r>
      <w:r w:rsidRPr="000D7640">
        <w:rPr>
          <w:rFonts w:ascii="Times New Roman" w:eastAsia="Times New Roman" w:hAnsi="Times New Roman"/>
          <w:sz w:val="28"/>
          <w:szCs w:val="28"/>
          <w:lang w:val="ru-RU" w:eastAsia="be-BY"/>
        </w:rPr>
        <w:t xml:space="preserve">Белорусского профсоюза работников </w:t>
      </w:r>
      <w:r w:rsidRPr="00595B80">
        <w:rPr>
          <w:rFonts w:ascii="Times New Roman" w:eastAsia="Times New Roman" w:hAnsi="Times New Roman"/>
          <w:sz w:val="28"/>
          <w:szCs w:val="28"/>
          <w:lang w:val="ru-RU" w:eastAsia="be-BY"/>
        </w:rPr>
        <w:t>___________________________________</w:t>
      </w:r>
      <w:r>
        <w:rPr>
          <w:rFonts w:ascii="Times New Roman" w:eastAsia="Times New Roman" w:hAnsi="Times New Roman"/>
          <w:sz w:val="28"/>
          <w:szCs w:val="28"/>
          <w:lang w:val="ru-RU" w:eastAsia="be-BY"/>
        </w:rPr>
        <w:t xml:space="preserve"> и разрешить обмен удостоверений на мандаты </w:t>
      </w:r>
      <w:r w:rsidRPr="006F23E5">
        <w:rPr>
          <w:rFonts w:ascii="Times New Roman" w:hAnsi="Times New Roman"/>
          <w:i/>
          <w:iCs/>
          <w:spacing w:val="-2"/>
          <w:sz w:val="28"/>
          <w:szCs w:val="28"/>
          <w:lang w:val="ru-RU"/>
        </w:rPr>
        <w:t>(в случае объявления перерыва в работе</w:t>
      </w:r>
      <w:r>
        <w:rPr>
          <w:rFonts w:ascii="Times New Roman" w:hAnsi="Times New Roman"/>
          <w:i/>
          <w:iCs/>
          <w:spacing w:val="-2"/>
          <w:sz w:val="28"/>
          <w:szCs w:val="28"/>
          <w:lang w:val="ru-RU"/>
        </w:rPr>
        <w:t xml:space="preserve"> конференции</w:t>
      </w:r>
      <w:r w:rsidRPr="006F23E5">
        <w:rPr>
          <w:rFonts w:ascii="Times New Roman" w:eastAsia="Times New Roman" w:hAnsi="Times New Roman"/>
          <w:i/>
          <w:iCs/>
          <w:spacing w:val="-2"/>
          <w:sz w:val="28"/>
          <w:szCs w:val="28"/>
          <w:lang w:val="ru-RU" w:eastAsia="be-BY"/>
        </w:rPr>
        <w:t>).</w:t>
      </w:r>
    </w:p>
    <w:p w:rsidR="002C2446" w:rsidRPr="000D7640" w:rsidRDefault="002C2446" w:rsidP="002C2446">
      <w:pPr>
        <w:pStyle w:val="ab"/>
        <w:tabs>
          <w:tab w:val="left" w:pos="3330"/>
          <w:tab w:val="left" w:pos="5490"/>
          <w:tab w:val="left" w:pos="8370"/>
        </w:tabs>
        <w:kinsoku w:val="0"/>
        <w:overflowPunct w:val="0"/>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4.</w:t>
      </w:r>
      <w:r>
        <w:rPr>
          <w:rFonts w:ascii="Times New Roman" w:eastAsia="Times New Roman" w:hAnsi="Times New Roman"/>
          <w:spacing w:val="-2"/>
          <w:sz w:val="28"/>
          <w:szCs w:val="28"/>
          <w:lang w:val="ru-RU" w:eastAsia="be-BY"/>
        </w:rPr>
        <w:t> </w:t>
      </w:r>
      <w:r w:rsidRPr="000D7640">
        <w:rPr>
          <w:rFonts w:ascii="Times New Roman" w:eastAsia="Times New Roman" w:hAnsi="Times New Roman"/>
          <w:spacing w:val="-2"/>
          <w:sz w:val="28"/>
          <w:szCs w:val="28"/>
          <w:lang w:val="ru-RU" w:eastAsia="be-BY"/>
        </w:rPr>
        <w:t>СЛУШАЛИ: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595B80">
        <w:rPr>
          <w:rFonts w:ascii="Times New Roman" w:eastAsia="Times New Roman" w:hAnsi="Times New Roman"/>
          <w:sz w:val="28"/>
          <w:szCs w:val="28"/>
          <w:lang w:val="ru-RU" w:eastAsia="be-BY"/>
        </w:rPr>
        <w:t xml:space="preserve">Фамилия, инициалы – председателя мандатной </w:t>
      </w:r>
      <w:r w:rsidRPr="00F7443A">
        <w:rPr>
          <w:rFonts w:ascii="Times New Roman" w:eastAsia="Times New Roman" w:hAnsi="Times New Roman"/>
          <w:sz w:val="28"/>
          <w:szCs w:val="28"/>
          <w:lang w:val="ru-RU" w:eastAsia="be-BY"/>
        </w:rPr>
        <w:t xml:space="preserve">комиссии, по вопросу «О результатах проверки полномочий делегированных </w:t>
      </w:r>
      <w:r w:rsidRPr="00F7443A">
        <w:rPr>
          <w:rFonts w:ascii="Times New Roman" w:eastAsia="Times New Roman" w:hAnsi="Times New Roman"/>
          <w:spacing w:val="-2"/>
          <w:sz w:val="28"/>
          <w:szCs w:val="28"/>
          <w:lang w:val="ru-RU" w:eastAsia="be-BY"/>
        </w:rPr>
        <w:t>представителей</w:t>
      </w:r>
      <w:r w:rsidRPr="00F7443A">
        <w:rPr>
          <w:rFonts w:ascii="Times New Roman" w:eastAsia="Times New Roman" w:hAnsi="Times New Roman"/>
          <w:sz w:val="28"/>
          <w:szCs w:val="28"/>
          <w:lang w:val="ru-RU" w:eastAsia="be-BY"/>
        </w:rPr>
        <w:t xml:space="preserve"> в состав</w:t>
      </w:r>
      <w:r w:rsidRPr="00595B80">
        <w:rPr>
          <w:rFonts w:ascii="Times New Roman" w:eastAsia="Times New Roman" w:hAnsi="Times New Roman"/>
          <w:sz w:val="28"/>
          <w:szCs w:val="28"/>
          <w:lang w:val="ru-RU" w:eastAsia="be-BY"/>
        </w:rPr>
        <w:t xml:space="preserve"> профсоюзного комитета первичной профсоюзной организации</w:t>
      </w:r>
      <w:r w:rsidRPr="000D7640">
        <w:rPr>
          <w:rFonts w:ascii="Times New Roman" w:eastAsia="Times New Roman" w:hAnsi="Times New Roman"/>
          <w:sz w:val="28"/>
          <w:szCs w:val="28"/>
          <w:lang w:val="ru-RU" w:eastAsia="be-BY"/>
        </w:rPr>
        <w:t xml:space="preserve"> _______________ Белорусского профсоюза работников ___</w:t>
      </w:r>
      <w:r>
        <w:rPr>
          <w:rFonts w:ascii="Times New Roman" w:eastAsia="Times New Roman" w:hAnsi="Times New Roman"/>
          <w:sz w:val="28"/>
          <w:szCs w:val="28"/>
          <w:lang w:val="ru-RU" w:eastAsia="be-BY"/>
        </w:rPr>
        <w:t>______</w:t>
      </w:r>
      <w:r w:rsidRPr="000D7640">
        <w:rPr>
          <w:rFonts w:ascii="Times New Roman" w:eastAsia="Times New Roman" w:hAnsi="Times New Roman"/>
          <w:sz w:val="28"/>
          <w:szCs w:val="28"/>
          <w:lang w:val="ru-RU" w:eastAsia="be-BY"/>
        </w:rPr>
        <w:t>__________».</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i/>
          <w:spacing w:val="-2"/>
          <w:sz w:val="28"/>
          <w:szCs w:val="28"/>
          <w:lang w:val="ru-RU" w:eastAsia="be-BY"/>
        </w:rPr>
      </w:pPr>
    </w:p>
    <w:p w:rsidR="002C2446" w:rsidRPr="0070525E"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w:t>
      </w:r>
      <w:r w:rsidRPr="0070525E">
        <w:rPr>
          <w:rFonts w:ascii="Times New Roman" w:eastAsia="Times New Roman" w:hAnsi="Times New Roman"/>
          <w:sz w:val="28"/>
          <w:szCs w:val="28"/>
          <w:lang w:val="ru-RU" w:eastAsia="be-BY"/>
        </w:rPr>
        <w:t xml:space="preserve">соответствии с решением профсоюзного комитета первичной профсоюзной организации ___________________________ Белорусского профсоюза работников __________________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70525E">
        <w:rPr>
          <w:rFonts w:ascii="Times New Roman" w:eastAsia="Times New Roman" w:hAnsi="Times New Roman"/>
          <w:sz w:val="28"/>
          <w:szCs w:val="28"/>
          <w:lang w:val="ru-RU" w:eastAsia="be-BY"/>
        </w:rPr>
        <w:t>, протокол № _____, для делегирования в состав профсоюзного комитета</w:t>
      </w:r>
      <w:r w:rsidRPr="000D7640">
        <w:rPr>
          <w:rFonts w:ascii="Times New Roman" w:eastAsia="Times New Roman" w:hAnsi="Times New Roman"/>
          <w:sz w:val="28"/>
          <w:szCs w:val="28"/>
          <w:lang w:val="ru-RU" w:eastAsia="be-BY"/>
        </w:rPr>
        <w:t xml:space="preserve"> наконференциюбылаустановлена норма представительства: 1 представитель от … .</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Мандатная комиссия рассмотрела представленные документы </w:t>
      </w:r>
      <w:r w:rsidRPr="00595B80">
        <w:rPr>
          <w:rFonts w:ascii="Times New Roman" w:eastAsia="Times New Roman" w:hAnsi="Times New Roman"/>
          <w:i/>
          <w:iCs/>
          <w:spacing w:val="-2"/>
          <w:sz w:val="28"/>
          <w:szCs w:val="28"/>
          <w:lang w:val="ru-RU" w:eastAsia="be-BY"/>
        </w:rPr>
        <w:t>по</w:t>
      </w:r>
      <w:r w:rsidRPr="000D7640">
        <w:rPr>
          <w:rFonts w:ascii="Times New Roman" w:eastAsia="Times New Roman" w:hAnsi="Times New Roman"/>
          <w:i/>
          <w:spacing w:val="-2"/>
          <w:sz w:val="28"/>
          <w:szCs w:val="28"/>
          <w:lang w:val="ru-RU" w:eastAsia="be-BY"/>
        </w:rPr>
        <w:t>делегированию представителей в состав профсоюзного комитета</w:t>
      </w:r>
      <w:r w:rsidRPr="000D7640">
        <w:rPr>
          <w:rFonts w:ascii="Times New Roman" w:eastAsia="Times New Roman" w:hAnsi="Times New Roman"/>
          <w:sz w:val="28"/>
          <w:szCs w:val="28"/>
          <w:lang w:val="ru-RU" w:eastAsia="be-BY"/>
        </w:rPr>
        <w:t>(выписки из протоколов (протоколы) собраний (конференций) цеховых организаций, собраний профсоюзных групп) и </w:t>
      </w:r>
      <w:r w:rsidRPr="000D7640">
        <w:rPr>
          <w:rFonts w:ascii="Times New Roman" w:eastAsia="Times New Roman" w:hAnsi="Times New Roman"/>
          <w:spacing w:val="-2"/>
          <w:sz w:val="28"/>
          <w:szCs w:val="28"/>
          <w:lang w:val="ru-RU" w:eastAsia="be-BY"/>
        </w:rPr>
        <w:t xml:space="preserve">докладывает, что делегирование проведено в соответствии с Инструкцией о проведении отчетов и выборов профсоюзных органов, ревизионных комиссий, их руководителей и вышеуказанным решением профсоюзного комитета. </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Установлена правомочность делегированных представителей в состав </w:t>
      </w:r>
      <w:r w:rsidRPr="000D7640">
        <w:rPr>
          <w:rFonts w:ascii="Times New Roman" w:eastAsia="Times New Roman" w:hAnsi="Times New Roman"/>
          <w:spacing w:val="-2"/>
          <w:sz w:val="28"/>
          <w:szCs w:val="28"/>
          <w:lang w:val="ru-RU" w:eastAsia="be-BY"/>
        </w:rPr>
        <w:br/>
        <w:t xml:space="preserve">профсоюзного комитета и подтверждены их полномочия. Замечаний по оформлению представленных документов у мандатной комиссии нет, нарушений </w:t>
      </w:r>
      <w:r>
        <w:rPr>
          <w:rFonts w:ascii="Times New Roman" w:eastAsia="Times New Roman" w:hAnsi="Times New Roman"/>
          <w:spacing w:val="-2"/>
          <w:sz w:val="28"/>
          <w:szCs w:val="28"/>
          <w:lang w:val="ru-RU" w:eastAsia="be-BY"/>
        </w:rPr>
        <w:br/>
      </w:r>
      <w:r w:rsidRPr="000D7640">
        <w:rPr>
          <w:rFonts w:ascii="Times New Roman" w:eastAsia="Times New Roman" w:hAnsi="Times New Roman"/>
          <w:spacing w:val="-2"/>
          <w:sz w:val="28"/>
          <w:szCs w:val="28"/>
          <w:lang w:val="ru-RU" w:eastAsia="be-BY"/>
        </w:rPr>
        <w:t>не выявлено.</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В состав профсоюзного комитета делегировано ___ представителей.</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br w:type="page"/>
      </w:r>
      <w:r w:rsidRPr="000D7640">
        <w:rPr>
          <w:rFonts w:ascii="Times New Roman" w:eastAsia="Times New Roman" w:hAnsi="Times New Roman"/>
          <w:spacing w:val="-2"/>
          <w:sz w:val="28"/>
          <w:szCs w:val="28"/>
          <w:lang w:val="ru-RU" w:eastAsia="be-BY"/>
        </w:rPr>
        <w:lastRenderedPageBreak/>
        <w:t>ПОСТАНОВИЛИ:</w:t>
      </w:r>
    </w:p>
    <w:p w:rsidR="002C2446" w:rsidRPr="000D7640" w:rsidRDefault="002C2446" w:rsidP="002C2446">
      <w:pPr>
        <w:widowControl w:val="0"/>
        <w:tabs>
          <w:tab w:val="left" w:leader="underscore" w:pos="9574"/>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Установить правомочность делегированных представителей в состав профсоюзного комитета и подтвердить полномочия _____ делегированных представителей в состав профсоюзного комитета.</w:t>
      </w:r>
    </w:p>
    <w:p w:rsidR="002C2446" w:rsidRPr="000D7640" w:rsidRDefault="002C2446" w:rsidP="002C2446">
      <w:pPr>
        <w:pStyle w:val="ab"/>
        <w:tabs>
          <w:tab w:val="left" w:pos="3330"/>
          <w:tab w:val="left" w:pos="5490"/>
          <w:tab w:val="left" w:pos="8370"/>
        </w:tabs>
        <w:kinsoku w:val="0"/>
        <w:overflowPunct w:val="0"/>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sz w:val="28"/>
          <w:szCs w:val="28"/>
          <w:lang w:val="ru-RU"/>
        </w:rPr>
        <w:t xml:space="preserve">Председатель </w:t>
      </w:r>
      <w:r w:rsidRPr="000D7640">
        <w:rPr>
          <w:rFonts w:ascii="Times New Roman" w:eastAsia="Times New Roman" w:hAnsi="Times New Roman"/>
          <w:spacing w:val="-2"/>
          <w:sz w:val="28"/>
          <w:szCs w:val="28"/>
          <w:lang w:val="ru-RU" w:eastAsia="be-BY"/>
        </w:rPr>
        <w:t xml:space="preserve">мандатной </w:t>
      </w:r>
      <w:r w:rsidRPr="000D7640">
        <w:rPr>
          <w:rFonts w:ascii="Times New Roman" w:hAnsi="Times New Roman"/>
          <w:iCs/>
          <w:sz w:val="28"/>
          <w:szCs w:val="28"/>
          <w:lang w:val="ru-RU"/>
        </w:rPr>
        <w:t>комиссии</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iCs/>
          <w:sz w:val="28"/>
          <w:szCs w:val="28"/>
          <w:lang w:val="ru-RU"/>
        </w:rPr>
        <w:t>Секретарь мандатной комиссии</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eastAsia="Times New Roman" w:hAnsi="Times New Roman"/>
          <w:sz w:val="28"/>
          <w:szCs w:val="28"/>
          <w:lang w:val="ru-RU" w:eastAsia="be-BY"/>
        </w:rPr>
        <w:t>Члены мандатной комиссии:</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pacing w:val="-2"/>
          <w:sz w:val="28"/>
          <w:szCs w:val="28"/>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pacing w:val="-2"/>
          <w:sz w:val="28"/>
          <w:szCs w:val="28"/>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F7443A" w:rsidRDefault="002C2446" w:rsidP="002C2446">
      <w:pPr>
        <w:spacing w:line="235" w:lineRule="auto"/>
        <w:jc w:val="center"/>
        <w:rPr>
          <w:rFonts w:ascii="Times New Roman" w:hAnsi="Times New Roman"/>
          <w:sz w:val="28"/>
          <w:szCs w:val="28"/>
          <w:lang w:val="ru-RU"/>
        </w:rPr>
      </w:pPr>
      <w:r w:rsidRPr="000D7640">
        <w:rPr>
          <w:rFonts w:ascii="Times New Roman" w:hAnsi="Times New Roman"/>
          <w:b/>
          <w:sz w:val="28"/>
          <w:szCs w:val="28"/>
          <w:lang w:val="ru-RU"/>
        </w:rPr>
        <w:br w:type="page"/>
      </w:r>
      <w:r w:rsidRPr="000D7640">
        <w:rPr>
          <w:rFonts w:ascii="Times New Roman" w:hAnsi="Times New Roman"/>
          <w:b/>
          <w:sz w:val="28"/>
          <w:szCs w:val="28"/>
          <w:lang w:val="ru-RU"/>
        </w:rPr>
        <w:lastRenderedPageBreak/>
        <w:t xml:space="preserve">ПРОТОКОЛ СЧЕТНОЙ КОМИССИИ </w:t>
      </w:r>
      <w:r>
        <w:rPr>
          <w:rFonts w:ascii="Times New Roman" w:hAnsi="Times New Roman"/>
          <w:b/>
          <w:sz w:val="28"/>
          <w:szCs w:val="28"/>
          <w:lang w:val="ru-RU"/>
        </w:rPr>
        <w:br/>
      </w:r>
      <w:r w:rsidRPr="00F7443A">
        <w:rPr>
          <w:rFonts w:ascii="Times New Roman" w:hAnsi="Times New Roman"/>
          <w:sz w:val="28"/>
          <w:szCs w:val="28"/>
          <w:lang w:val="ru-RU"/>
        </w:rPr>
        <w:t>(в случае тайного голосования)</w:t>
      </w:r>
    </w:p>
    <w:p w:rsidR="002C2446" w:rsidRPr="000D7640" w:rsidRDefault="002C2446" w:rsidP="002C2446">
      <w:pPr>
        <w:spacing w:line="235" w:lineRule="auto"/>
        <w:jc w:val="center"/>
        <w:rPr>
          <w:rFonts w:ascii="Times New Roman" w:hAnsi="Times New Roman"/>
          <w:b/>
          <w:sz w:val="32"/>
          <w:szCs w:val="32"/>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9603CE"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9603CE">
              <w:rPr>
                <w:rFonts w:ascii="Times New Roman" w:hAnsi="Times New Roman"/>
                <w:sz w:val="28"/>
                <w:szCs w:val="28"/>
              </w:rPr>
              <w:br/>
            </w:r>
            <w:r w:rsidRPr="000D7640">
              <w:rPr>
                <w:rFonts w:ascii="Times New Roman" w:hAnsi="Times New Roman"/>
                <w:sz w:val="28"/>
                <w:szCs w:val="28"/>
                <w:lang w:val="ru-RU"/>
              </w:rPr>
              <w:t>арганізацыі</w:t>
            </w:r>
          </w:p>
          <w:p w:rsidR="002C2446" w:rsidRPr="009603CE"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9603CE">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 xml:space="preserve">___________ № </w:t>
      </w:r>
      <w:r>
        <w:rPr>
          <w:rFonts w:ascii="Times New Roman" w:hAnsi="Times New Roman"/>
          <w:sz w:val="28"/>
          <w:szCs w:val="28"/>
          <w:lang w:val="ru-RU"/>
        </w:rPr>
        <w:t>1</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line="235" w:lineRule="auto"/>
        <w:ind w:left="448" w:right="4253"/>
        <w:rPr>
          <w:rFonts w:ascii="Times New Roman" w:eastAsia="Times New Roman" w:hAnsi="Times New Roman"/>
          <w:spacing w:val="-2"/>
          <w:sz w:val="28"/>
          <w:szCs w:val="28"/>
          <w:lang w:val="ru-RU" w:eastAsia="be-BY"/>
        </w:rPr>
      </w:pPr>
    </w:p>
    <w:p w:rsidR="002C2446" w:rsidRPr="000D7640" w:rsidRDefault="002C2446" w:rsidP="002C2446">
      <w:pPr>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заседаниясчетнойкомиссии</w:t>
      </w:r>
    </w:p>
    <w:p w:rsidR="002C2446" w:rsidRPr="000D7640" w:rsidRDefault="002C2446" w:rsidP="002C2446">
      <w:pPr>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отчетно-выборногособрания, </w:t>
      </w:r>
      <w:r w:rsidRPr="000D7640">
        <w:rPr>
          <w:rFonts w:ascii="Times New Roman" w:eastAsia="Times New Roman" w:hAnsi="Times New Roman"/>
          <w:spacing w:val="-2"/>
          <w:sz w:val="28"/>
          <w:szCs w:val="28"/>
          <w:lang w:val="ru-RU" w:eastAsia="be-BY"/>
        </w:rPr>
        <w:br/>
        <w:t>конференции</w:t>
      </w:r>
    </w:p>
    <w:p w:rsidR="002C2446" w:rsidRPr="009603CE" w:rsidRDefault="002C2446" w:rsidP="002C2446">
      <w:pPr>
        <w:widowControl w:val="0"/>
        <w:tabs>
          <w:tab w:val="left" w:pos="6237"/>
        </w:tabs>
        <w:kinsoku w:val="0"/>
        <w:overflowPunct w:val="0"/>
        <w:autoSpaceDE w:val="0"/>
        <w:autoSpaceDN w:val="0"/>
        <w:adjustRightInd w:val="0"/>
        <w:spacing w:line="235" w:lineRule="auto"/>
        <w:ind w:right="-284"/>
        <w:rPr>
          <w:rFonts w:ascii="Times New Roman" w:eastAsia="Times New Roman" w:hAnsi="Times New Roman"/>
          <w:i/>
          <w:spacing w:val="-8"/>
          <w:sz w:val="28"/>
          <w:szCs w:val="28"/>
          <w:lang w:val="ru-RU" w:eastAsia="be-BY"/>
        </w:rPr>
      </w:pPr>
      <w:r w:rsidRPr="009603CE">
        <w:rPr>
          <w:rFonts w:ascii="Times New Roman" w:hAnsi="Times New Roman"/>
          <w:i/>
          <w:iCs/>
          <w:spacing w:val="-2"/>
          <w:sz w:val="28"/>
          <w:szCs w:val="28"/>
          <w:lang w:val="ru-RU"/>
        </w:rPr>
        <w:t>(аналогичные протоколы оформляются</w:t>
      </w:r>
      <w:r w:rsidRPr="0078621A">
        <w:rPr>
          <w:rFonts w:ascii="Times New Roman" w:hAnsi="Times New Roman"/>
          <w:i/>
          <w:iCs/>
          <w:spacing w:val="-2"/>
          <w:sz w:val="28"/>
          <w:szCs w:val="28"/>
          <w:lang w:val="ru-RU"/>
        </w:rPr>
        <w:t xml:space="preserve"> в </w:t>
      </w:r>
      <w:r w:rsidRPr="009603CE">
        <w:rPr>
          <w:rFonts w:ascii="Times New Roman" w:hAnsi="Times New Roman"/>
          <w:i/>
          <w:iCs/>
          <w:spacing w:val="-2"/>
          <w:sz w:val="28"/>
          <w:szCs w:val="28"/>
          <w:lang w:val="ru-RU"/>
        </w:rPr>
        <w:t>случае проведения собрания,</w:t>
      </w:r>
      <w:r>
        <w:rPr>
          <w:rFonts w:ascii="Times New Roman" w:hAnsi="Times New Roman"/>
          <w:i/>
          <w:iCs/>
          <w:spacing w:val="-2"/>
          <w:sz w:val="28"/>
          <w:szCs w:val="28"/>
          <w:lang w:val="ru-RU"/>
        </w:rPr>
        <w:br/>
      </w:r>
      <w:r w:rsidRPr="009603CE">
        <w:rPr>
          <w:rFonts w:ascii="Times New Roman" w:hAnsi="Times New Roman"/>
          <w:i/>
          <w:iCs/>
          <w:spacing w:val="-2"/>
          <w:sz w:val="28"/>
          <w:szCs w:val="28"/>
          <w:lang w:val="ru-RU"/>
        </w:rPr>
        <w:t>конференции)</w:t>
      </w:r>
    </w:p>
    <w:p w:rsidR="002C2446" w:rsidRPr="000D7640" w:rsidRDefault="002C2446" w:rsidP="002C2446">
      <w:pPr>
        <w:widowControl w:val="0"/>
        <w:kinsoku w:val="0"/>
        <w:overflowPunct w:val="0"/>
        <w:autoSpaceDE w:val="0"/>
        <w:autoSpaceDN w:val="0"/>
        <w:adjustRightInd w:val="0"/>
        <w:spacing w:line="235" w:lineRule="auto"/>
        <w:ind w:left="448" w:right="4253"/>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10550"/>
        </w:tabs>
        <w:kinsoku w:val="0"/>
        <w:overflowPunct w:val="0"/>
        <w:autoSpaceDE w:val="0"/>
        <w:autoSpaceDN w:val="0"/>
        <w:adjustRightInd w:val="0"/>
        <w:spacing w:line="235"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состав комиссии избрано ___ человек.</w:t>
      </w:r>
    </w:p>
    <w:p w:rsidR="002C2446" w:rsidRPr="000D7640" w:rsidRDefault="002C2446" w:rsidP="002C2446">
      <w:pPr>
        <w:widowControl w:val="0"/>
        <w:tabs>
          <w:tab w:val="left" w:pos="10550"/>
        </w:tabs>
        <w:kinsoku w:val="0"/>
        <w:overflowPunct w:val="0"/>
        <w:autoSpaceDE w:val="0"/>
        <w:autoSpaceDN w:val="0"/>
        <w:adjustRightInd w:val="0"/>
        <w:spacing w:line="235"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Присутствовали:</w:t>
      </w:r>
    </w:p>
    <w:p w:rsidR="002C2446" w:rsidRPr="000D7640" w:rsidRDefault="002C2446" w:rsidP="002C2446">
      <w:pPr>
        <w:widowControl w:val="0"/>
        <w:tabs>
          <w:tab w:val="left" w:pos="10550"/>
        </w:tabs>
        <w:kinsoku w:val="0"/>
        <w:overflowPunct w:val="0"/>
        <w:autoSpaceDE w:val="0"/>
        <w:autoSpaceDN w:val="0"/>
        <w:adjustRightInd w:val="0"/>
        <w:spacing w:line="235"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члены счетной комиссии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фамилии, инициалы в алфавитном порядке</w:t>
      </w:r>
      <w:r>
        <w:rPr>
          <w:rFonts w:ascii="Times New Roman" w:eastAsia="Times New Roman" w:hAnsi="Times New Roman"/>
          <w:sz w:val="28"/>
          <w:szCs w:val="28"/>
          <w:lang w:val="ru-RU" w:eastAsia="be-BY"/>
        </w:rPr>
        <w:t>:</w:t>
      </w:r>
    </w:p>
    <w:p w:rsidR="002C2446" w:rsidRPr="000D7640" w:rsidRDefault="002C2446" w:rsidP="002C2446">
      <w:pPr>
        <w:widowControl w:val="0"/>
        <w:tabs>
          <w:tab w:val="left" w:pos="10550"/>
        </w:tabs>
        <w:kinsoku w:val="0"/>
        <w:overflowPunct w:val="0"/>
        <w:autoSpaceDE w:val="0"/>
        <w:autoSpaceDN w:val="0"/>
        <w:adjustRightInd w:val="0"/>
        <w:spacing w:line="235"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________________________________________________________________________________________________________________________________________</w:t>
      </w:r>
      <w:r>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35" w:lineRule="auto"/>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35" w:lineRule="auto"/>
        <w:rPr>
          <w:rFonts w:ascii="Times New Roman" w:eastAsia="Times New Roman" w:hAnsi="Times New Roman"/>
          <w:spacing w:val="-4"/>
          <w:sz w:val="28"/>
          <w:szCs w:val="28"/>
          <w:lang w:eastAsia="be-BY"/>
        </w:rPr>
      </w:pPr>
      <w:r w:rsidRPr="000D7640">
        <w:rPr>
          <w:rFonts w:ascii="Times New Roman" w:eastAsia="Times New Roman" w:hAnsi="Times New Roman"/>
          <w:sz w:val="28"/>
          <w:szCs w:val="28"/>
          <w:lang w:eastAsia="be-BY"/>
        </w:rPr>
        <w:t>Повестка</w:t>
      </w:r>
      <w:r w:rsidRPr="000D7640">
        <w:rPr>
          <w:rFonts w:ascii="Times New Roman" w:eastAsia="Times New Roman" w:hAnsi="Times New Roman"/>
          <w:spacing w:val="-4"/>
          <w:sz w:val="28"/>
          <w:szCs w:val="28"/>
          <w:lang w:eastAsia="be-BY"/>
        </w:rPr>
        <w:t>дня:</w:t>
      </w:r>
    </w:p>
    <w:p w:rsidR="002C2446" w:rsidRPr="000D7640" w:rsidRDefault="002C2446" w:rsidP="002C2446">
      <w:pPr>
        <w:widowControl w:val="0"/>
        <w:numPr>
          <w:ilvl w:val="0"/>
          <w:numId w:val="10"/>
        </w:numPr>
        <w:tabs>
          <w:tab w:val="left" w:pos="1134"/>
        </w:tabs>
        <w:kinsoku w:val="0"/>
        <w:overflowPunct w:val="0"/>
        <w:autoSpaceDE w:val="0"/>
        <w:autoSpaceDN w:val="0"/>
        <w:adjustRightInd w:val="0"/>
        <w:spacing w:before="26" w:line="235" w:lineRule="auto"/>
        <w:ind w:left="0" w:firstLine="709"/>
        <w:rPr>
          <w:rFonts w:ascii="Times New Roman" w:hAnsi="Times New Roman"/>
          <w:spacing w:val="-2"/>
          <w:sz w:val="28"/>
          <w:szCs w:val="28"/>
          <w:lang w:val="ru-RU"/>
        </w:rPr>
      </w:pPr>
      <w:r w:rsidRPr="000D7640">
        <w:rPr>
          <w:rFonts w:ascii="Times New Roman" w:hAnsi="Times New Roman"/>
          <w:sz w:val="28"/>
          <w:szCs w:val="28"/>
          <w:lang w:val="ru-RU"/>
        </w:rPr>
        <w:t>Об избраниипредседателясчетной</w:t>
      </w:r>
      <w:r w:rsidRPr="000D7640">
        <w:rPr>
          <w:rFonts w:ascii="Times New Roman" w:hAnsi="Times New Roman"/>
          <w:spacing w:val="-2"/>
          <w:sz w:val="28"/>
          <w:szCs w:val="28"/>
          <w:lang w:val="ru-RU"/>
        </w:rPr>
        <w:t>комиссии.</w:t>
      </w:r>
    </w:p>
    <w:p w:rsidR="002C2446" w:rsidRPr="000D7640" w:rsidRDefault="002C2446" w:rsidP="002C2446">
      <w:pPr>
        <w:widowControl w:val="0"/>
        <w:numPr>
          <w:ilvl w:val="0"/>
          <w:numId w:val="10"/>
        </w:numPr>
        <w:tabs>
          <w:tab w:val="left" w:pos="1134"/>
        </w:tabs>
        <w:kinsoku w:val="0"/>
        <w:overflowPunct w:val="0"/>
        <w:autoSpaceDE w:val="0"/>
        <w:autoSpaceDN w:val="0"/>
        <w:adjustRightInd w:val="0"/>
        <w:spacing w:line="235" w:lineRule="auto"/>
        <w:ind w:left="0" w:firstLine="709"/>
        <w:rPr>
          <w:rFonts w:ascii="Times New Roman" w:hAnsi="Times New Roman"/>
          <w:spacing w:val="-2"/>
          <w:sz w:val="28"/>
          <w:szCs w:val="28"/>
          <w:lang w:val="ru-RU"/>
        </w:rPr>
      </w:pPr>
      <w:r w:rsidRPr="000D7640">
        <w:rPr>
          <w:rFonts w:ascii="Times New Roman" w:hAnsi="Times New Roman"/>
          <w:spacing w:val="-2"/>
          <w:sz w:val="28"/>
          <w:szCs w:val="28"/>
          <w:lang w:val="ru-RU"/>
        </w:rPr>
        <w:t xml:space="preserve">Об избрании </w:t>
      </w:r>
      <w:r w:rsidRPr="000D7640">
        <w:rPr>
          <w:rFonts w:ascii="Times New Roman" w:hAnsi="Times New Roman"/>
          <w:sz w:val="28"/>
          <w:szCs w:val="28"/>
          <w:lang w:val="ru-RU"/>
        </w:rPr>
        <w:t xml:space="preserve">секретаря счетной </w:t>
      </w:r>
      <w:r w:rsidRPr="000D7640">
        <w:rPr>
          <w:rFonts w:ascii="Times New Roman" w:hAnsi="Times New Roman"/>
          <w:spacing w:val="-2"/>
          <w:sz w:val="28"/>
          <w:szCs w:val="28"/>
          <w:lang w:val="ru-RU"/>
        </w:rPr>
        <w:t>комиссии.</w:t>
      </w:r>
    </w:p>
    <w:p w:rsidR="002C2446" w:rsidRPr="000D7640" w:rsidRDefault="002C2446" w:rsidP="002C2446">
      <w:pPr>
        <w:widowControl w:val="0"/>
        <w:numPr>
          <w:ilvl w:val="0"/>
          <w:numId w:val="10"/>
        </w:numPr>
        <w:tabs>
          <w:tab w:val="left" w:pos="1134"/>
        </w:tabs>
        <w:kinsoku w:val="0"/>
        <w:overflowPunct w:val="0"/>
        <w:autoSpaceDE w:val="0"/>
        <w:autoSpaceDN w:val="0"/>
        <w:adjustRightInd w:val="0"/>
        <w:spacing w:line="235" w:lineRule="auto"/>
        <w:ind w:left="0" w:firstLine="709"/>
        <w:jc w:val="both"/>
        <w:rPr>
          <w:rFonts w:ascii="Times New Roman" w:hAnsi="Times New Roman"/>
          <w:spacing w:val="-2"/>
          <w:sz w:val="28"/>
          <w:szCs w:val="28"/>
          <w:lang w:val="ru-RU"/>
        </w:rPr>
      </w:pPr>
      <w:r w:rsidRPr="000D7640">
        <w:rPr>
          <w:rFonts w:ascii="Times New Roman" w:hAnsi="Times New Roman"/>
          <w:spacing w:val="-2"/>
          <w:sz w:val="28"/>
          <w:szCs w:val="28"/>
          <w:lang w:val="ru-RU"/>
        </w:rPr>
        <w:t xml:space="preserve">О результатах тайного голосования по вопросам повестки дня отчетно-выборного собрания, конференции </w:t>
      </w:r>
      <w:r w:rsidRPr="0078621A">
        <w:rPr>
          <w:rFonts w:ascii="Times New Roman" w:hAnsi="Times New Roman"/>
          <w:i/>
          <w:iCs/>
          <w:spacing w:val="-2"/>
          <w:sz w:val="28"/>
          <w:szCs w:val="28"/>
          <w:lang w:val="ru-RU"/>
        </w:rPr>
        <w:t>(перечисляются вопросы повестки дня)</w:t>
      </w:r>
      <w:r w:rsidRPr="000D7640">
        <w:rPr>
          <w:rFonts w:ascii="Times New Roman" w:hAnsi="Times New Roman"/>
          <w:spacing w:val="-2"/>
          <w:sz w:val="28"/>
          <w:szCs w:val="28"/>
          <w:lang w:val="ru-RU"/>
        </w:rPr>
        <w:t>.</w:t>
      </w:r>
    </w:p>
    <w:p w:rsidR="002C2446" w:rsidRPr="000D7640" w:rsidRDefault="002C2446" w:rsidP="002C2446">
      <w:pPr>
        <w:widowControl w:val="0"/>
        <w:tabs>
          <w:tab w:val="left" w:pos="1134"/>
        </w:tabs>
        <w:kinsoku w:val="0"/>
        <w:overflowPunct w:val="0"/>
        <w:autoSpaceDE w:val="0"/>
        <w:autoSpaceDN w:val="0"/>
        <w:adjustRightInd w:val="0"/>
        <w:spacing w:line="235" w:lineRule="auto"/>
        <w:ind w:left="709"/>
        <w:rPr>
          <w:rFonts w:ascii="Times New Roman" w:hAnsi="Times New Roman"/>
          <w:spacing w:val="-2"/>
          <w:sz w:val="28"/>
          <w:szCs w:val="28"/>
          <w:lang w:val="ru-RU"/>
        </w:rPr>
      </w:pPr>
    </w:p>
    <w:p w:rsidR="002C2446" w:rsidRPr="000D7640" w:rsidRDefault="002C2446" w:rsidP="002C2446">
      <w:pPr>
        <w:widowControl w:val="0"/>
        <w:numPr>
          <w:ilvl w:val="0"/>
          <w:numId w:val="9"/>
        </w:numPr>
        <w:tabs>
          <w:tab w:val="left" w:pos="426"/>
        </w:tabs>
        <w:kinsoku w:val="0"/>
        <w:overflowPunct w:val="0"/>
        <w:autoSpaceDE w:val="0"/>
        <w:autoSpaceDN w:val="0"/>
        <w:adjustRightInd w:val="0"/>
        <w:spacing w:line="235" w:lineRule="auto"/>
        <w:ind w:left="0" w:firstLine="0"/>
        <w:outlineLvl w:val="5"/>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СЛУШАЛИ:</w:t>
      </w:r>
    </w:p>
    <w:p w:rsidR="002C2446" w:rsidRPr="000D7640" w:rsidRDefault="002C2446" w:rsidP="002C2446">
      <w:pPr>
        <w:widowControl w:val="0"/>
        <w:tabs>
          <w:tab w:val="left" w:pos="993"/>
        </w:tabs>
        <w:kinsoku w:val="0"/>
        <w:overflowPunct w:val="0"/>
        <w:autoSpaceDE w:val="0"/>
        <w:autoSpaceDN w:val="0"/>
        <w:adjustRightInd w:val="0"/>
        <w:spacing w:line="235" w:lineRule="auto"/>
        <w:ind w:firstLine="709"/>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Ф. И. О.</w:t>
      </w:r>
      <w:r>
        <w:rPr>
          <w:rFonts w:ascii="Times New Roman" w:eastAsia="Times New Roman" w:hAnsi="Times New Roman"/>
          <w:spacing w:val="-2"/>
          <w:sz w:val="28"/>
          <w:szCs w:val="28"/>
          <w:lang w:val="ru-RU" w:eastAsia="be-BY"/>
        </w:rPr>
        <w:t> –</w:t>
      </w:r>
      <w:r w:rsidRPr="000D7640">
        <w:rPr>
          <w:rFonts w:ascii="Times New Roman" w:eastAsia="Times New Roman" w:hAnsi="Times New Roman"/>
          <w:spacing w:val="-2"/>
          <w:sz w:val="28"/>
          <w:szCs w:val="28"/>
          <w:lang w:val="ru-RU" w:eastAsia="be-BY"/>
        </w:rPr>
        <w:t>обизбраниипредседателясчетнойкомиссии.</w:t>
      </w:r>
    </w:p>
    <w:p w:rsidR="002C2446" w:rsidRPr="000D7640" w:rsidRDefault="002C2446" w:rsidP="002C2446">
      <w:pPr>
        <w:widowControl w:val="0"/>
        <w:tabs>
          <w:tab w:val="left" w:pos="993"/>
        </w:tabs>
        <w:kinsoku w:val="0"/>
        <w:overflowPunct w:val="0"/>
        <w:autoSpaceDE w:val="0"/>
        <w:autoSpaceDN w:val="0"/>
        <w:adjustRightInd w:val="0"/>
        <w:spacing w:line="235" w:lineRule="auto"/>
        <w:ind w:firstLine="709"/>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993"/>
        </w:tabs>
        <w:kinsoku w:val="0"/>
        <w:overflowPunct w:val="0"/>
        <w:autoSpaceDE w:val="0"/>
        <w:autoSpaceDN w:val="0"/>
        <w:adjustRightInd w:val="0"/>
        <w:spacing w:line="235" w:lineRule="auto"/>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2C2446">
      <w:pPr>
        <w:widowControl w:val="0"/>
        <w:tabs>
          <w:tab w:val="left" w:pos="993"/>
          <w:tab w:val="left" w:pos="10470"/>
        </w:tabs>
        <w:kinsoku w:val="0"/>
        <w:overflowPunct w:val="0"/>
        <w:autoSpaceDE w:val="0"/>
        <w:autoSpaceDN w:val="0"/>
        <w:adjustRightInd w:val="0"/>
        <w:spacing w:line="235" w:lineRule="auto"/>
        <w:ind w:firstLine="709"/>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Избратьпредседателемсчетнойкомиссии</w:t>
      </w:r>
      <w:r w:rsidRPr="000D7640">
        <w:rPr>
          <w:rFonts w:ascii="Times New Roman" w:eastAsia="Times New Roman" w:hAnsi="Times New Roman"/>
          <w:spacing w:val="-3"/>
          <w:sz w:val="28"/>
          <w:szCs w:val="28"/>
          <w:lang w:val="ru-RU" w:eastAsia="be-BY"/>
        </w:rPr>
        <w:t xml:space="preserve"> ___________________________</w:t>
      </w:r>
      <w:r w:rsidRPr="000D7640">
        <w:rPr>
          <w:rFonts w:ascii="Times New Roman" w:eastAsia="Times New Roman" w:hAnsi="Times New Roman"/>
          <w:spacing w:val="-10"/>
          <w:sz w:val="28"/>
          <w:szCs w:val="28"/>
          <w:lang w:val="ru-RU" w:eastAsia="be-BY"/>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widowControl w:val="0"/>
        <w:tabs>
          <w:tab w:val="left" w:pos="993"/>
          <w:tab w:val="left" w:pos="3462"/>
          <w:tab w:val="left" w:pos="5692"/>
          <w:tab w:val="left" w:pos="8877"/>
        </w:tabs>
        <w:kinsoku w:val="0"/>
        <w:overflowPunct w:val="0"/>
        <w:autoSpaceDE w:val="0"/>
        <w:autoSpaceDN w:val="0"/>
        <w:adjustRightInd w:val="0"/>
        <w:spacing w:line="235" w:lineRule="auto"/>
        <w:ind w:firstLine="709"/>
        <w:rPr>
          <w:rFonts w:ascii="Times New Roman" w:eastAsia="Times New Roman" w:hAnsi="Times New Roman"/>
          <w:spacing w:val="-10"/>
          <w:sz w:val="28"/>
          <w:szCs w:val="28"/>
          <w:lang w:val="be-BY" w:eastAsia="be-BY"/>
        </w:rPr>
      </w:pPr>
    </w:p>
    <w:p w:rsidR="002C2446" w:rsidRPr="000D7640" w:rsidRDefault="002C2446" w:rsidP="002C2446">
      <w:pPr>
        <w:widowControl w:val="0"/>
        <w:numPr>
          <w:ilvl w:val="0"/>
          <w:numId w:val="9"/>
        </w:numPr>
        <w:tabs>
          <w:tab w:val="left" w:pos="426"/>
        </w:tabs>
        <w:kinsoku w:val="0"/>
        <w:overflowPunct w:val="0"/>
        <w:autoSpaceDE w:val="0"/>
        <w:autoSpaceDN w:val="0"/>
        <w:adjustRightInd w:val="0"/>
        <w:spacing w:line="235" w:lineRule="auto"/>
        <w:ind w:left="0" w:firstLine="0"/>
        <w:outlineLvl w:val="5"/>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СЛУШАЛИ:</w:t>
      </w:r>
    </w:p>
    <w:p w:rsidR="002C2446" w:rsidRPr="000D7640" w:rsidRDefault="002C2446" w:rsidP="002C2446">
      <w:pPr>
        <w:widowControl w:val="0"/>
        <w:tabs>
          <w:tab w:val="left" w:pos="993"/>
        </w:tabs>
        <w:kinsoku w:val="0"/>
        <w:overflowPunct w:val="0"/>
        <w:autoSpaceDE w:val="0"/>
        <w:autoSpaceDN w:val="0"/>
        <w:adjustRightInd w:val="0"/>
        <w:spacing w:line="235" w:lineRule="auto"/>
        <w:ind w:firstLine="709"/>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обизбраниисекретарясчетной</w:t>
      </w:r>
      <w:r w:rsidRPr="000D7640">
        <w:rPr>
          <w:rFonts w:ascii="Times New Roman" w:eastAsia="Times New Roman" w:hAnsi="Times New Roman"/>
          <w:spacing w:val="-2"/>
          <w:sz w:val="28"/>
          <w:szCs w:val="28"/>
          <w:lang w:val="ru-RU" w:eastAsia="be-BY"/>
        </w:rPr>
        <w:t>комиссии.</w:t>
      </w:r>
    </w:p>
    <w:p w:rsidR="002C2446" w:rsidRPr="000D7640" w:rsidRDefault="002C2446" w:rsidP="002C2446">
      <w:pPr>
        <w:widowControl w:val="0"/>
        <w:tabs>
          <w:tab w:val="left" w:pos="993"/>
        </w:tabs>
        <w:kinsoku w:val="0"/>
        <w:overflowPunct w:val="0"/>
        <w:autoSpaceDE w:val="0"/>
        <w:autoSpaceDN w:val="0"/>
        <w:adjustRightInd w:val="0"/>
        <w:spacing w:line="235" w:lineRule="auto"/>
        <w:ind w:firstLine="709"/>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993"/>
        </w:tabs>
        <w:kinsoku w:val="0"/>
        <w:overflowPunct w:val="0"/>
        <w:autoSpaceDE w:val="0"/>
        <w:autoSpaceDN w:val="0"/>
        <w:adjustRightInd w:val="0"/>
        <w:spacing w:line="235" w:lineRule="auto"/>
        <w:outlineLvl w:val="5"/>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ПОСТАНОВИЛИ:</w:t>
      </w:r>
    </w:p>
    <w:p w:rsidR="002C2446" w:rsidRPr="000D7640" w:rsidRDefault="002C2446" w:rsidP="002C2446">
      <w:pPr>
        <w:widowControl w:val="0"/>
        <w:tabs>
          <w:tab w:val="left" w:pos="993"/>
          <w:tab w:val="left" w:pos="10490"/>
        </w:tabs>
        <w:kinsoku w:val="0"/>
        <w:overflowPunct w:val="0"/>
        <w:autoSpaceDE w:val="0"/>
        <w:autoSpaceDN w:val="0"/>
        <w:adjustRightInd w:val="0"/>
        <w:spacing w:line="235" w:lineRule="auto"/>
        <w:ind w:firstLine="709"/>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 xml:space="preserve">Избрать секретарем счетной комиссии </w:t>
      </w:r>
      <w:r w:rsidRPr="000D7640">
        <w:rPr>
          <w:rFonts w:ascii="Times New Roman" w:eastAsia="Times New Roman" w:hAnsi="Times New Roman"/>
          <w:sz w:val="28"/>
          <w:szCs w:val="28"/>
          <w:u w:color="211E1F"/>
          <w:lang w:val="ru-RU" w:eastAsia="be-BY"/>
        </w:rPr>
        <w:t>_____________________________</w:t>
      </w:r>
      <w:r w:rsidRPr="000D7640">
        <w:rPr>
          <w:rFonts w:ascii="Times New Roman" w:eastAsia="Times New Roman" w:hAnsi="Times New Roman"/>
          <w:spacing w:val="-10"/>
          <w:sz w:val="28"/>
          <w:szCs w:val="28"/>
          <w:lang w:val="ru-RU" w:eastAsia="be-BY"/>
        </w:rPr>
        <w:t>.</w:t>
      </w:r>
    </w:p>
    <w:p w:rsidR="002C2446" w:rsidRPr="00A71B1D" w:rsidRDefault="002C2446" w:rsidP="002C2446">
      <w:pPr>
        <w:pStyle w:val="ab"/>
        <w:tabs>
          <w:tab w:val="left" w:pos="3330"/>
          <w:tab w:val="left" w:pos="5490"/>
          <w:tab w:val="left" w:pos="8370"/>
        </w:tabs>
        <w:kinsoku w:val="0"/>
        <w:overflowPunct w:val="0"/>
        <w:spacing w:line="235" w:lineRule="auto"/>
        <w:ind w:left="0" w:firstLine="709"/>
        <w:jc w:val="both"/>
        <w:rPr>
          <w:color w:val="auto"/>
          <w:spacing w:val="-2"/>
          <w:lang w:val="ru-RU"/>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r w:rsidRPr="000D7640">
        <w:rPr>
          <w:color w:val="auto"/>
          <w:spacing w:val="-10"/>
        </w:rPr>
        <w:br w:type="page"/>
      </w:r>
      <w:r w:rsidRPr="00A71B1D">
        <w:rPr>
          <w:color w:val="auto"/>
          <w:spacing w:val="-2"/>
          <w:lang w:val="ru-RU"/>
        </w:rPr>
        <w:lastRenderedPageBreak/>
        <w:t>3. СЛУШАЛИ:</w:t>
      </w:r>
    </w:p>
    <w:p w:rsidR="002C2446" w:rsidRPr="000D7640" w:rsidRDefault="002C2446" w:rsidP="002C2446">
      <w:pPr>
        <w:widowControl w:val="0"/>
        <w:tabs>
          <w:tab w:val="left" w:pos="993"/>
          <w:tab w:val="left" w:pos="10490"/>
        </w:tabs>
        <w:kinsoku w:val="0"/>
        <w:overflowPunct w:val="0"/>
        <w:autoSpaceDE w:val="0"/>
        <w:autoSpaceDN w:val="0"/>
        <w:adjustRightInd w:val="0"/>
        <w:spacing w:line="240" w:lineRule="auto"/>
        <w:ind w:firstLine="709"/>
        <w:rPr>
          <w:rFonts w:ascii="Times New Roman" w:eastAsia="Times New Roman" w:hAnsi="Times New Roman"/>
          <w:sz w:val="28"/>
          <w:szCs w:val="28"/>
          <w:lang w:val="ru-RU" w:eastAsia="be-BY"/>
        </w:rPr>
      </w:pPr>
      <w:r w:rsidRPr="00A71B1D">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w:t>
      </w:r>
      <w:r w:rsidRPr="00A71B1D">
        <w:rPr>
          <w:rFonts w:ascii="Times New Roman" w:eastAsia="Times New Roman" w:hAnsi="Times New Roman"/>
          <w:sz w:val="28"/>
          <w:szCs w:val="28"/>
          <w:lang w:val="ru-RU" w:eastAsia="be-BY"/>
        </w:rPr>
        <w:t xml:space="preserve"> о результатах</w:t>
      </w:r>
      <w:r w:rsidRPr="000D7640">
        <w:rPr>
          <w:rFonts w:ascii="Times New Roman" w:eastAsia="Times New Roman" w:hAnsi="Times New Roman"/>
          <w:sz w:val="28"/>
          <w:szCs w:val="28"/>
          <w:lang w:val="ru-RU" w:eastAsia="be-BY"/>
        </w:rPr>
        <w:t xml:space="preserve"> тайного голосования по вопросу ___________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__</w:t>
      </w:r>
    </w:p>
    <w:p w:rsidR="002C2446" w:rsidRPr="000D7640" w:rsidRDefault="002C2446" w:rsidP="002C2446">
      <w:pPr>
        <w:widowControl w:val="0"/>
        <w:tabs>
          <w:tab w:val="left" w:pos="993"/>
          <w:tab w:val="left" w:pos="10490"/>
        </w:tabs>
        <w:kinsoku w:val="0"/>
        <w:overflowPunct w:val="0"/>
        <w:autoSpaceDE w:val="0"/>
        <w:autoSpaceDN w:val="0"/>
        <w:adjustRightInd w:val="0"/>
        <w:spacing w:line="240"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w:t>
      </w:r>
      <w:r>
        <w:rPr>
          <w:rFonts w:ascii="Times New Roman" w:eastAsia="Times New Roman" w:hAnsi="Times New Roman"/>
          <w:sz w:val="28"/>
          <w:szCs w:val="28"/>
          <w:lang w:val="ru-RU" w:eastAsia="be-BY"/>
        </w:rPr>
        <w:t>.</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подсчете голосов установлены следующие результаты тайного голосования:</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w:t>
      </w:r>
      <w:r>
        <w:rPr>
          <w:rFonts w:ascii="Times New Roman" w:eastAsia="Times New Roman" w:hAnsi="Times New Roman"/>
          <w:sz w:val="28"/>
          <w:szCs w:val="28"/>
          <w:lang w:val="ru-RU" w:eastAsia="be-BY"/>
        </w:rPr>
        <w:t>_____</w:t>
      </w:r>
      <w:r w:rsidRPr="000D7640">
        <w:rPr>
          <w:rFonts w:ascii="Times New Roman" w:eastAsia="Times New Roman" w:hAnsi="Times New Roman"/>
          <w:sz w:val="28"/>
          <w:szCs w:val="28"/>
          <w:lang w:val="ru-RU" w:eastAsia="be-BY"/>
        </w:rPr>
        <w:t>__________</w:t>
      </w:r>
      <w:r>
        <w:rPr>
          <w:rFonts w:ascii="Times New Roman" w:eastAsia="Times New Roman" w:hAnsi="Times New Roman"/>
          <w:sz w:val="28"/>
          <w:szCs w:val="28"/>
          <w:lang w:val="ru-RU" w:eastAsia="be-BY"/>
        </w:rPr>
        <w:t>_________</w:t>
      </w:r>
      <w:r w:rsidRPr="000D7640">
        <w:rPr>
          <w:rFonts w:ascii="Times New Roman" w:eastAsia="Times New Roman" w:hAnsi="Times New Roman"/>
          <w:sz w:val="28"/>
          <w:szCs w:val="28"/>
          <w:lang w:val="ru-RU" w:eastAsia="be-BY"/>
        </w:rPr>
        <w:t>___________;</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w:t>
      </w:r>
      <w:r>
        <w:rPr>
          <w:rFonts w:ascii="Times New Roman" w:eastAsia="Times New Roman" w:hAnsi="Times New Roman"/>
          <w:sz w:val="28"/>
          <w:szCs w:val="28"/>
          <w:lang w:val="ru-RU" w:eastAsia="be-BY"/>
        </w:rPr>
        <w:t>_________</w:t>
      </w:r>
      <w:r w:rsidRPr="000D7640">
        <w:rPr>
          <w:rFonts w:ascii="Times New Roman" w:eastAsia="Times New Roman" w:hAnsi="Times New Roman"/>
          <w:sz w:val="28"/>
          <w:szCs w:val="28"/>
          <w:lang w:val="ru-RU" w:eastAsia="be-BY"/>
        </w:rPr>
        <w:t>__</w:t>
      </w:r>
      <w:r>
        <w:rPr>
          <w:rFonts w:ascii="Times New Roman" w:eastAsia="Times New Roman" w:hAnsi="Times New Roman"/>
          <w:sz w:val="28"/>
          <w:szCs w:val="28"/>
          <w:lang w:val="ru-RU" w:eastAsia="be-BY"/>
        </w:rPr>
        <w:t>_____</w:t>
      </w:r>
      <w:r w:rsidRPr="000D7640">
        <w:rPr>
          <w:rFonts w:ascii="Times New Roman" w:eastAsia="Times New Roman" w:hAnsi="Times New Roman"/>
          <w:sz w:val="28"/>
          <w:szCs w:val="28"/>
          <w:lang w:val="ru-RU" w:eastAsia="be-BY"/>
        </w:rPr>
        <w:t>_______.</w:t>
      </w:r>
    </w:p>
    <w:p w:rsidR="002C2446" w:rsidRPr="000D7640" w:rsidRDefault="002C2446" w:rsidP="002C2446">
      <w:pPr>
        <w:pStyle w:val="ab"/>
        <w:tabs>
          <w:tab w:val="left" w:pos="3330"/>
          <w:tab w:val="left" w:pos="5490"/>
          <w:tab w:val="left" w:pos="8370"/>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ind w:left="0" w:firstLine="709"/>
        <w:jc w:val="both"/>
        <w:rPr>
          <w:color w:val="auto"/>
        </w:rPr>
      </w:pPr>
    </w:p>
    <w:p w:rsidR="002C2446" w:rsidRPr="000D7640" w:rsidRDefault="002C2446" w:rsidP="002C2446">
      <w:pPr>
        <w:widowControl w:val="0"/>
        <w:tabs>
          <w:tab w:val="left" w:pos="0"/>
        </w:tabs>
        <w:kinsoku w:val="0"/>
        <w:overflowPunct w:val="0"/>
        <w:autoSpaceDE w:val="0"/>
        <w:autoSpaceDN w:val="0"/>
        <w:adjustRightInd w:val="0"/>
        <w:spacing w:line="240" w:lineRule="auto"/>
        <w:outlineLvl w:val="5"/>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ПОСТАНОВИЛИ:</w:t>
      </w:r>
    </w:p>
    <w:p w:rsidR="002C2446" w:rsidRPr="000D7640" w:rsidRDefault="002C2446" w:rsidP="002C2446">
      <w:pPr>
        <w:widowControl w:val="0"/>
        <w:tabs>
          <w:tab w:val="left" w:pos="0"/>
        </w:tabs>
        <w:kinsoku w:val="0"/>
        <w:overflowPunct w:val="0"/>
        <w:autoSpaceDE w:val="0"/>
        <w:autoSpaceDN w:val="0"/>
        <w:adjustRightInd w:val="0"/>
        <w:spacing w:line="24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Утвердить результаты тайного голосования по первому вопросу.</w:t>
      </w:r>
    </w:p>
    <w:p w:rsidR="002C2446" w:rsidRPr="000D7640" w:rsidRDefault="002C2446" w:rsidP="002C2446">
      <w:pPr>
        <w:pStyle w:val="ab"/>
        <w:tabs>
          <w:tab w:val="left" w:pos="3330"/>
          <w:tab w:val="left" w:pos="5490"/>
          <w:tab w:val="left" w:pos="8370"/>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widowControl w:val="0"/>
        <w:tabs>
          <w:tab w:val="left" w:pos="0"/>
        </w:tabs>
        <w:kinsoku w:val="0"/>
        <w:overflowPunct w:val="0"/>
        <w:autoSpaceDE w:val="0"/>
        <w:autoSpaceDN w:val="0"/>
        <w:adjustRightInd w:val="0"/>
        <w:spacing w:line="240" w:lineRule="auto"/>
        <w:outlineLvl w:val="5"/>
        <w:rPr>
          <w:rFonts w:ascii="Times New Roman" w:eastAsia="Times New Roman" w:hAnsi="Times New Roman"/>
          <w:sz w:val="28"/>
          <w:szCs w:val="28"/>
          <w:lang w:val="ru-RU" w:eastAsia="be-BY"/>
        </w:rPr>
      </w:pPr>
    </w:p>
    <w:p w:rsidR="002C2446" w:rsidRPr="000D7640" w:rsidRDefault="002C2446" w:rsidP="002C2446">
      <w:pPr>
        <w:widowControl w:val="0"/>
        <w:tabs>
          <w:tab w:val="left" w:pos="0"/>
        </w:tabs>
        <w:kinsoku w:val="0"/>
        <w:overflowPunct w:val="0"/>
        <w:autoSpaceDE w:val="0"/>
        <w:autoSpaceDN w:val="0"/>
        <w:adjustRightInd w:val="0"/>
        <w:spacing w:line="240" w:lineRule="auto"/>
        <w:outlineLvl w:val="5"/>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СЛУШАЛИ:</w:t>
      </w:r>
    </w:p>
    <w:p w:rsidR="002C2446" w:rsidRPr="000D7640" w:rsidRDefault="002C2446" w:rsidP="002C2446">
      <w:pPr>
        <w:widowControl w:val="0"/>
        <w:tabs>
          <w:tab w:val="left" w:pos="0"/>
          <w:tab w:val="left" w:pos="8620"/>
        </w:tabs>
        <w:kinsoku w:val="0"/>
        <w:overflowPunct w:val="0"/>
        <w:autoSpaceDE w:val="0"/>
        <w:autoSpaceDN w:val="0"/>
        <w:adjustRightInd w:val="0"/>
        <w:spacing w:line="24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 xml:space="preserve"> о результатах тайного голосования по вопросу </w:t>
      </w:r>
      <w:r w:rsidRPr="000D7640">
        <w:rPr>
          <w:rFonts w:ascii="Times New Roman" w:eastAsia="Times New Roman" w:hAnsi="Times New Roman"/>
          <w:sz w:val="28"/>
          <w:szCs w:val="28"/>
          <w:u w:color="221E1F"/>
          <w:lang w:val="ru-RU" w:eastAsia="be-BY"/>
        </w:rPr>
        <w:t>_____________</w:t>
      </w:r>
      <w:r w:rsidRPr="000D7640">
        <w:rPr>
          <w:rFonts w:ascii="Times New Roman" w:eastAsia="Times New Roman" w:hAnsi="Times New Roman"/>
          <w:sz w:val="28"/>
          <w:szCs w:val="28"/>
          <w:lang w:val="ru-RU" w:eastAsia="be-BY"/>
        </w:rPr>
        <w:t>.</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 подсчете голосов установлены следующие результаты тайного голосования:</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w:t>
      </w:r>
      <w:r>
        <w:rPr>
          <w:rFonts w:ascii="Times New Roman" w:eastAsia="Times New Roman" w:hAnsi="Times New Roman"/>
          <w:sz w:val="28"/>
          <w:szCs w:val="28"/>
          <w:lang w:val="ru-RU" w:eastAsia="be-BY"/>
        </w:rPr>
        <w:t>_____</w:t>
      </w:r>
      <w:r w:rsidRPr="000D7640">
        <w:rPr>
          <w:rFonts w:ascii="Times New Roman" w:eastAsia="Times New Roman" w:hAnsi="Times New Roman"/>
          <w:sz w:val="28"/>
          <w:szCs w:val="28"/>
          <w:lang w:val="ru-RU" w:eastAsia="be-BY"/>
        </w:rPr>
        <w:t>__________</w:t>
      </w:r>
      <w:r>
        <w:rPr>
          <w:rFonts w:ascii="Times New Roman" w:eastAsia="Times New Roman" w:hAnsi="Times New Roman"/>
          <w:sz w:val="28"/>
          <w:szCs w:val="28"/>
          <w:lang w:val="ru-RU" w:eastAsia="be-BY"/>
        </w:rPr>
        <w:t>_________</w:t>
      </w:r>
      <w:r w:rsidRPr="000D7640">
        <w:rPr>
          <w:rFonts w:ascii="Times New Roman" w:eastAsia="Times New Roman" w:hAnsi="Times New Roman"/>
          <w:sz w:val="28"/>
          <w:szCs w:val="28"/>
          <w:lang w:val="ru-RU" w:eastAsia="be-BY"/>
        </w:rPr>
        <w:t>___________;</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w:t>
      </w:r>
      <w:r>
        <w:rPr>
          <w:rFonts w:ascii="Times New Roman" w:eastAsia="Times New Roman" w:hAnsi="Times New Roman"/>
          <w:sz w:val="28"/>
          <w:szCs w:val="28"/>
          <w:lang w:val="ru-RU" w:eastAsia="be-BY"/>
        </w:rPr>
        <w:t>_________</w:t>
      </w:r>
      <w:r w:rsidRPr="000D7640">
        <w:rPr>
          <w:rFonts w:ascii="Times New Roman" w:eastAsia="Times New Roman" w:hAnsi="Times New Roman"/>
          <w:sz w:val="28"/>
          <w:szCs w:val="28"/>
          <w:lang w:val="ru-RU" w:eastAsia="be-BY"/>
        </w:rPr>
        <w:t>__</w:t>
      </w:r>
      <w:r>
        <w:rPr>
          <w:rFonts w:ascii="Times New Roman" w:eastAsia="Times New Roman" w:hAnsi="Times New Roman"/>
          <w:sz w:val="28"/>
          <w:szCs w:val="28"/>
          <w:lang w:val="ru-RU" w:eastAsia="be-BY"/>
        </w:rPr>
        <w:t>_____</w:t>
      </w:r>
      <w:r w:rsidRPr="000D7640">
        <w:rPr>
          <w:rFonts w:ascii="Times New Roman" w:eastAsia="Times New Roman" w:hAnsi="Times New Roman"/>
          <w:sz w:val="28"/>
          <w:szCs w:val="28"/>
          <w:lang w:val="ru-RU" w:eastAsia="be-BY"/>
        </w:rPr>
        <w:t>_______.</w:t>
      </w:r>
    </w:p>
    <w:p w:rsidR="002C2446" w:rsidRPr="000D7640" w:rsidRDefault="002C2446" w:rsidP="002C2446">
      <w:pPr>
        <w:widowControl w:val="0"/>
        <w:tabs>
          <w:tab w:val="left" w:pos="0"/>
          <w:tab w:val="left" w:pos="9068"/>
        </w:tabs>
        <w:kinsoku w:val="0"/>
        <w:overflowPunct w:val="0"/>
        <w:autoSpaceDE w:val="0"/>
        <w:autoSpaceDN w:val="0"/>
        <w:adjustRightInd w:val="0"/>
        <w:spacing w:line="240" w:lineRule="auto"/>
        <w:ind w:right="-1"/>
        <w:rPr>
          <w:rFonts w:ascii="Times New Roman" w:eastAsia="Times New Roman" w:hAnsi="Times New Roman"/>
          <w:sz w:val="28"/>
          <w:szCs w:val="28"/>
          <w:lang w:val="ru-RU" w:eastAsia="be-BY"/>
        </w:rPr>
      </w:pPr>
    </w:p>
    <w:p w:rsidR="002C2446" w:rsidRPr="000D7640" w:rsidRDefault="002C2446" w:rsidP="002C2446">
      <w:pPr>
        <w:widowControl w:val="0"/>
        <w:tabs>
          <w:tab w:val="left" w:pos="0"/>
        </w:tabs>
        <w:kinsoku w:val="0"/>
        <w:overflowPunct w:val="0"/>
        <w:autoSpaceDE w:val="0"/>
        <w:autoSpaceDN w:val="0"/>
        <w:adjustRightInd w:val="0"/>
        <w:spacing w:line="240" w:lineRule="auto"/>
        <w:outlineLvl w:val="5"/>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ПОСТАНОВИЛИ:</w:t>
      </w:r>
    </w:p>
    <w:p w:rsidR="002C2446" w:rsidRPr="000D7640" w:rsidRDefault="002C2446" w:rsidP="002C2446">
      <w:pPr>
        <w:widowControl w:val="0"/>
        <w:tabs>
          <w:tab w:val="left" w:pos="0"/>
        </w:tabs>
        <w:kinsoku w:val="0"/>
        <w:overflowPunct w:val="0"/>
        <w:autoSpaceDE w:val="0"/>
        <w:autoSpaceDN w:val="0"/>
        <w:adjustRightInd w:val="0"/>
        <w:spacing w:line="24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Утвердить результаты тайного голосования по второму вопросу.</w:t>
      </w:r>
    </w:p>
    <w:p w:rsidR="002C2446" w:rsidRPr="002716A9" w:rsidRDefault="002C2446" w:rsidP="002C2446">
      <w:pPr>
        <w:pStyle w:val="ab"/>
        <w:tabs>
          <w:tab w:val="left" w:pos="3330"/>
          <w:tab w:val="left" w:pos="5490"/>
          <w:tab w:val="left" w:pos="8370"/>
        </w:tabs>
        <w:kinsoku w:val="0"/>
        <w:overflowPunct w:val="0"/>
        <w:ind w:left="0" w:firstLine="709"/>
        <w:jc w:val="both"/>
        <w:rPr>
          <w:color w:val="auto"/>
          <w:spacing w:val="-10"/>
          <w:lang w:val="ru-RU"/>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r w:rsidRPr="002716A9">
        <w:rPr>
          <w:color w:val="auto"/>
          <w:spacing w:val="-10"/>
          <w:vertAlign w:val="superscript"/>
          <w:lang w:val="ru-RU"/>
        </w:rPr>
        <w:t>*</w:t>
      </w:r>
    </w:p>
    <w:p w:rsidR="002C2446" w:rsidRDefault="002C2446" w:rsidP="002C2446">
      <w:pPr>
        <w:widowControl w:val="0"/>
        <w:tabs>
          <w:tab w:val="left" w:pos="0"/>
        </w:tabs>
        <w:kinsoku w:val="0"/>
        <w:overflowPunct w:val="0"/>
        <w:autoSpaceDE w:val="0"/>
        <w:autoSpaceDN w:val="0"/>
        <w:adjustRightInd w:val="0"/>
        <w:spacing w:line="240" w:lineRule="auto"/>
        <w:ind w:firstLine="709"/>
        <w:rPr>
          <w:rFonts w:ascii="Times New Roman" w:eastAsia="Times New Roman" w:hAnsi="Times New Roman"/>
          <w:i/>
          <w:iCs/>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sz w:val="28"/>
          <w:szCs w:val="28"/>
          <w:lang w:val="ru-RU"/>
        </w:rPr>
        <w:t xml:space="preserve">Председатель </w:t>
      </w:r>
      <w:r w:rsidRPr="000D7640">
        <w:rPr>
          <w:rFonts w:ascii="Times New Roman" w:eastAsia="Times New Roman" w:hAnsi="Times New Roman"/>
          <w:spacing w:val="-2"/>
          <w:sz w:val="28"/>
          <w:szCs w:val="28"/>
          <w:lang w:val="ru-RU" w:eastAsia="be-BY"/>
        </w:rPr>
        <w:t xml:space="preserve">счетной </w:t>
      </w:r>
      <w:r w:rsidRPr="000D7640">
        <w:rPr>
          <w:rFonts w:ascii="Times New Roman" w:hAnsi="Times New Roman"/>
          <w:iCs/>
          <w:sz w:val="28"/>
          <w:szCs w:val="28"/>
          <w:lang w:val="ru-RU"/>
        </w:rPr>
        <w:t>комиссии</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hAnsi="Times New Roman"/>
          <w:iCs/>
          <w:sz w:val="28"/>
          <w:szCs w:val="28"/>
          <w:lang w:val="ru-RU"/>
        </w:rPr>
        <w:t xml:space="preserve">Секретарь </w:t>
      </w:r>
      <w:r w:rsidRPr="000D7640">
        <w:rPr>
          <w:rFonts w:ascii="Times New Roman" w:eastAsia="Times New Roman" w:hAnsi="Times New Roman"/>
          <w:spacing w:val="-2"/>
          <w:sz w:val="28"/>
          <w:szCs w:val="28"/>
          <w:lang w:val="ru-RU" w:eastAsia="be-BY"/>
        </w:rPr>
        <w:t>счетной</w:t>
      </w:r>
      <w:r w:rsidRPr="000D7640">
        <w:rPr>
          <w:rFonts w:ascii="Times New Roman" w:hAnsi="Times New Roman"/>
          <w:iCs/>
          <w:sz w:val="28"/>
          <w:szCs w:val="28"/>
          <w:lang w:val="ru-RU"/>
        </w:rPr>
        <w:t xml:space="preserve"> комиссии</w:t>
      </w:r>
      <w:r w:rsidRPr="000D7640">
        <w:rPr>
          <w:rFonts w:ascii="Times New Roman" w:hAnsi="Times New Roman"/>
          <w:iCs/>
          <w:sz w:val="28"/>
          <w:szCs w:val="28"/>
          <w:lang w:val="ru-RU"/>
        </w:rPr>
        <w:tab/>
        <w:t>Подпись</w:t>
      </w:r>
      <w:r w:rsidRPr="000D7640">
        <w:rPr>
          <w:rFonts w:ascii="Times New Roman" w:hAnsi="Times New Roman"/>
          <w:iCs/>
          <w:sz w:val="28"/>
          <w:szCs w:val="28"/>
          <w:lang w:val="ru-RU"/>
        </w:rPr>
        <w:tab/>
        <w:t>Инициалы, фамилия</w:t>
      </w: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eastAsia="Times New Roman" w:hAnsi="Times New Roman"/>
          <w:sz w:val="28"/>
          <w:szCs w:val="28"/>
          <w:lang w:val="ru-RU" w:eastAsia="be-BY"/>
        </w:rPr>
        <w:t xml:space="preserve">Члены </w:t>
      </w:r>
      <w:r w:rsidRPr="000D7640">
        <w:rPr>
          <w:rFonts w:ascii="Times New Roman" w:eastAsia="Times New Roman" w:hAnsi="Times New Roman"/>
          <w:spacing w:val="-2"/>
          <w:sz w:val="28"/>
          <w:szCs w:val="28"/>
          <w:lang w:val="ru-RU" w:eastAsia="be-BY"/>
        </w:rPr>
        <w:t>счетной</w:t>
      </w:r>
      <w:r w:rsidRPr="000D7640">
        <w:rPr>
          <w:rFonts w:ascii="Times New Roman" w:eastAsia="Times New Roman" w:hAnsi="Times New Roman"/>
          <w:sz w:val="28"/>
          <w:szCs w:val="28"/>
          <w:lang w:val="ru-RU" w:eastAsia="be-BY"/>
        </w:rPr>
        <w:t xml:space="preserve"> комиссии:</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pacing w:val="-2"/>
          <w:sz w:val="28"/>
          <w:szCs w:val="28"/>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pacing w:val="-2"/>
          <w:sz w:val="28"/>
          <w:szCs w:val="28"/>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Default="002C2446" w:rsidP="002C2446">
      <w:pPr>
        <w:widowControl w:val="0"/>
        <w:tabs>
          <w:tab w:val="left" w:pos="8270"/>
        </w:tabs>
        <w:kinsoku w:val="0"/>
        <w:overflowPunct w:val="0"/>
        <w:autoSpaceDE w:val="0"/>
        <w:autoSpaceDN w:val="0"/>
        <w:adjustRightInd w:val="0"/>
        <w:spacing w:before="85" w:line="240" w:lineRule="auto"/>
        <w:ind w:left="5910"/>
        <w:rPr>
          <w:rFonts w:ascii="Times New Roman" w:eastAsia="Times New Roman" w:hAnsi="Times New Roman"/>
          <w:spacing w:val="-2"/>
          <w:sz w:val="28"/>
          <w:szCs w:val="28"/>
          <w:lang w:val="ru-RU" w:eastAsia="be-BY"/>
        </w:rPr>
      </w:pPr>
    </w:p>
    <w:p w:rsidR="002C2446" w:rsidRPr="0078621A" w:rsidRDefault="002C2446" w:rsidP="002C2446">
      <w:pPr>
        <w:widowControl w:val="0"/>
        <w:tabs>
          <w:tab w:val="left" w:pos="0"/>
        </w:tabs>
        <w:kinsoku w:val="0"/>
        <w:overflowPunct w:val="0"/>
        <w:autoSpaceDE w:val="0"/>
        <w:autoSpaceDN w:val="0"/>
        <w:adjustRightInd w:val="0"/>
        <w:spacing w:line="240" w:lineRule="auto"/>
        <w:ind w:firstLine="709"/>
        <w:rPr>
          <w:rFonts w:ascii="Times New Roman" w:eastAsia="Times New Roman" w:hAnsi="Times New Roman"/>
          <w:i/>
          <w:iCs/>
          <w:sz w:val="26"/>
          <w:szCs w:val="26"/>
          <w:lang w:val="ru-RU" w:eastAsia="be-BY"/>
        </w:rPr>
      </w:pPr>
      <w:r w:rsidRPr="0078621A">
        <w:rPr>
          <w:rFonts w:ascii="Times New Roman" w:eastAsia="Times New Roman" w:hAnsi="Times New Roman"/>
          <w:i/>
          <w:iCs/>
          <w:sz w:val="26"/>
          <w:szCs w:val="26"/>
          <w:lang w:val="ru-RU" w:eastAsia="be-BY"/>
        </w:rPr>
        <w:t>Примечание.</w:t>
      </w:r>
    </w:p>
    <w:p w:rsidR="002C2446" w:rsidRPr="0078621A" w:rsidRDefault="002C2446" w:rsidP="002C2446">
      <w:pPr>
        <w:widowControl w:val="0"/>
        <w:tabs>
          <w:tab w:val="left" w:pos="0"/>
        </w:tabs>
        <w:kinsoku w:val="0"/>
        <w:overflowPunct w:val="0"/>
        <w:autoSpaceDE w:val="0"/>
        <w:autoSpaceDN w:val="0"/>
        <w:adjustRightInd w:val="0"/>
        <w:spacing w:line="240" w:lineRule="auto"/>
        <w:ind w:firstLine="709"/>
        <w:rPr>
          <w:rFonts w:ascii="Times New Roman" w:eastAsia="Times New Roman" w:hAnsi="Times New Roman"/>
          <w:i/>
          <w:iCs/>
          <w:spacing w:val="-4"/>
          <w:sz w:val="26"/>
          <w:szCs w:val="26"/>
          <w:lang w:val="ru-RU" w:eastAsia="be-BY"/>
        </w:rPr>
      </w:pPr>
      <w:r w:rsidRPr="002716A9">
        <w:rPr>
          <w:rFonts w:ascii="Times New Roman" w:eastAsia="Times New Roman" w:hAnsi="Times New Roman"/>
          <w:i/>
          <w:iCs/>
          <w:sz w:val="26"/>
          <w:szCs w:val="26"/>
          <w:vertAlign w:val="superscript"/>
          <w:lang w:val="ru-RU" w:eastAsia="be-BY"/>
        </w:rPr>
        <w:t>*</w:t>
      </w:r>
      <w:r>
        <w:rPr>
          <w:rFonts w:ascii="Times New Roman" w:eastAsia="Times New Roman" w:hAnsi="Times New Roman"/>
          <w:i/>
          <w:iCs/>
          <w:sz w:val="26"/>
          <w:szCs w:val="26"/>
          <w:lang w:val="ru-RU" w:eastAsia="be-BY"/>
        </w:rPr>
        <w:t> </w:t>
      </w:r>
      <w:r w:rsidRPr="0078621A">
        <w:rPr>
          <w:rFonts w:ascii="Times New Roman" w:eastAsia="Times New Roman" w:hAnsi="Times New Roman"/>
          <w:i/>
          <w:iCs/>
          <w:sz w:val="26"/>
          <w:szCs w:val="26"/>
          <w:lang w:val="ru-RU" w:eastAsia="be-BY"/>
        </w:rPr>
        <w:t>Аналогичноподругимвопросамповестки</w:t>
      </w:r>
      <w:r w:rsidRPr="0078621A">
        <w:rPr>
          <w:rFonts w:ascii="Times New Roman" w:eastAsia="Times New Roman" w:hAnsi="Times New Roman"/>
          <w:i/>
          <w:iCs/>
          <w:spacing w:val="-4"/>
          <w:sz w:val="26"/>
          <w:szCs w:val="26"/>
          <w:lang w:val="ru-RU" w:eastAsia="be-BY"/>
        </w:rPr>
        <w:t>дня.</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tabs>
          <w:tab w:val="left" w:pos="8270"/>
        </w:tabs>
        <w:kinsoku w:val="0"/>
        <w:overflowPunct w:val="0"/>
        <w:autoSpaceDE w:val="0"/>
        <w:autoSpaceDN w:val="0"/>
        <w:adjustRightInd w:val="0"/>
        <w:spacing w:before="85" w:line="240" w:lineRule="auto"/>
        <w:ind w:left="5910"/>
        <w:rPr>
          <w:rFonts w:ascii="Times New Roman" w:eastAsia="Times New Roman" w:hAnsi="Times New Roman"/>
          <w:spacing w:val="-2"/>
          <w:sz w:val="28"/>
          <w:szCs w:val="28"/>
          <w:lang w:val="ru-RU" w:eastAsia="be-BY"/>
        </w:rPr>
        <w:sectPr w:rsidR="002C2446" w:rsidRPr="000D7640" w:rsidSect="00EF7DCB">
          <w:headerReference w:type="default" r:id="rId17"/>
          <w:headerReference w:type="first" r:id="rId18"/>
          <w:pgSz w:w="11907" w:h="16840" w:code="9"/>
          <w:pgMar w:top="1134" w:right="1134" w:bottom="1134" w:left="1134" w:header="0" w:footer="391" w:gutter="0"/>
          <w:cols w:space="720"/>
          <w:noEndnote/>
        </w:sectPr>
      </w:pPr>
    </w:p>
    <w:p w:rsidR="002C2446" w:rsidRPr="000D7640" w:rsidRDefault="002C2446" w:rsidP="002C2446">
      <w:pPr>
        <w:widowControl w:val="0"/>
        <w:spacing w:before="120" w:line="240" w:lineRule="auto"/>
        <w:jc w:val="center"/>
        <w:rPr>
          <w:rFonts w:ascii="Times New Roman" w:hAnsi="Times New Roman"/>
          <w:b/>
          <w:sz w:val="28"/>
          <w:szCs w:val="28"/>
          <w:lang w:val="ru-RU"/>
        </w:rPr>
      </w:pPr>
      <w:r w:rsidRPr="000D7640">
        <w:rPr>
          <w:rFonts w:ascii="Times New Roman" w:hAnsi="Times New Roman"/>
          <w:b/>
          <w:sz w:val="28"/>
          <w:szCs w:val="28"/>
          <w:lang w:val="ru-RU"/>
        </w:rPr>
        <w:lastRenderedPageBreak/>
        <w:t>ПРИМЕРНАЯ ФОРМА БЮЛЛЕТЕНЯ ДЛЯ ТАЙНОГО ГОЛОСОВАНИЯ</w:t>
      </w:r>
    </w:p>
    <w:p w:rsidR="002C2446" w:rsidRPr="006B32EF" w:rsidRDefault="002C2446" w:rsidP="002C2446">
      <w:pPr>
        <w:autoSpaceDE w:val="0"/>
        <w:autoSpaceDN w:val="0"/>
        <w:adjustRightInd w:val="0"/>
        <w:spacing w:line="240" w:lineRule="auto"/>
        <w:jc w:val="center"/>
        <w:rPr>
          <w:rFonts w:ascii="Times New Roman" w:eastAsia="Times New Roman" w:hAnsi="Times New Roman"/>
          <w:sz w:val="28"/>
          <w:szCs w:val="28"/>
          <w:lang w:val="ru-RU" w:eastAsia="be-BY"/>
        </w:rPr>
      </w:pP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Отчетно-выборное собрание, </w:t>
      </w:r>
      <w:r w:rsidRPr="000D7640">
        <w:rPr>
          <w:rFonts w:ascii="Times New Roman" w:eastAsia="Times New Roman" w:hAnsi="Times New Roman"/>
          <w:sz w:val="28"/>
          <w:szCs w:val="28"/>
          <w:lang w:val="ru-RU" w:eastAsia="be-BY"/>
        </w:rPr>
        <w:br/>
        <w:t>конференция</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w:t>
      </w:r>
    </w:p>
    <w:p w:rsidR="002C2446" w:rsidRPr="006B32EF" w:rsidRDefault="002C2446" w:rsidP="002C2446">
      <w:pPr>
        <w:autoSpaceDE w:val="0"/>
        <w:autoSpaceDN w:val="0"/>
        <w:adjustRightInd w:val="0"/>
        <w:spacing w:line="240" w:lineRule="auto"/>
        <w:rPr>
          <w:rFonts w:ascii="Times New Roman" w:eastAsia="Times New Roman" w:hAnsi="Times New Roman"/>
          <w:sz w:val="28"/>
          <w:szCs w:val="28"/>
          <w:lang w:val="ru-RU" w:eastAsia="be-BY"/>
        </w:rPr>
      </w:pPr>
      <w:r w:rsidRPr="006B32EF">
        <w:rPr>
          <w:rFonts w:ascii="Times New Roman" w:eastAsia="Times New Roman" w:hAnsi="Times New Roman"/>
          <w:sz w:val="28"/>
          <w:szCs w:val="28"/>
          <w:lang w:val="ru-RU" w:eastAsia="be-BY"/>
        </w:rPr>
        <w:t>________________________</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Дата проведения _________</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Место проведения ________</w:t>
      </w:r>
    </w:p>
    <w:p w:rsidR="002C2446" w:rsidRPr="000D7640" w:rsidRDefault="002C2446" w:rsidP="002C2446">
      <w:pPr>
        <w:autoSpaceDE w:val="0"/>
        <w:autoSpaceDN w:val="0"/>
        <w:adjustRightInd w:val="0"/>
        <w:spacing w:line="240" w:lineRule="auto"/>
        <w:jc w:val="center"/>
        <w:rPr>
          <w:rFonts w:ascii="Times New Roman" w:eastAsia="Times New Roman" w:hAnsi="Times New Roman"/>
          <w:bCs/>
          <w:caps/>
          <w:noProof/>
          <w:sz w:val="28"/>
          <w:szCs w:val="28"/>
          <w:lang w:val="ru-RU" w:eastAsia="ru-RU"/>
        </w:rPr>
      </w:pPr>
    </w:p>
    <w:p w:rsidR="002C2446" w:rsidRPr="000D7640" w:rsidRDefault="002C2446" w:rsidP="002C2446">
      <w:pPr>
        <w:autoSpaceDE w:val="0"/>
        <w:autoSpaceDN w:val="0"/>
        <w:adjustRightInd w:val="0"/>
        <w:spacing w:after="120"/>
        <w:jc w:val="center"/>
        <w:rPr>
          <w:rFonts w:ascii="Times New Roman" w:eastAsia="Times New Roman" w:hAnsi="Times New Roman"/>
          <w:bCs/>
          <w:caps/>
          <w:noProof/>
          <w:sz w:val="28"/>
          <w:szCs w:val="28"/>
          <w:lang w:val="ru-RU" w:eastAsia="ru-RU"/>
        </w:rPr>
      </w:pPr>
      <w:r w:rsidRPr="000D7640">
        <w:rPr>
          <w:rFonts w:ascii="Times New Roman" w:eastAsia="Times New Roman" w:hAnsi="Times New Roman"/>
          <w:bCs/>
          <w:caps/>
          <w:noProof/>
          <w:sz w:val="28"/>
          <w:szCs w:val="28"/>
          <w:lang w:val="ru-RU" w:eastAsia="ru-RU"/>
        </w:rPr>
        <w:t>Бюллетень</w:t>
      </w:r>
    </w:p>
    <w:p w:rsidR="002C2446" w:rsidRPr="000D7640" w:rsidRDefault="002C2446" w:rsidP="002C2446">
      <w:pPr>
        <w:autoSpaceDE w:val="0"/>
        <w:autoSpaceDN w:val="0"/>
        <w:adjustRightInd w:val="0"/>
        <w:jc w:val="center"/>
        <w:rPr>
          <w:rFonts w:ascii="Times New Roman" w:eastAsia="Times New Roman" w:hAnsi="Times New Roman"/>
          <w:bCs/>
          <w:noProof/>
          <w:sz w:val="28"/>
          <w:szCs w:val="28"/>
          <w:lang w:val="ru-RU" w:eastAsia="ru-RU"/>
        </w:rPr>
      </w:pPr>
      <w:r w:rsidRPr="000D7640">
        <w:rPr>
          <w:rFonts w:ascii="Times New Roman" w:eastAsia="Times New Roman" w:hAnsi="Times New Roman"/>
          <w:bCs/>
          <w:noProof/>
          <w:sz w:val="28"/>
          <w:szCs w:val="28"/>
          <w:lang w:val="ru-RU" w:eastAsia="ru-RU"/>
        </w:rPr>
        <w:t xml:space="preserve">для тайного голосования по выборам </w:t>
      </w:r>
      <w:r w:rsidRPr="000D7640">
        <w:rPr>
          <w:rFonts w:ascii="Times New Roman" w:eastAsia="Times New Roman" w:hAnsi="Times New Roman"/>
          <w:bCs/>
          <w:noProof/>
          <w:sz w:val="28"/>
          <w:szCs w:val="28"/>
          <w:lang w:val="ru-RU" w:eastAsia="ru-RU"/>
        </w:rPr>
        <w:br/>
        <w:t>членов профсоюзного комитета, ревизионной комиссии</w:t>
      </w:r>
    </w:p>
    <w:p w:rsidR="002C2446" w:rsidRPr="000D7640" w:rsidRDefault="002C2446" w:rsidP="002C2446">
      <w:pPr>
        <w:autoSpaceDE w:val="0"/>
        <w:autoSpaceDN w:val="0"/>
        <w:adjustRightInd w:val="0"/>
        <w:spacing w:line="240" w:lineRule="auto"/>
        <w:jc w:val="center"/>
        <w:rPr>
          <w:rFonts w:ascii="Times New Roman" w:eastAsia="Times New Roman" w:hAnsi="Times New Roman"/>
          <w:b/>
          <w:bCs/>
          <w:noProof/>
          <w:sz w:val="28"/>
          <w:szCs w:val="28"/>
          <w:lang w:val="ru-RU" w:eastAsia="ru-RU"/>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3630"/>
        <w:gridCol w:w="1210"/>
        <w:gridCol w:w="1637"/>
        <w:gridCol w:w="2590"/>
      </w:tblGrid>
      <w:tr w:rsidR="002C2446" w:rsidRPr="000D7640" w:rsidTr="00EF7DCB">
        <w:tc>
          <w:tcPr>
            <w:tcW w:w="348" w:type="pct"/>
            <w:vMerge w:val="restart"/>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br/>
              <w:t>п/п</w:t>
            </w:r>
          </w:p>
        </w:tc>
        <w:tc>
          <w:tcPr>
            <w:tcW w:w="1862" w:type="pct"/>
            <w:vMerge w:val="restart"/>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Ф. И. О.</w:t>
            </w:r>
          </w:p>
        </w:tc>
        <w:tc>
          <w:tcPr>
            <w:tcW w:w="2790" w:type="pct"/>
            <w:gridSpan w:val="3"/>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Результаты голосования</w:t>
            </w:r>
          </w:p>
        </w:tc>
      </w:tr>
      <w:tr w:rsidR="002C2446" w:rsidRPr="000D7640" w:rsidTr="00EF7DCB">
        <w:tc>
          <w:tcPr>
            <w:tcW w:w="348" w:type="pct"/>
            <w:vMerge/>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862" w:type="pct"/>
            <w:vMerge/>
            <w:tcBorders>
              <w:bottom w:val="single" w:sz="4" w:space="0" w:color="auto"/>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621" w:type="pct"/>
            <w:tcBorders>
              <w:bottom w:val="single" w:sz="4" w:space="0" w:color="auto"/>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ЗА</w:t>
            </w:r>
          </w:p>
        </w:tc>
        <w:tc>
          <w:tcPr>
            <w:tcW w:w="840" w:type="pct"/>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ПРОТИВ</w:t>
            </w:r>
          </w:p>
        </w:tc>
        <w:tc>
          <w:tcPr>
            <w:tcW w:w="1329" w:type="pct"/>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ВОЗДЕРЖАЛСЯ</w:t>
            </w:r>
          </w:p>
        </w:tc>
      </w:tr>
      <w:tr w:rsidR="002C2446" w:rsidRPr="000D7640" w:rsidTr="00EF7DCB">
        <w:tc>
          <w:tcPr>
            <w:tcW w:w="348"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862" w:type="pct"/>
            <w:tcBorders>
              <w:bottom w:val="nil"/>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621" w:type="pct"/>
            <w:tcBorders>
              <w:bottom w:val="nil"/>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840"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329"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r>
    </w:tbl>
    <w:p w:rsidR="002C2446" w:rsidRPr="000D7640" w:rsidRDefault="002C2446" w:rsidP="002C2446">
      <w:pPr>
        <w:spacing w:line="240" w:lineRule="auto"/>
        <w:jc w:val="right"/>
        <w:rPr>
          <w:rFonts w:ascii="Times New Roman" w:hAnsi="Times New Roman"/>
          <w:sz w:val="28"/>
          <w:szCs w:val="28"/>
          <w:lang w:val="ru-RU"/>
        </w:rPr>
      </w:pPr>
    </w:p>
    <w:p w:rsidR="002C2446" w:rsidRPr="000D7640" w:rsidRDefault="002C2446" w:rsidP="002C2446">
      <w:pPr>
        <w:spacing w:line="240" w:lineRule="auto"/>
        <w:jc w:val="right"/>
        <w:rPr>
          <w:rFonts w:ascii="Times New Roman" w:hAnsi="Times New Roman"/>
          <w:sz w:val="28"/>
          <w:szCs w:val="28"/>
          <w:lang w:val="ru-RU"/>
        </w:rPr>
      </w:pPr>
      <w:r w:rsidRPr="000D7640">
        <w:rPr>
          <w:rFonts w:ascii="Times New Roman" w:hAnsi="Times New Roman"/>
          <w:sz w:val="28"/>
          <w:szCs w:val="28"/>
          <w:lang w:val="ru-RU"/>
        </w:rPr>
        <w:t>Счетная комиссия</w:t>
      </w:r>
    </w:p>
    <w:p w:rsidR="002C2446" w:rsidRPr="000D7640" w:rsidRDefault="002C2446" w:rsidP="002C2446">
      <w:pPr>
        <w:spacing w:line="240" w:lineRule="auto"/>
        <w:jc w:val="right"/>
        <w:rPr>
          <w:rFonts w:ascii="Times New Roman" w:hAnsi="Times New Roman"/>
          <w:sz w:val="28"/>
          <w:szCs w:val="28"/>
          <w:lang w:val="ru-RU"/>
        </w:rPr>
      </w:pPr>
    </w:p>
    <w:p w:rsidR="002C2446" w:rsidRPr="000D7640" w:rsidRDefault="002C2446" w:rsidP="002C2446">
      <w:pPr>
        <w:spacing w:line="240" w:lineRule="auto"/>
        <w:jc w:val="right"/>
        <w:rPr>
          <w:rFonts w:ascii="Times New Roman" w:hAnsi="Times New Roman"/>
          <w:sz w:val="28"/>
          <w:szCs w:val="28"/>
          <w:lang w:val="ru-RU"/>
        </w:rPr>
      </w:pP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 xml:space="preserve">Отчетно-выборное собрание, </w:t>
      </w:r>
      <w:r w:rsidRPr="000D7640">
        <w:rPr>
          <w:rFonts w:ascii="Times New Roman" w:eastAsia="Times New Roman" w:hAnsi="Times New Roman"/>
          <w:sz w:val="28"/>
          <w:szCs w:val="28"/>
          <w:lang w:val="ru-RU" w:eastAsia="ru-RU"/>
        </w:rPr>
        <w:br/>
        <w:t>конференция</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________________________</w:t>
      </w:r>
    </w:p>
    <w:p w:rsidR="002C2446" w:rsidRPr="000D7640" w:rsidRDefault="002C2446" w:rsidP="002C2446">
      <w:pPr>
        <w:autoSpaceDE w:val="0"/>
        <w:autoSpaceDN w:val="0"/>
        <w:adjustRightInd w:val="0"/>
        <w:spacing w:line="240" w:lineRule="auto"/>
        <w:rPr>
          <w:rFonts w:ascii="Times New Roman" w:eastAsia="Times New Roman" w:hAnsi="Times New Roman"/>
          <w:bCs/>
          <w:caps/>
          <w:noProof/>
          <w:sz w:val="28"/>
          <w:szCs w:val="28"/>
          <w:lang w:val="ru-RU" w:eastAsia="ru-RU"/>
        </w:rPr>
      </w:pPr>
      <w:r w:rsidRPr="000D7640">
        <w:rPr>
          <w:rFonts w:ascii="Times New Roman" w:eastAsia="Times New Roman" w:hAnsi="Times New Roman"/>
          <w:bCs/>
          <w:caps/>
          <w:noProof/>
          <w:sz w:val="28"/>
          <w:szCs w:val="28"/>
          <w:lang w:val="ru-RU" w:eastAsia="ru-RU"/>
        </w:rPr>
        <w:t>________________________</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Дата проведения _________</w:t>
      </w:r>
    </w:p>
    <w:p w:rsidR="002C2446" w:rsidRPr="000D7640" w:rsidRDefault="002C2446" w:rsidP="002C2446">
      <w:pPr>
        <w:autoSpaceDE w:val="0"/>
        <w:autoSpaceDN w:val="0"/>
        <w:adjustRightInd w:val="0"/>
        <w:spacing w:line="240" w:lineRule="auto"/>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Место проведения ________</w:t>
      </w:r>
    </w:p>
    <w:p w:rsidR="002C2446" w:rsidRPr="000D7640" w:rsidRDefault="002C2446" w:rsidP="002C2446">
      <w:pPr>
        <w:autoSpaceDE w:val="0"/>
        <w:autoSpaceDN w:val="0"/>
        <w:adjustRightInd w:val="0"/>
        <w:spacing w:line="240" w:lineRule="auto"/>
        <w:jc w:val="center"/>
        <w:rPr>
          <w:rFonts w:ascii="Times New Roman" w:eastAsia="Times New Roman" w:hAnsi="Times New Roman"/>
          <w:b/>
          <w:bCs/>
          <w:caps/>
          <w:noProof/>
          <w:sz w:val="28"/>
          <w:szCs w:val="28"/>
          <w:lang w:val="ru-RU" w:eastAsia="ru-RU"/>
        </w:rPr>
      </w:pPr>
    </w:p>
    <w:p w:rsidR="002C2446" w:rsidRPr="000D7640" w:rsidRDefault="002C2446" w:rsidP="002C2446">
      <w:pPr>
        <w:autoSpaceDE w:val="0"/>
        <w:autoSpaceDN w:val="0"/>
        <w:adjustRightInd w:val="0"/>
        <w:spacing w:after="120"/>
        <w:jc w:val="center"/>
        <w:rPr>
          <w:rFonts w:ascii="Times New Roman" w:eastAsia="Times New Roman" w:hAnsi="Times New Roman"/>
          <w:bCs/>
          <w:caps/>
          <w:noProof/>
          <w:sz w:val="28"/>
          <w:szCs w:val="28"/>
          <w:lang w:val="ru-RU" w:eastAsia="ru-RU"/>
        </w:rPr>
      </w:pPr>
      <w:r w:rsidRPr="000D7640">
        <w:rPr>
          <w:rFonts w:ascii="Times New Roman" w:eastAsia="Times New Roman" w:hAnsi="Times New Roman"/>
          <w:bCs/>
          <w:caps/>
          <w:noProof/>
          <w:sz w:val="28"/>
          <w:szCs w:val="28"/>
          <w:lang w:val="ru-RU" w:eastAsia="ru-RU"/>
        </w:rPr>
        <w:t>Бюллетень</w:t>
      </w:r>
    </w:p>
    <w:p w:rsidR="002C2446" w:rsidRDefault="002C2446" w:rsidP="002C2446">
      <w:pPr>
        <w:autoSpaceDE w:val="0"/>
        <w:autoSpaceDN w:val="0"/>
        <w:adjustRightInd w:val="0"/>
        <w:spacing w:after="120"/>
        <w:jc w:val="center"/>
        <w:rPr>
          <w:rFonts w:ascii="Times New Roman" w:eastAsia="Times New Roman" w:hAnsi="Times New Roman"/>
          <w:bCs/>
          <w:noProof/>
          <w:sz w:val="28"/>
          <w:szCs w:val="28"/>
          <w:lang w:val="ru-RU" w:eastAsia="ru-RU"/>
        </w:rPr>
      </w:pPr>
      <w:r w:rsidRPr="000D7640">
        <w:rPr>
          <w:rFonts w:ascii="Times New Roman" w:eastAsia="Times New Roman" w:hAnsi="Times New Roman"/>
          <w:bCs/>
          <w:noProof/>
          <w:sz w:val="28"/>
          <w:szCs w:val="28"/>
          <w:lang w:val="ru-RU" w:eastAsia="ru-RU"/>
        </w:rPr>
        <w:t xml:space="preserve">для тайного голосования по выборам </w:t>
      </w:r>
      <w:r w:rsidRPr="000D7640">
        <w:rPr>
          <w:rFonts w:ascii="Times New Roman" w:eastAsia="Times New Roman" w:hAnsi="Times New Roman"/>
          <w:bCs/>
          <w:noProof/>
          <w:sz w:val="28"/>
          <w:szCs w:val="28"/>
          <w:lang w:val="ru-RU" w:eastAsia="ru-RU"/>
        </w:rPr>
        <w:br/>
        <w:t>руководителей первичной профсоюзной организации, ревизионной комиссии</w:t>
      </w:r>
    </w:p>
    <w:p w:rsidR="002C2446" w:rsidRPr="000D7640" w:rsidRDefault="002C2446" w:rsidP="002C2446">
      <w:pPr>
        <w:autoSpaceDE w:val="0"/>
        <w:autoSpaceDN w:val="0"/>
        <w:adjustRightInd w:val="0"/>
        <w:rPr>
          <w:rFonts w:ascii="Times New Roman" w:eastAsia="Times New Roman" w:hAnsi="Times New Roman"/>
          <w:bCs/>
          <w:i/>
          <w:noProof/>
          <w:sz w:val="28"/>
          <w:szCs w:val="28"/>
          <w:lang w:val="ru-RU" w:eastAsia="ru-RU"/>
        </w:rPr>
      </w:pPr>
      <w:r w:rsidRPr="000D7640">
        <w:rPr>
          <w:rFonts w:ascii="Times New Roman" w:eastAsia="Times New Roman" w:hAnsi="Times New Roman"/>
          <w:bCs/>
          <w:i/>
          <w:noProof/>
          <w:sz w:val="28"/>
          <w:szCs w:val="28"/>
          <w:lang w:val="ru-RU" w:eastAsia="ru-RU"/>
        </w:rPr>
        <w:t>в случае одной кандидатуры</w:t>
      </w:r>
      <w:r>
        <w:rPr>
          <w:rFonts w:ascii="Times New Roman" w:eastAsia="Times New Roman" w:hAnsi="Times New Roman"/>
          <w:bCs/>
          <w:i/>
          <w:noProof/>
          <w:sz w:val="28"/>
          <w:szCs w:val="28"/>
          <w:lang w:val="ru-RU" w:eastAsia="ru-RU"/>
        </w:rPr>
        <w:t>:</w:t>
      </w:r>
    </w:p>
    <w:tbl>
      <w:tblPr>
        <w:tblW w:w="4952"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
        <w:gridCol w:w="3630"/>
        <w:gridCol w:w="1210"/>
        <w:gridCol w:w="1638"/>
        <w:gridCol w:w="2588"/>
      </w:tblGrid>
      <w:tr w:rsidR="002C2446" w:rsidRPr="000D7640" w:rsidTr="00EF7DCB">
        <w:tc>
          <w:tcPr>
            <w:tcW w:w="355" w:type="pct"/>
            <w:vMerge w:val="restart"/>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br/>
              <w:t>п/п</w:t>
            </w:r>
          </w:p>
        </w:tc>
        <w:tc>
          <w:tcPr>
            <w:tcW w:w="1860" w:type="pct"/>
            <w:vMerge w:val="restart"/>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Ф. И. О.</w:t>
            </w:r>
          </w:p>
        </w:tc>
        <w:tc>
          <w:tcPr>
            <w:tcW w:w="2785" w:type="pct"/>
            <w:gridSpan w:val="3"/>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Результаты голосования</w:t>
            </w:r>
          </w:p>
        </w:tc>
      </w:tr>
      <w:tr w:rsidR="002C2446" w:rsidRPr="000D7640" w:rsidTr="00EF7DCB">
        <w:tc>
          <w:tcPr>
            <w:tcW w:w="355" w:type="pct"/>
            <w:vMerge/>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860" w:type="pct"/>
            <w:vMerge/>
            <w:tcBorders>
              <w:bottom w:val="single" w:sz="4" w:space="0" w:color="auto"/>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620" w:type="pct"/>
            <w:tcBorders>
              <w:bottom w:val="single" w:sz="4" w:space="0" w:color="auto"/>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ЗА</w:t>
            </w:r>
          </w:p>
        </w:tc>
        <w:tc>
          <w:tcPr>
            <w:tcW w:w="839" w:type="pct"/>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ПРОТИВ</w:t>
            </w:r>
          </w:p>
        </w:tc>
        <w:tc>
          <w:tcPr>
            <w:tcW w:w="1326" w:type="pct"/>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ВОЗДЕРЖАЛСЯ</w:t>
            </w:r>
          </w:p>
        </w:tc>
      </w:tr>
      <w:tr w:rsidR="002C2446" w:rsidRPr="000D7640" w:rsidTr="00EF7DCB">
        <w:tc>
          <w:tcPr>
            <w:tcW w:w="355"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860" w:type="pct"/>
            <w:tcBorders>
              <w:bottom w:val="nil"/>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620" w:type="pct"/>
            <w:tcBorders>
              <w:bottom w:val="nil"/>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839"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326"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r>
    </w:tbl>
    <w:p w:rsidR="002C2446" w:rsidRPr="000D7640" w:rsidRDefault="002C2446" w:rsidP="002C2446">
      <w:pPr>
        <w:autoSpaceDE w:val="0"/>
        <w:autoSpaceDN w:val="0"/>
        <w:adjustRightInd w:val="0"/>
        <w:spacing w:line="240" w:lineRule="auto"/>
        <w:jc w:val="center"/>
        <w:rPr>
          <w:rFonts w:ascii="Times New Roman" w:eastAsia="Times New Roman" w:hAnsi="Times New Roman"/>
          <w:bCs/>
          <w:i/>
          <w:noProof/>
          <w:sz w:val="28"/>
          <w:szCs w:val="28"/>
          <w:lang w:val="ru-RU" w:eastAsia="ru-RU"/>
        </w:rPr>
      </w:pPr>
    </w:p>
    <w:p w:rsidR="002C2446" w:rsidRPr="000D7640" w:rsidRDefault="002C2446" w:rsidP="002C2446">
      <w:pPr>
        <w:autoSpaceDE w:val="0"/>
        <w:autoSpaceDN w:val="0"/>
        <w:adjustRightInd w:val="0"/>
        <w:spacing w:line="240" w:lineRule="auto"/>
        <w:rPr>
          <w:rFonts w:ascii="Times New Roman" w:eastAsia="Times New Roman" w:hAnsi="Times New Roman"/>
          <w:bCs/>
          <w:i/>
          <w:noProof/>
          <w:sz w:val="28"/>
          <w:szCs w:val="28"/>
          <w:lang w:val="ru-RU" w:eastAsia="ru-RU"/>
        </w:rPr>
      </w:pPr>
      <w:r w:rsidRPr="000D7640">
        <w:rPr>
          <w:rFonts w:ascii="Times New Roman" w:eastAsia="Times New Roman" w:hAnsi="Times New Roman"/>
          <w:bCs/>
          <w:i/>
          <w:noProof/>
          <w:sz w:val="28"/>
          <w:szCs w:val="28"/>
          <w:lang w:val="ru-RU" w:eastAsia="ru-RU"/>
        </w:rPr>
        <w:t>в случае двух и более кандидатур</w:t>
      </w:r>
      <w:r>
        <w:rPr>
          <w:rFonts w:ascii="Times New Roman" w:eastAsia="Times New Roman" w:hAnsi="Times New Roman"/>
          <w:bCs/>
          <w:i/>
          <w:noProof/>
          <w:sz w:val="28"/>
          <w:szCs w:val="28"/>
          <w:lang w:val="ru-RU" w:eastAsia="ru-RU"/>
        </w:rPr>
        <w:t>:</w:t>
      </w:r>
    </w:p>
    <w:tbl>
      <w:tblPr>
        <w:tblW w:w="4952"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1"/>
        <w:gridCol w:w="5157"/>
        <w:gridCol w:w="1450"/>
        <w:gridCol w:w="2461"/>
      </w:tblGrid>
      <w:tr w:rsidR="002C2446" w:rsidRPr="000D7640" w:rsidTr="00EF7DCB">
        <w:tc>
          <w:tcPr>
            <w:tcW w:w="354" w:type="pct"/>
            <w:vMerge w:val="restart"/>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w:t>
            </w:r>
            <w:r w:rsidRPr="000D7640">
              <w:rPr>
                <w:rFonts w:ascii="Times New Roman" w:eastAsia="Times New Roman" w:hAnsi="Times New Roman"/>
                <w:sz w:val="28"/>
                <w:szCs w:val="28"/>
                <w:lang w:val="ru-RU" w:eastAsia="ru-RU"/>
              </w:rPr>
              <w:br/>
              <w:t>п/п</w:t>
            </w:r>
          </w:p>
        </w:tc>
        <w:tc>
          <w:tcPr>
            <w:tcW w:w="2642" w:type="pct"/>
            <w:vMerge w:val="restart"/>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Ф. И. О.</w:t>
            </w:r>
          </w:p>
        </w:tc>
        <w:tc>
          <w:tcPr>
            <w:tcW w:w="2004" w:type="pct"/>
            <w:gridSpan w:val="2"/>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Результаты голосования</w:t>
            </w:r>
          </w:p>
        </w:tc>
      </w:tr>
      <w:tr w:rsidR="002C2446" w:rsidRPr="000D7640" w:rsidTr="00EF7DCB">
        <w:tc>
          <w:tcPr>
            <w:tcW w:w="354" w:type="pct"/>
            <w:vMerge/>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2642" w:type="pct"/>
            <w:vMerge/>
            <w:tcBorders>
              <w:bottom w:val="single" w:sz="4" w:space="0" w:color="auto"/>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743" w:type="pct"/>
            <w:tcBorders>
              <w:bottom w:val="single" w:sz="4" w:space="0" w:color="auto"/>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ЗА</w:t>
            </w:r>
          </w:p>
        </w:tc>
        <w:tc>
          <w:tcPr>
            <w:tcW w:w="1260" w:type="pct"/>
            <w:tcBorders>
              <w:bottom w:val="single" w:sz="4" w:space="0" w:color="auto"/>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r w:rsidRPr="000D7640">
              <w:rPr>
                <w:rFonts w:ascii="Times New Roman" w:eastAsia="Times New Roman" w:hAnsi="Times New Roman"/>
                <w:sz w:val="28"/>
                <w:szCs w:val="28"/>
                <w:lang w:val="ru-RU" w:eastAsia="ru-RU"/>
              </w:rPr>
              <w:t>ПРОТИВ ВСЕХ</w:t>
            </w:r>
          </w:p>
        </w:tc>
      </w:tr>
      <w:tr w:rsidR="002C2446" w:rsidRPr="000D7640" w:rsidTr="00EF7DCB">
        <w:tc>
          <w:tcPr>
            <w:tcW w:w="354"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2642" w:type="pct"/>
            <w:tcBorders>
              <w:bottom w:val="nil"/>
            </w:tcBorders>
            <w:shd w:val="clear" w:color="auto" w:fill="auto"/>
            <w:vAlign w:val="center"/>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743" w:type="pct"/>
            <w:tcBorders>
              <w:bottom w:val="nil"/>
            </w:tcBorders>
            <w:shd w:val="clear" w:color="auto" w:fill="auto"/>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c>
          <w:tcPr>
            <w:tcW w:w="1260" w:type="pct"/>
            <w:tcBorders>
              <w:bottom w:val="nil"/>
            </w:tcBorders>
          </w:tcPr>
          <w:p w:rsidR="002C2446" w:rsidRPr="000D7640" w:rsidRDefault="002C2446" w:rsidP="00EF7DCB">
            <w:pPr>
              <w:spacing w:line="240" w:lineRule="auto"/>
              <w:jc w:val="center"/>
              <w:rPr>
                <w:rFonts w:ascii="Times New Roman" w:eastAsia="Times New Roman" w:hAnsi="Times New Roman"/>
                <w:sz w:val="28"/>
                <w:szCs w:val="28"/>
                <w:lang w:val="ru-RU" w:eastAsia="ru-RU"/>
              </w:rPr>
            </w:pPr>
          </w:p>
        </w:tc>
      </w:tr>
    </w:tbl>
    <w:p w:rsidR="002C2446" w:rsidRPr="000D7640" w:rsidRDefault="002C2446" w:rsidP="002C2446">
      <w:pPr>
        <w:spacing w:after="160" w:line="240" w:lineRule="auto"/>
        <w:jc w:val="right"/>
        <w:rPr>
          <w:rFonts w:ascii="Times New Roman" w:hAnsi="Times New Roman"/>
          <w:sz w:val="28"/>
          <w:szCs w:val="28"/>
          <w:lang w:val="ru-RU"/>
        </w:rPr>
      </w:pPr>
    </w:p>
    <w:p w:rsidR="002C2446" w:rsidRPr="000D7640" w:rsidRDefault="002C2446" w:rsidP="002C2446">
      <w:pPr>
        <w:spacing w:after="160" w:line="240" w:lineRule="auto"/>
        <w:jc w:val="right"/>
        <w:rPr>
          <w:rFonts w:ascii="Times New Roman" w:hAnsi="Times New Roman"/>
          <w:sz w:val="28"/>
          <w:szCs w:val="28"/>
          <w:lang w:val="ru-RU"/>
        </w:rPr>
      </w:pPr>
      <w:r w:rsidRPr="000D7640">
        <w:rPr>
          <w:rFonts w:ascii="Times New Roman" w:hAnsi="Times New Roman"/>
          <w:sz w:val="28"/>
          <w:szCs w:val="28"/>
          <w:lang w:val="ru-RU"/>
        </w:rPr>
        <w:t>Счетная комиссия</w:t>
      </w:r>
    </w:p>
    <w:p w:rsidR="002C2446" w:rsidRPr="000D7640" w:rsidRDefault="002C2446" w:rsidP="002C2446">
      <w:pPr>
        <w:spacing w:line="240" w:lineRule="auto"/>
        <w:jc w:val="center"/>
        <w:rPr>
          <w:rFonts w:ascii="Times New Roman" w:hAnsi="Times New Roman"/>
          <w:b/>
          <w:spacing w:val="-2"/>
          <w:sz w:val="32"/>
          <w:szCs w:val="32"/>
          <w:lang w:val="ru-RU"/>
        </w:rPr>
      </w:pPr>
      <w:r w:rsidRPr="000D7640">
        <w:rPr>
          <w:rFonts w:ascii="Times New Roman" w:eastAsia="Times New Roman" w:hAnsi="Times New Roman"/>
          <w:b/>
          <w:sz w:val="28"/>
          <w:szCs w:val="28"/>
          <w:lang w:val="ru-RU"/>
        </w:rPr>
        <w:br w:type="page"/>
      </w:r>
      <w:r w:rsidRPr="000D7640">
        <w:rPr>
          <w:rFonts w:ascii="Times New Roman Полужирный" w:hAnsi="Times New Roman Полужирный"/>
          <w:b/>
          <w:caps/>
          <w:spacing w:val="-12"/>
          <w:sz w:val="32"/>
          <w:szCs w:val="32"/>
          <w:lang w:val="ru-RU"/>
        </w:rPr>
        <w:lastRenderedPageBreak/>
        <w:t xml:space="preserve">Раздел </w:t>
      </w:r>
      <w:r w:rsidRPr="000D7640">
        <w:rPr>
          <w:rFonts w:ascii="Times New Roman Полужирный" w:hAnsi="Times New Roman Полужирный"/>
          <w:b/>
          <w:caps/>
          <w:spacing w:val="-12"/>
          <w:sz w:val="32"/>
          <w:szCs w:val="32"/>
        </w:rPr>
        <w:t>V</w:t>
      </w:r>
      <w:r w:rsidRPr="00A7223E">
        <w:rPr>
          <w:b/>
          <w:caps/>
          <w:spacing w:val="-12"/>
          <w:sz w:val="32"/>
          <w:szCs w:val="32"/>
          <w:lang w:val="ru-RU"/>
        </w:rPr>
        <w:br/>
      </w:r>
      <w:r w:rsidRPr="000D7640">
        <w:rPr>
          <w:rFonts w:ascii="Times New Roman" w:hAnsi="Times New Roman"/>
          <w:b/>
          <w:spacing w:val="-2"/>
          <w:sz w:val="32"/>
          <w:szCs w:val="32"/>
          <w:lang w:val="ru-RU"/>
        </w:rPr>
        <w:t>ПРОВЕДЕНИЕ ЕЖЕГОДНЫХ СОБРАНИЙ,КОНФЕРЕНЦИЙ</w:t>
      </w:r>
    </w:p>
    <w:p w:rsidR="002C2446" w:rsidRPr="000D7640" w:rsidRDefault="002C2446" w:rsidP="002C2446">
      <w:pPr>
        <w:tabs>
          <w:tab w:val="left" w:pos="308"/>
        </w:tabs>
        <w:spacing w:line="240" w:lineRule="auto"/>
        <w:contextualSpacing/>
        <w:rPr>
          <w:rFonts w:ascii="Times New Roman" w:hAnsi="Times New Roman"/>
          <w:b/>
          <w:spacing w:val="-2"/>
          <w:sz w:val="32"/>
          <w:szCs w:val="32"/>
          <w:lang w:val="ru-RU"/>
        </w:rPr>
      </w:pP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z w:val="28"/>
          <w:szCs w:val="28"/>
          <w:lang w:val="ru-RU" w:eastAsia="be-BY"/>
        </w:rPr>
        <w:t>ПОДГОТОВКА И </w:t>
      </w:r>
      <w:r w:rsidRPr="000D7640">
        <w:rPr>
          <w:rFonts w:ascii="Times New Roman" w:eastAsia="Times New Roman" w:hAnsi="Times New Roman"/>
          <w:b/>
          <w:bCs/>
          <w:spacing w:val="9"/>
          <w:sz w:val="28"/>
          <w:szCs w:val="28"/>
          <w:lang w:val="ru-RU" w:eastAsia="be-BY"/>
        </w:rPr>
        <w:t xml:space="preserve">ПРОВЕДЕНИЕ </w:t>
      </w:r>
      <w:r w:rsidRPr="000D7640">
        <w:rPr>
          <w:rFonts w:ascii="Times New Roman" w:eastAsia="Times New Roman" w:hAnsi="Times New Roman"/>
          <w:b/>
          <w:bCs/>
          <w:spacing w:val="-2"/>
          <w:sz w:val="28"/>
          <w:szCs w:val="28"/>
          <w:lang w:val="ru-RU" w:eastAsia="be-BY"/>
        </w:rPr>
        <w:t>СОБРАНИЯ</w:t>
      </w:r>
    </w:p>
    <w:p w:rsidR="002C2446" w:rsidRPr="000D7640" w:rsidRDefault="002C2446" w:rsidP="002C2446">
      <w:pPr>
        <w:widowControl w:val="0"/>
        <w:numPr>
          <w:ilvl w:val="0"/>
          <w:numId w:val="12"/>
        </w:numPr>
        <w:tabs>
          <w:tab w:val="left" w:pos="1134"/>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Документы</w:t>
      </w:r>
    </w:p>
    <w:p w:rsidR="002C2446" w:rsidRPr="000D7640" w:rsidRDefault="002C2446" w:rsidP="002C2446">
      <w:pPr>
        <w:widowControl w:val="0"/>
        <w:kinsoku w:val="0"/>
        <w:overflowPunct w:val="0"/>
        <w:autoSpaceDE w:val="0"/>
        <w:autoSpaceDN w:val="0"/>
        <w:adjustRightInd w:val="0"/>
        <w:spacing w:before="133"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Устав отраслевого профсоюза.</w:t>
      </w:r>
    </w:p>
    <w:p w:rsidR="002C2446" w:rsidRPr="000D7640" w:rsidRDefault="002C2446" w:rsidP="002C2446">
      <w:pPr>
        <w:widowControl w:val="0"/>
        <w:kinsoku w:val="0"/>
        <w:overflowPunct w:val="0"/>
        <w:autoSpaceDE w:val="0"/>
        <w:autoSpaceDN w:val="0"/>
        <w:adjustRightInd w:val="0"/>
        <w:spacing w:before="20"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Инструкция по проведению отчетов и выборов профсоюзных органов, </w:t>
      </w:r>
      <w:r w:rsidRPr="000D7640">
        <w:rPr>
          <w:rFonts w:ascii="Times New Roman" w:eastAsia="Times New Roman" w:hAnsi="Times New Roman"/>
          <w:spacing w:val="-2"/>
          <w:sz w:val="28"/>
          <w:szCs w:val="28"/>
          <w:lang w:val="ru-RU" w:eastAsia="be-BY"/>
        </w:rPr>
        <w:br/>
        <w:t>ревизионных комиссий, их руководителей.</w:t>
      </w:r>
    </w:p>
    <w:p w:rsidR="002C2446" w:rsidRPr="000D7640" w:rsidRDefault="002C2446" w:rsidP="002C2446">
      <w:pPr>
        <w:widowControl w:val="0"/>
        <w:kinsoku w:val="0"/>
        <w:overflowPunct w:val="0"/>
        <w:autoSpaceDE w:val="0"/>
        <w:autoSpaceDN w:val="0"/>
        <w:adjustRightInd w:val="0"/>
        <w:spacing w:before="1"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Решения вышестоящих профсоюзных органов.</w:t>
      </w:r>
    </w:p>
    <w:p w:rsidR="002C2446" w:rsidRPr="000D7640" w:rsidRDefault="002C2446" w:rsidP="002C2446">
      <w:pPr>
        <w:widowControl w:val="0"/>
        <w:numPr>
          <w:ilvl w:val="0"/>
          <w:numId w:val="12"/>
        </w:numPr>
        <w:tabs>
          <w:tab w:val="left" w:pos="1134"/>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Подготовка</w:t>
      </w:r>
    </w:p>
    <w:p w:rsidR="002C2446" w:rsidRPr="000D7640" w:rsidRDefault="002C2446" w:rsidP="002C2446">
      <w:pPr>
        <w:widowControl w:val="0"/>
        <w:numPr>
          <w:ilvl w:val="1"/>
          <w:numId w:val="12"/>
        </w:numPr>
        <w:tabs>
          <w:tab w:val="left" w:pos="97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Провести сверку членов профсоюза.</w:t>
      </w:r>
    </w:p>
    <w:p w:rsidR="002C2446" w:rsidRPr="000D7640" w:rsidRDefault="002C2446" w:rsidP="002C2446">
      <w:pPr>
        <w:widowControl w:val="0"/>
        <w:numPr>
          <w:ilvl w:val="1"/>
          <w:numId w:val="12"/>
        </w:numPr>
        <w:tabs>
          <w:tab w:val="left" w:pos="968"/>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Принять решение профкома</w:t>
      </w:r>
      <w:r w:rsidRPr="000D7640">
        <w:rPr>
          <w:rFonts w:ascii="Times New Roman" w:eastAsia="Times New Roman" w:hAnsi="Times New Roman"/>
          <w:spacing w:val="-16"/>
          <w:sz w:val="28"/>
          <w:szCs w:val="28"/>
          <w:lang w:val="ru-RU" w:eastAsia="be-BY"/>
        </w:rPr>
        <w:t xml:space="preserve"> о </w:t>
      </w:r>
      <w:r w:rsidRPr="000D7640">
        <w:rPr>
          <w:rFonts w:ascii="Times New Roman" w:eastAsia="Times New Roman" w:hAnsi="Times New Roman"/>
          <w:spacing w:val="-2"/>
          <w:sz w:val="28"/>
          <w:szCs w:val="28"/>
          <w:lang w:val="ru-RU" w:eastAsia="be-BY"/>
        </w:rPr>
        <w:t>проведениисобрания,определитьдату</w:t>
      </w:r>
      <w:r w:rsidRPr="000D7640">
        <w:rPr>
          <w:rFonts w:ascii="Times New Roman" w:eastAsia="Times New Roman" w:hAnsi="Times New Roman"/>
          <w:spacing w:val="-15"/>
          <w:sz w:val="28"/>
          <w:szCs w:val="28"/>
          <w:lang w:val="ru-RU" w:eastAsia="be-BY"/>
        </w:rPr>
        <w:br/>
      </w:r>
      <w:r w:rsidRPr="000D7640">
        <w:rPr>
          <w:rFonts w:ascii="Times New Roman" w:eastAsia="Times New Roman" w:hAnsi="Times New Roman"/>
          <w:i/>
          <w:iCs/>
          <w:spacing w:val="-2"/>
          <w:sz w:val="28"/>
          <w:szCs w:val="28"/>
          <w:lang w:val="ru-RU" w:eastAsia="be-BY"/>
        </w:rPr>
        <w:t>(обсудить с </w:t>
      </w:r>
      <w:r w:rsidRPr="000D7640">
        <w:rPr>
          <w:rFonts w:ascii="Times New Roman" w:eastAsia="Times New Roman" w:hAnsi="Times New Roman"/>
          <w:i/>
          <w:iCs/>
          <w:sz w:val="28"/>
          <w:szCs w:val="28"/>
          <w:lang w:val="ru-RU" w:eastAsia="be-BY"/>
        </w:rPr>
        <w:t>руководителем организации, вышестоящей профсоюзной организацией)</w:t>
      </w:r>
      <w:r w:rsidRPr="000D7640">
        <w:rPr>
          <w:rFonts w:ascii="Times New Roman" w:eastAsia="Times New Roman" w:hAnsi="Times New Roman"/>
          <w:sz w:val="28"/>
          <w:szCs w:val="28"/>
          <w:lang w:val="ru-RU" w:eastAsia="be-BY"/>
        </w:rPr>
        <w:t>, время и место проведения, повестку дня.</w:t>
      </w:r>
    </w:p>
    <w:p w:rsidR="002C2446" w:rsidRPr="000D7640" w:rsidRDefault="002C2446" w:rsidP="002C2446">
      <w:pPr>
        <w:widowControl w:val="0"/>
        <w:kinsoku w:val="0"/>
        <w:overflowPunct w:val="0"/>
        <w:autoSpaceDE w:val="0"/>
        <w:autoSpaceDN w:val="0"/>
        <w:adjustRightInd w:val="0"/>
        <w:spacing w:before="1"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Утвердить смету расходов на проведение собрания </w:t>
      </w:r>
      <w:r w:rsidRPr="00286A0A">
        <w:rPr>
          <w:rFonts w:ascii="Times New Roman" w:eastAsia="Times New Roman" w:hAnsi="Times New Roman"/>
          <w:spacing w:val="-2"/>
          <w:sz w:val="28"/>
          <w:szCs w:val="28"/>
          <w:lang w:val="ru-RU" w:eastAsia="be-BY"/>
        </w:rPr>
        <w:t>(при необходимости)</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12"/>
        </w:numPr>
        <w:tabs>
          <w:tab w:val="left" w:pos="98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Проанализировать качество организации предыдущего собрания, принятые решения.</w:t>
      </w:r>
    </w:p>
    <w:p w:rsidR="002C2446" w:rsidRPr="000D7640" w:rsidRDefault="002C2446" w:rsidP="002C2446">
      <w:pPr>
        <w:widowControl w:val="0"/>
        <w:numPr>
          <w:ilvl w:val="1"/>
          <w:numId w:val="12"/>
        </w:numPr>
        <w:tabs>
          <w:tab w:val="left" w:pos="983"/>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Подготовить материалы для отчетов профсоюзного комитета, ревизионной комиссии.</w:t>
      </w:r>
    </w:p>
    <w:p w:rsidR="002C2446" w:rsidRPr="000D7640" w:rsidRDefault="002C2446" w:rsidP="002C2446">
      <w:pPr>
        <w:widowControl w:val="0"/>
        <w:numPr>
          <w:ilvl w:val="1"/>
          <w:numId w:val="12"/>
        </w:numPr>
        <w:tabs>
          <w:tab w:val="left" w:pos="97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Определить выступающих и темы выступлений.</w:t>
      </w:r>
    </w:p>
    <w:p w:rsidR="002C2446" w:rsidRPr="000D7640" w:rsidRDefault="002C2446" w:rsidP="002C2446">
      <w:pPr>
        <w:widowControl w:val="0"/>
        <w:numPr>
          <w:ilvl w:val="1"/>
          <w:numId w:val="12"/>
        </w:numPr>
        <w:tabs>
          <w:tab w:val="left" w:pos="97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Подготовить списки участников собрания, приглашенных.</w:t>
      </w:r>
    </w:p>
    <w:p w:rsidR="002C2446" w:rsidRPr="000D7640" w:rsidRDefault="002C2446" w:rsidP="002C2446">
      <w:pPr>
        <w:widowControl w:val="0"/>
        <w:numPr>
          <w:ilvl w:val="1"/>
          <w:numId w:val="12"/>
        </w:numPr>
        <w:tabs>
          <w:tab w:val="left" w:pos="985"/>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Решить организационные вопросы (оформления зала, оснащения звуковым оборудованием, награждения профсоюзного актива и др.).</w:t>
      </w:r>
    </w:p>
    <w:p w:rsidR="002C2446" w:rsidRPr="000D7640" w:rsidRDefault="002C2446" w:rsidP="002C2446">
      <w:pPr>
        <w:widowControl w:val="0"/>
        <w:numPr>
          <w:ilvl w:val="1"/>
          <w:numId w:val="12"/>
        </w:numPr>
        <w:tabs>
          <w:tab w:val="left" w:pos="97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Подготовить:</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проекты повестки дня, регламента(порядка) работы;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порядок ведения собрания;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pacing w:val="-2"/>
          <w:sz w:val="28"/>
          <w:szCs w:val="28"/>
          <w:lang w:val="ru-RU" w:eastAsia="be-BY"/>
        </w:rPr>
        <w:t>предложения по формированию рабочих органов собрания</w:t>
      </w:r>
      <w:r>
        <w:rPr>
          <w:rFonts w:ascii="Times New Roman" w:eastAsia="Times New Roman" w:hAnsi="Times New Roman"/>
          <w:spacing w:val="-2"/>
          <w:sz w:val="28"/>
          <w:szCs w:val="28"/>
          <w:lang w:val="ru-RU" w:eastAsia="be-BY"/>
        </w:rPr>
        <w:t xml:space="preserve"> – </w:t>
      </w:r>
      <w:r w:rsidRPr="000D7640">
        <w:rPr>
          <w:rFonts w:ascii="Times New Roman" w:eastAsia="Times New Roman" w:hAnsi="Times New Roman"/>
          <w:spacing w:val="-2"/>
          <w:sz w:val="28"/>
          <w:szCs w:val="28"/>
          <w:lang w:val="ru-RU" w:eastAsia="be-BY"/>
        </w:rPr>
        <w:t>президиум, секретариат (секретарь), редакционная</w:t>
      </w:r>
      <w:r w:rsidRPr="00214009">
        <w:rPr>
          <w:rFonts w:ascii="Times New Roman" w:eastAsia="Times New Roman" w:hAnsi="Times New Roman"/>
          <w:spacing w:val="-2"/>
          <w:sz w:val="28"/>
          <w:szCs w:val="28"/>
          <w:vertAlign w:val="superscript"/>
          <w:lang w:val="ru-RU" w:eastAsia="be-BY"/>
        </w:rPr>
        <w:t>*</w:t>
      </w:r>
      <w:r w:rsidRPr="000D7640">
        <w:rPr>
          <w:rFonts w:ascii="Times New Roman" w:eastAsia="Times New Roman" w:hAnsi="Times New Roman"/>
          <w:spacing w:val="-2"/>
          <w:sz w:val="28"/>
          <w:szCs w:val="28"/>
          <w:lang w:val="ru-RU" w:eastAsia="be-BY"/>
        </w:rPr>
        <w:t xml:space="preserve"> и счетная комиссии</w:t>
      </w:r>
      <w:r w:rsidRPr="00853BCE">
        <w:rPr>
          <w:rFonts w:ascii="Times New Roman" w:eastAsia="Times New Roman" w:hAnsi="Times New Roman"/>
          <w:i/>
          <w:iCs/>
          <w:spacing w:val="-2"/>
          <w:sz w:val="28"/>
          <w:szCs w:val="28"/>
          <w:lang w:val="ru-RU" w:eastAsia="be-BY"/>
        </w:rPr>
        <w:t xml:space="preserve">(в малочисленных первичных профсоюзных организациях (с численностьюдо 25 членов профсоюза) для </w:t>
      </w:r>
      <w:r w:rsidRPr="000D7640">
        <w:rPr>
          <w:rFonts w:ascii="Times New Roman" w:eastAsia="Times New Roman" w:hAnsi="Times New Roman"/>
          <w:i/>
          <w:iCs/>
          <w:spacing w:val="-2"/>
          <w:sz w:val="28"/>
          <w:szCs w:val="28"/>
          <w:lang w:val="ru-RU" w:eastAsia="be-BY"/>
        </w:rPr>
        <w:t>ведениясобранияизбираютсяпредседательствующий</w:t>
      </w:r>
      <w:r w:rsidRPr="00853BCE">
        <w:rPr>
          <w:rFonts w:ascii="Times New Roman" w:eastAsia="Times New Roman" w:hAnsi="Times New Roman"/>
          <w:i/>
          <w:iCs/>
          <w:spacing w:val="-2"/>
          <w:sz w:val="28"/>
          <w:szCs w:val="28"/>
          <w:lang w:val="ru-RU" w:eastAsia="be-BY"/>
        </w:rPr>
        <w:t xml:space="preserve"> и </w:t>
      </w:r>
      <w:r w:rsidRPr="000D7640">
        <w:rPr>
          <w:rFonts w:ascii="Times New Roman" w:eastAsia="Times New Roman" w:hAnsi="Times New Roman"/>
          <w:i/>
          <w:iCs/>
          <w:spacing w:val="-2"/>
          <w:sz w:val="28"/>
          <w:szCs w:val="28"/>
          <w:lang w:val="ru-RU" w:eastAsia="be-BY"/>
        </w:rPr>
        <w:t xml:space="preserve">секретарьсобрания, президиум (при необходимости),подсчет </w:t>
      </w:r>
      <w:r w:rsidRPr="00853BCE">
        <w:rPr>
          <w:rFonts w:ascii="Times New Roman" w:eastAsia="Times New Roman" w:hAnsi="Times New Roman"/>
          <w:i/>
          <w:iCs/>
          <w:spacing w:val="-2"/>
          <w:sz w:val="28"/>
          <w:szCs w:val="28"/>
          <w:lang w:val="ru-RU" w:eastAsia="be-BY"/>
        </w:rPr>
        <w:t xml:space="preserve">результатов голосования собрание может поручить председательствующему (президиуму при его наличии) </w:t>
      </w:r>
      <w:r>
        <w:rPr>
          <w:rFonts w:ascii="Times New Roman" w:eastAsia="Times New Roman" w:hAnsi="Times New Roman"/>
          <w:i/>
          <w:iCs/>
          <w:spacing w:val="-2"/>
          <w:sz w:val="28"/>
          <w:szCs w:val="28"/>
          <w:lang w:val="ru-RU" w:eastAsia="be-BY"/>
        </w:rPr>
        <w:br/>
      </w:r>
      <w:r w:rsidRPr="00853BCE">
        <w:rPr>
          <w:rFonts w:ascii="Times New Roman" w:eastAsia="Times New Roman" w:hAnsi="Times New Roman"/>
          <w:i/>
          <w:iCs/>
          <w:spacing w:val="-2"/>
          <w:sz w:val="28"/>
          <w:szCs w:val="28"/>
          <w:lang w:val="ru-RU" w:eastAsia="be-BY"/>
        </w:rPr>
        <w:t>или одному из членов профсоюза, участнику собрания);</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предложения по изменению состава профсоюзного комитета, ревизионной комиссии (при необходимости вносятся профсоюзным комитетом, участниками собрания);</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проект постановления;</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информационный материал; </w:t>
      </w:r>
    </w:p>
    <w:p w:rsidR="002C2446" w:rsidRPr="000D7640" w:rsidRDefault="002C2446" w:rsidP="002C2446">
      <w:pPr>
        <w:widowControl w:val="0"/>
        <w:kinsoku w:val="0"/>
        <w:overflowPunct w:val="0"/>
        <w:autoSpaceDE w:val="0"/>
        <w:autoSpaceDN w:val="0"/>
        <w:adjustRightInd w:val="0"/>
        <w:spacing w:before="2"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бланк протокола счетной комиссии (при тайном голосовании).</w:t>
      </w:r>
    </w:p>
    <w:p w:rsidR="002C2446" w:rsidRDefault="002C2446" w:rsidP="002C2446">
      <w:pPr>
        <w:widowControl w:val="0"/>
        <w:numPr>
          <w:ilvl w:val="1"/>
          <w:numId w:val="12"/>
        </w:numPr>
        <w:tabs>
          <w:tab w:val="left" w:pos="973"/>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983AF5">
        <w:rPr>
          <w:rFonts w:ascii="Times New Roman" w:eastAsia="Times New Roman" w:hAnsi="Times New Roman"/>
          <w:sz w:val="28"/>
          <w:szCs w:val="28"/>
          <w:lang w:val="ru-RU" w:eastAsia="be-BY"/>
        </w:rPr>
        <w:t>Оповестить членов профсоюза о проведении собрания в сроки, определенные Уставом отраслевого профсоюза.</w:t>
      </w:r>
    </w:p>
    <w:p w:rsidR="002C2446" w:rsidRPr="000D7640" w:rsidRDefault="002C2446" w:rsidP="002C2446">
      <w:pPr>
        <w:widowControl w:val="0"/>
        <w:numPr>
          <w:ilvl w:val="1"/>
          <w:numId w:val="12"/>
        </w:numPr>
        <w:tabs>
          <w:tab w:val="left" w:pos="993"/>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983AF5">
        <w:rPr>
          <w:rFonts w:ascii="Times New Roman" w:eastAsia="Times New Roman" w:hAnsi="Times New Roman"/>
          <w:sz w:val="28"/>
          <w:szCs w:val="28"/>
          <w:lang w:val="ru-RU" w:eastAsia="be-BY"/>
        </w:rPr>
        <w:br w:type="page"/>
      </w:r>
      <w:r w:rsidRPr="000D7640">
        <w:rPr>
          <w:rFonts w:ascii="Times New Roman" w:eastAsia="Times New Roman" w:hAnsi="Times New Roman"/>
          <w:sz w:val="28"/>
          <w:szCs w:val="28"/>
          <w:lang w:val="ru-RU" w:eastAsia="be-BY"/>
        </w:rPr>
        <w:lastRenderedPageBreak/>
        <w:t>Оповестить вышестоящую профсоюзную организацию, председателя районного, городского объединения профсоюзов о проведении собрания.</w:t>
      </w:r>
    </w:p>
    <w:p w:rsidR="002C2446" w:rsidRPr="000D7640" w:rsidRDefault="002C2446" w:rsidP="002C2446">
      <w:pPr>
        <w:widowControl w:val="0"/>
        <w:numPr>
          <w:ilvl w:val="1"/>
          <w:numId w:val="12"/>
        </w:numPr>
        <w:tabs>
          <w:tab w:val="left" w:pos="993"/>
          <w:tab w:val="left" w:pos="1276"/>
        </w:tabs>
        <w:kinsoku w:val="0"/>
        <w:overflowPunct w:val="0"/>
        <w:autoSpaceDE w:val="0"/>
        <w:autoSpaceDN w:val="0"/>
        <w:adjustRightInd w:val="0"/>
        <w:spacing w:before="1"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Отчет профсоюзного комитета предварительно обсудить на заседании профкома, ревизионной комиссии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на заседании комиссии. Основанием для составления отчета ревизионной комиссии является акт (справка) проверки первичной профсоюзной организации.</w:t>
      </w:r>
    </w:p>
    <w:p w:rsidR="002C2446" w:rsidRPr="000D7640" w:rsidRDefault="002C2446" w:rsidP="002C2446">
      <w:pPr>
        <w:widowControl w:val="0"/>
        <w:numPr>
          <w:ilvl w:val="0"/>
          <w:numId w:val="12"/>
        </w:numPr>
        <w:tabs>
          <w:tab w:val="left" w:pos="1134"/>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Проведениесобрания</w:t>
      </w:r>
    </w:p>
    <w:p w:rsidR="002C2446" w:rsidRPr="000D7640" w:rsidRDefault="002C2446" w:rsidP="002C2446">
      <w:pPr>
        <w:widowControl w:val="0"/>
        <w:numPr>
          <w:ilvl w:val="0"/>
          <w:numId w:val="11"/>
        </w:numPr>
        <w:tabs>
          <w:tab w:val="left" w:pos="1134"/>
          <w:tab w:val="left" w:pos="1254"/>
        </w:tabs>
        <w:kinsoku w:val="0"/>
        <w:overflowPunct w:val="0"/>
        <w:autoSpaceDE w:val="0"/>
        <w:autoSpaceDN w:val="0"/>
        <w:adjustRightInd w:val="0"/>
        <w:spacing w:before="131" w:line="240" w:lineRule="auto"/>
        <w:ind w:left="0"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Регистрацияучастниковсобрания,</w:t>
      </w:r>
      <w:r w:rsidRPr="000D7640">
        <w:rPr>
          <w:rFonts w:ascii="Times New Roman" w:eastAsia="Times New Roman" w:hAnsi="Times New Roman"/>
          <w:spacing w:val="-2"/>
          <w:sz w:val="28"/>
          <w:szCs w:val="28"/>
          <w:lang w:val="ru-RU" w:eastAsia="be-BY"/>
        </w:rPr>
        <w:t>приглашенных (лист регистрации).</w:t>
      </w:r>
    </w:p>
    <w:p w:rsidR="002C2446" w:rsidRPr="000D7640" w:rsidRDefault="002C2446" w:rsidP="002C2446">
      <w:pPr>
        <w:widowControl w:val="0"/>
        <w:numPr>
          <w:ilvl w:val="0"/>
          <w:numId w:val="11"/>
        </w:numPr>
        <w:tabs>
          <w:tab w:val="left" w:pos="1134"/>
          <w:tab w:val="left" w:pos="1253"/>
        </w:tabs>
        <w:kinsoku w:val="0"/>
        <w:overflowPunct w:val="0"/>
        <w:autoSpaceDE w:val="0"/>
        <w:autoSpaceDN w:val="0"/>
        <w:adjustRightInd w:val="0"/>
        <w:spacing w:before="18"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 xml:space="preserve">Обеспечениечеткоговедениясобранияпредседательствующим,определенным </w:t>
      </w:r>
      <w:r w:rsidRPr="000D7640">
        <w:rPr>
          <w:rFonts w:ascii="Times New Roman" w:eastAsia="Times New Roman" w:hAnsi="Times New Roman"/>
          <w:sz w:val="28"/>
          <w:szCs w:val="28"/>
          <w:lang w:val="ru-RU" w:eastAsia="be-BY"/>
        </w:rPr>
        <w:t>президиумом собрания. Работа секретариата (протокол, вопросы из зала, прием предложений и их обработка), счетной и редакционной</w:t>
      </w:r>
      <w:r w:rsidRPr="000D7640">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 xml:space="preserve"> комиссий.</w:t>
      </w:r>
    </w:p>
    <w:p w:rsidR="002C2446" w:rsidRPr="000D7640" w:rsidRDefault="002C2446" w:rsidP="002C2446">
      <w:pPr>
        <w:widowControl w:val="0"/>
        <w:numPr>
          <w:ilvl w:val="0"/>
          <w:numId w:val="11"/>
        </w:numPr>
        <w:tabs>
          <w:tab w:val="left" w:pos="1134"/>
          <w:tab w:val="left" w:pos="1285"/>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Заслушивание отчетов профсоюзного комитета, </w:t>
      </w:r>
      <w:r w:rsidRPr="000D7640">
        <w:rPr>
          <w:rFonts w:ascii="Times New Roman" w:eastAsia="Times New Roman" w:hAnsi="Times New Roman"/>
          <w:spacing w:val="9"/>
          <w:sz w:val="28"/>
          <w:szCs w:val="28"/>
          <w:lang w:val="ru-RU" w:eastAsia="be-BY"/>
        </w:rPr>
        <w:t xml:space="preserve">ревизионной </w:t>
      </w:r>
      <w:r w:rsidRPr="000D7640">
        <w:rPr>
          <w:rFonts w:ascii="Times New Roman" w:eastAsia="Times New Roman" w:hAnsi="Times New Roman"/>
          <w:sz w:val="28"/>
          <w:szCs w:val="28"/>
          <w:lang w:val="ru-RU" w:eastAsia="be-BY"/>
        </w:rPr>
        <w:t>комиссии, выступлений участников.</w:t>
      </w:r>
    </w:p>
    <w:p w:rsidR="002C2446" w:rsidRPr="000D7640" w:rsidRDefault="002C2446" w:rsidP="002C2446">
      <w:pPr>
        <w:widowControl w:val="0"/>
        <w:numPr>
          <w:ilvl w:val="0"/>
          <w:numId w:val="11"/>
        </w:numPr>
        <w:tabs>
          <w:tab w:val="left" w:pos="1134"/>
          <w:tab w:val="left" w:pos="1254"/>
        </w:tabs>
        <w:kinsoku w:val="0"/>
        <w:overflowPunct w:val="0"/>
        <w:autoSpaceDE w:val="0"/>
        <w:autoSpaceDN w:val="0"/>
        <w:adjustRightInd w:val="0"/>
        <w:spacing w:line="240"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Принятие</w:t>
      </w:r>
      <w:r w:rsidRPr="000D7640">
        <w:rPr>
          <w:rFonts w:ascii="Times New Roman" w:eastAsia="Times New Roman" w:hAnsi="Times New Roman"/>
          <w:spacing w:val="-2"/>
          <w:sz w:val="28"/>
          <w:szCs w:val="28"/>
          <w:lang w:eastAsia="be-BY"/>
        </w:rPr>
        <w:t>постановления.</w:t>
      </w:r>
    </w:p>
    <w:p w:rsidR="002C2446" w:rsidRPr="000D7640" w:rsidRDefault="002C2446" w:rsidP="002C2446">
      <w:pPr>
        <w:widowControl w:val="0"/>
        <w:numPr>
          <w:ilvl w:val="0"/>
          <w:numId w:val="11"/>
        </w:numPr>
        <w:tabs>
          <w:tab w:val="left" w:pos="1134"/>
          <w:tab w:val="left" w:pos="125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Внесение изменений в состав профкома, ревизионной комиссии </w:t>
      </w:r>
      <w:r w:rsidRPr="00286A0A">
        <w:rPr>
          <w:rFonts w:ascii="Times New Roman" w:eastAsia="Times New Roman" w:hAnsi="Times New Roman"/>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0"/>
          <w:numId w:val="11"/>
        </w:numPr>
        <w:tabs>
          <w:tab w:val="left" w:pos="1134"/>
          <w:tab w:val="left" w:pos="125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Рассмотрение других вопросов повестки дня.</w:t>
      </w:r>
    </w:p>
    <w:p w:rsidR="002C2446" w:rsidRPr="000D7640" w:rsidRDefault="002C2446" w:rsidP="002C2446">
      <w:pPr>
        <w:widowControl w:val="0"/>
        <w:numPr>
          <w:ilvl w:val="0"/>
          <w:numId w:val="12"/>
        </w:numPr>
        <w:tabs>
          <w:tab w:val="left" w:pos="1134"/>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Подведениеитогов</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Оформитьпротоколсобрания</w:t>
      </w:r>
      <w:r w:rsidRPr="000D7640">
        <w:rPr>
          <w:rFonts w:ascii="Times New Roman" w:eastAsia="Times New Roman" w:hAnsi="Times New Roman"/>
          <w:spacing w:val="-17"/>
          <w:sz w:val="28"/>
          <w:szCs w:val="28"/>
          <w:lang w:val="ru-RU" w:eastAsia="be-BY"/>
        </w:rPr>
        <w:t xml:space="preserve">, </w:t>
      </w:r>
      <w:r w:rsidRPr="000D7640">
        <w:rPr>
          <w:rFonts w:ascii="Times New Roman" w:eastAsia="Times New Roman" w:hAnsi="Times New Roman"/>
          <w:sz w:val="28"/>
          <w:szCs w:val="28"/>
          <w:lang w:val="ru-RU" w:eastAsia="be-BY"/>
        </w:rPr>
        <w:t>документы и материалы</w:t>
      </w:r>
      <w:r w:rsidRPr="000D7640">
        <w:rPr>
          <w:rFonts w:ascii="Times New Roman" w:eastAsia="Times New Roman" w:hAnsi="Times New Roman"/>
          <w:spacing w:val="-18"/>
          <w:sz w:val="28"/>
          <w:szCs w:val="28"/>
          <w:lang w:val="ru-RU" w:eastAsia="be-BY"/>
        </w:rPr>
        <w:t xml:space="preserve"> к </w:t>
      </w:r>
      <w:r w:rsidRPr="000D7640">
        <w:rPr>
          <w:rFonts w:ascii="Times New Roman" w:eastAsia="Times New Roman" w:hAnsi="Times New Roman"/>
          <w:spacing w:val="-2"/>
          <w:sz w:val="28"/>
          <w:szCs w:val="28"/>
          <w:lang w:val="ru-RU" w:eastAsia="be-BY"/>
        </w:rPr>
        <w:t>нему.</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Ответственность за своевременное оформление документов возлагается на руководителя профсоюзной организации.</w:t>
      </w:r>
    </w:p>
    <w:p w:rsidR="002C2446" w:rsidRDefault="002C2446" w:rsidP="002C2446">
      <w:pPr>
        <w:widowControl w:val="0"/>
        <w:kinsoku w:val="0"/>
        <w:overflowPunct w:val="0"/>
        <w:autoSpaceDE w:val="0"/>
        <w:autoSpaceDN w:val="0"/>
        <w:adjustRightInd w:val="0"/>
        <w:spacing w:before="18" w:line="240" w:lineRule="auto"/>
        <w:ind w:firstLine="709"/>
        <w:jc w:val="both"/>
        <w:rPr>
          <w:rFonts w:ascii="Times New Roman" w:eastAsia="Times New Roman" w:hAnsi="Times New Roman"/>
          <w:sz w:val="28"/>
          <w:szCs w:val="28"/>
          <w:lang w:val="ru-RU" w:eastAsia="be-BY"/>
        </w:rPr>
      </w:pPr>
    </w:p>
    <w:p w:rsidR="002C2446" w:rsidRPr="00F26374" w:rsidRDefault="002C2446" w:rsidP="002C2446">
      <w:pPr>
        <w:widowControl w:val="0"/>
        <w:kinsoku w:val="0"/>
        <w:overflowPunct w:val="0"/>
        <w:autoSpaceDE w:val="0"/>
        <w:autoSpaceDN w:val="0"/>
        <w:adjustRightInd w:val="0"/>
        <w:spacing w:before="18" w:line="240" w:lineRule="auto"/>
        <w:ind w:firstLine="709"/>
        <w:jc w:val="both"/>
        <w:rPr>
          <w:rFonts w:ascii="Times New Roman" w:eastAsia="Times New Roman" w:hAnsi="Times New Roman"/>
          <w:i/>
          <w:iCs/>
          <w:sz w:val="26"/>
          <w:szCs w:val="26"/>
          <w:lang w:val="ru-RU" w:eastAsia="be-BY"/>
        </w:rPr>
      </w:pPr>
      <w:r w:rsidRPr="00F26374">
        <w:rPr>
          <w:rFonts w:ascii="Times New Roman" w:eastAsia="Times New Roman" w:hAnsi="Times New Roman"/>
          <w:i/>
          <w:iCs/>
          <w:sz w:val="26"/>
          <w:szCs w:val="26"/>
          <w:lang w:val="ru-RU" w:eastAsia="be-BY"/>
        </w:rPr>
        <w:t>Примечание.</w:t>
      </w:r>
    </w:p>
    <w:p w:rsidR="002C2446" w:rsidRPr="00F26374" w:rsidRDefault="002C2446" w:rsidP="002C2446">
      <w:pPr>
        <w:widowControl w:val="0"/>
        <w:kinsoku w:val="0"/>
        <w:overflowPunct w:val="0"/>
        <w:autoSpaceDE w:val="0"/>
        <w:autoSpaceDN w:val="0"/>
        <w:adjustRightInd w:val="0"/>
        <w:spacing w:before="18" w:line="240" w:lineRule="auto"/>
        <w:ind w:firstLine="709"/>
        <w:jc w:val="both"/>
        <w:rPr>
          <w:rFonts w:ascii="Times New Roman" w:eastAsia="Times New Roman" w:hAnsi="Times New Roman"/>
          <w:i/>
          <w:sz w:val="26"/>
          <w:szCs w:val="26"/>
          <w:lang w:val="ru-RU" w:eastAsia="be-BY"/>
        </w:rPr>
      </w:pPr>
      <w:r w:rsidRPr="00F26374">
        <w:rPr>
          <w:rFonts w:ascii="Times New Roman" w:eastAsia="Times New Roman" w:hAnsi="Times New Roman"/>
          <w:i/>
          <w:sz w:val="26"/>
          <w:szCs w:val="26"/>
          <w:vertAlign w:val="superscript"/>
          <w:lang w:val="ru-RU" w:eastAsia="be-BY"/>
        </w:rPr>
        <w:t>*</w:t>
      </w:r>
      <w:r w:rsidRPr="00F26374">
        <w:rPr>
          <w:rFonts w:ascii="Times New Roman" w:eastAsia="Times New Roman" w:hAnsi="Times New Roman"/>
          <w:i/>
          <w:sz w:val="26"/>
          <w:szCs w:val="26"/>
          <w:lang w:val="ru-RU" w:eastAsia="be-BY"/>
        </w:rPr>
        <w:t xml:space="preserve"> По решению собрания в первичных профсоюзных организациях функции редакционной комиссии может выполнять президиум собрания.</w:t>
      </w:r>
    </w:p>
    <w:p w:rsidR="002C2446" w:rsidRPr="000D7640" w:rsidRDefault="002C2446" w:rsidP="002C2446">
      <w:pPr>
        <w:spacing w:line="240" w:lineRule="auto"/>
        <w:rPr>
          <w:rFonts w:ascii="Times New Roman" w:eastAsia="Times New Roman" w:hAnsi="Times New Roman"/>
          <w:i/>
          <w:sz w:val="28"/>
          <w:szCs w:val="28"/>
          <w:lang w:val="ru-RU" w:eastAsia="be-BY"/>
        </w:rPr>
      </w:pPr>
    </w:p>
    <w:p w:rsidR="002C2446" w:rsidRPr="000D7640" w:rsidRDefault="002C2446" w:rsidP="002C2446">
      <w:pPr>
        <w:spacing w:line="240" w:lineRule="auto"/>
        <w:jc w:val="center"/>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br w:type="page"/>
      </w:r>
      <w:r w:rsidRPr="000D7640">
        <w:rPr>
          <w:rFonts w:ascii="Times New Roman" w:eastAsia="Times New Roman" w:hAnsi="Times New Roman"/>
          <w:b/>
          <w:bCs/>
          <w:sz w:val="28"/>
          <w:szCs w:val="28"/>
          <w:lang w:val="ru-RU" w:eastAsia="be-BY"/>
        </w:rPr>
        <w:lastRenderedPageBreak/>
        <w:t>ПОДГОТОВКА И ПРОВЕДЕНИЕ КОНФЕРЕНЦИИ</w:t>
      </w:r>
    </w:p>
    <w:p w:rsidR="002C2446" w:rsidRPr="000D7640" w:rsidRDefault="002C2446" w:rsidP="002C2446">
      <w:pPr>
        <w:widowControl w:val="0"/>
        <w:kinsoku w:val="0"/>
        <w:overflowPunct w:val="0"/>
        <w:autoSpaceDE w:val="0"/>
        <w:autoSpaceDN w:val="0"/>
        <w:adjustRightInd w:val="0"/>
        <w:spacing w:line="240" w:lineRule="auto"/>
        <w:ind w:left="624"/>
        <w:jc w:val="both"/>
        <w:outlineLvl w:val="0"/>
        <w:rPr>
          <w:rFonts w:ascii="Times New Roman" w:eastAsia="Times New Roman" w:hAnsi="Times New Roman"/>
          <w:b/>
          <w:bCs/>
          <w:spacing w:val="7"/>
          <w:sz w:val="28"/>
          <w:szCs w:val="28"/>
          <w:lang w:eastAsia="be-BY"/>
        </w:rPr>
      </w:pPr>
    </w:p>
    <w:p w:rsidR="002C2446" w:rsidRPr="000D7640" w:rsidRDefault="002C2446" w:rsidP="000A599F">
      <w:pPr>
        <w:widowControl w:val="0"/>
        <w:numPr>
          <w:ilvl w:val="0"/>
          <w:numId w:val="15"/>
        </w:numPr>
        <w:tabs>
          <w:tab w:val="left" w:pos="1276"/>
        </w:tabs>
        <w:kinsoku w:val="0"/>
        <w:overflowPunct w:val="0"/>
        <w:autoSpaceDE w:val="0"/>
        <w:autoSpaceDN w:val="0"/>
        <w:adjustRightInd w:val="0"/>
        <w:spacing w:before="240" w:after="120" w:line="238"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Документы</w:t>
      </w:r>
    </w:p>
    <w:p w:rsidR="002C2446" w:rsidRPr="000D7640"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Устав отраслевого профсоюза.</w:t>
      </w:r>
    </w:p>
    <w:p w:rsidR="002C2446" w:rsidRPr="000D7640"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Инструкция по проведению отчетов и выборов профсоюзных органов, </w:t>
      </w:r>
      <w:r w:rsidRPr="000D7640">
        <w:rPr>
          <w:rFonts w:ascii="Times New Roman" w:eastAsia="Times New Roman" w:hAnsi="Times New Roman"/>
          <w:sz w:val="28"/>
          <w:szCs w:val="28"/>
          <w:lang w:val="ru-RU" w:eastAsia="be-BY"/>
        </w:rPr>
        <w:br/>
        <w:t>ревизионных комиссий, их руководителей.</w:t>
      </w:r>
    </w:p>
    <w:p w:rsidR="002C2446" w:rsidRPr="000D7640"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Решения вышестоящих профсоюзных органов.</w:t>
      </w:r>
    </w:p>
    <w:p w:rsidR="002C2446" w:rsidRPr="000D7640" w:rsidRDefault="002C2446" w:rsidP="000A599F">
      <w:pPr>
        <w:widowControl w:val="0"/>
        <w:numPr>
          <w:ilvl w:val="0"/>
          <w:numId w:val="15"/>
        </w:numPr>
        <w:tabs>
          <w:tab w:val="left" w:pos="1276"/>
        </w:tabs>
        <w:kinsoku w:val="0"/>
        <w:overflowPunct w:val="0"/>
        <w:autoSpaceDE w:val="0"/>
        <w:autoSpaceDN w:val="0"/>
        <w:adjustRightInd w:val="0"/>
        <w:spacing w:before="240" w:after="120" w:line="238"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Подготовка</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Провести сверку членов профсоюза.</w:t>
      </w:r>
    </w:p>
    <w:p w:rsidR="002C2446" w:rsidRPr="000D7640" w:rsidRDefault="002C2446" w:rsidP="000A599F">
      <w:pPr>
        <w:numPr>
          <w:ilvl w:val="0"/>
          <w:numId w:val="14"/>
        </w:numPr>
        <w:spacing w:line="238" w:lineRule="auto"/>
        <w:ind w:left="0" w:firstLine="709"/>
        <w:jc w:val="both"/>
        <w:rPr>
          <w:rStyle w:val="22"/>
          <w:rFonts w:eastAsia="Calibri"/>
          <w:color w:val="auto"/>
          <w:sz w:val="28"/>
          <w:szCs w:val="28"/>
        </w:rPr>
      </w:pPr>
      <w:r w:rsidRPr="000D7640">
        <w:rPr>
          <w:rFonts w:ascii="Times New Roman" w:eastAsia="Times New Roman" w:hAnsi="Times New Roman"/>
          <w:sz w:val="28"/>
          <w:szCs w:val="28"/>
          <w:lang w:val="ru-RU" w:eastAsia="be-BY"/>
        </w:rPr>
        <w:t>Р</w:t>
      </w:r>
      <w:r w:rsidRPr="000D7640">
        <w:rPr>
          <w:rStyle w:val="22"/>
          <w:rFonts w:eastAsia="Calibri"/>
          <w:color w:val="auto"/>
          <w:sz w:val="28"/>
          <w:szCs w:val="28"/>
        </w:rPr>
        <w:t>ассмотреть сложившуюся на этот период структуру первичной профсоюзной организации (с учетом изменения количества цеховых организаций и (или) профгрупп) и при необходимости принять соответствующее решение.</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Принять решение профкома о проведении конференции, определить дату </w:t>
      </w:r>
      <w:r w:rsidRPr="000D7640">
        <w:rPr>
          <w:rFonts w:ascii="Times New Roman" w:eastAsia="Times New Roman" w:hAnsi="Times New Roman"/>
          <w:i/>
          <w:iCs/>
          <w:sz w:val="28"/>
          <w:szCs w:val="28"/>
          <w:lang w:val="ru-RU" w:eastAsia="be-BY"/>
        </w:rPr>
        <w:t>(обсудить</w:t>
      </w:r>
      <w:r w:rsidRPr="000D7640">
        <w:rPr>
          <w:rFonts w:ascii="Times New Roman" w:eastAsia="Times New Roman" w:hAnsi="Times New Roman"/>
          <w:i/>
          <w:iCs/>
          <w:spacing w:val="-16"/>
          <w:sz w:val="28"/>
          <w:szCs w:val="28"/>
          <w:lang w:val="ru-RU" w:eastAsia="be-BY"/>
        </w:rPr>
        <w:t xml:space="preserve"> с </w:t>
      </w:r>
      <w:r w:rsidRPr="000D7640">
        <w:rPr>
          <w:rFonts w:ascii="Times New Roman" w:eastAsia="Times New Roman" w:hAnsi="Times New Roman"/>
          <w:i/>
          <w:iCs/>
          <w:sz w:val="28"/>
          <w:szCs w:val="28"/>
          <w:lang w:val="ru-RU" w:eastAsia="be-BY"/>
        </w:rPr>
        <w:t>руководителеморганизации,вышестоящейпрофсоюзнойорганизацией)</w:t>
      </w:r>
      <w:r w:rsidRPr="000D7640">
        <w:rPr>
          <w:rFonts w:ascii="Times New Roman" w:eastAsia="Times New Roman" w:hAnsi="Times New Roman"/>
          <w:sz w:val="28"/>
          <w:szCs w:val="28"/>
          <w:lang w:val="ru-RU" w:eastAsia="be-BY"/>
        </w:rPr>
        <w:t xml:space="preserve">, время и место проведения, повестку дня конференции; установить норму избрания делегатов для цеховых организаций и (или) профсоюзных групп </w:t>
      </w:r>
      <w:r w:rsidRPr="000D7640">
        <w:rPr>
          <w:rFonts w:ascii="Times New Roman" w:eastAsia="Times New Roman" w:hAnsi="Times New Roman"/>
          <w:i/>
          <w:iCs/>
          <w:sz w:val="28"/>
          <w:szCs w:val="28"/>
          <w:lang w:val="ru-RU" w:eastAsia="be-BY"/>
        </w:rPr>
        <w:t>(председатель, заместитель председателя, председатель ревизионной комиссии признаются делегатами конференции по должности, если иное не определено Уставом отраслевого профсоюза); утвердить смету расходов на проведение конференции</w:t>
      </w:r>
      <w:r w:rsidRPr="00BA5845">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0A599F">
      <w:pPr>
        <w:widowControl w:val="0"/>
        <w:numPr>
          <w:ilvl w:val="0"/>
          <w:numId w:val="14"/>
        </w:numPr>
        <w:tabs>
          <w:tab w:val="left" w:pos="888"/>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Утвердить график проведения собраний (конференций) в цеховых организациях и (или) профсоюзных группах.</w:t>
      </w:r>
    </w:p>
    <w:p w:rsidR="002C2446" w:rsidRPr="00853BCE"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Проанализироватькачествоорганизациипредыдущейконференции,принятые </w:t>
      </w:r>
      <w:r w:rsidRPr="00853BCE">
        <w:rPr>
          <w:rFonts w:ascii="Times New Roman" w:eastAsia="Times New Roman" w:hAnsi="Times New Roman"/>
          <w:sz w:val="28"/>
          <w:szCs w:val="28"/>
          <w:lang w:val="ru-RU" w:eastAsia="be-BY"/>
        </w:rPr>
        <w:t>решения.</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Подготовить материалы для отчетов профсоюзного комитета, ревизионной комиссии.</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Определитьвыступающих</w:t>
      </w:r>
      <w:r w:rsidRPr="000D7640">
        <w:rPr>
          <w:rFonts w:ascii="Times New Roman" w:eastAsia="Times New Roman" w:hAnsi="Times New Roman"/>
          <w:spacing w:val="-4"/>
          <w:sz w:val="28"/>
          <w:szCs w:val="28"/>
          <w:lang w:val="ru-RU" w:eastAsia="be-BY"/>
        </w:rPr>
        <w:t xml:space="preserve"> и </w:t>
      </w:r>
      <w:r w:rsidRPr="000D7640">
        <w:rPr>
          <w:rFonts w:ascii="Times New Roman" w:eastAsia="Times New Roman" w:hAnsi="Times New Roman"/>
          <w:sz w:val="28"/>
          <w:szCs w:val="28"/>
          <w:lang w:val="ru-RU" w:eastAsia="be-BY"/>
        </w:rPr>
        <w:t>темы</w:t>
      </w:r>
      <w:r w:rsidRPr="000D7640">
        <w:rPr>
          <w:rFonts w:ascii="Times New Roman" w:eastAsia="Times New Roman" w:hAnsi="Times New Roman"/>
          <w:spacing w:val="-2"/>
          <w:sz w:val="28"/>
          <w:szCs w:val="28"/>
          <w:lang w:val="ru-RU" w:eastAsia="be-BY"/>
        </w:rPr>
        <w:t>выступлений.</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Составить список делегатов конференции (на основании выписок из протоколов (протоколов) собраний (конференций) цеховых организаций, профсоюзных групп). Составить список </w:t>
      </w:r>
      <w:r w:rsidRPr="000D7640">
        <w:rPr>
          <w:rFonts w:ascii="Times New Roman" w:eastAsia="Times New Roman" w:hAnsi="Times New Roman"/>
          <w:spacing w:val="-2"/>
          <w:sz w:val="28"/>
          <w:szCs w:val="28"/>
          <w:lang w:val="ru-RU" w:eastAsia="be-BY"/>
        </w:rPr>
        <w:t>приглашенных.</w:t>
      </w:r>
    </w:p>
    <w:p w:rsidR="002C2446" w:rsidRPr="000D7640" w:rsidRDefault="002C2446" w:rsidP="000A599F">
      <w:pPr>
        <w:widowControl w:val="0"/>
        <w:numPr>
          <w:ilvl w:val="0"/>
          <w:numId w:val="14"/>
        </w:numPr>
        <w:tabs>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Решить организационные вопросы (оформления зала, оснащения звуковым оборудованием, награждения профсоюзного актива и др.).</w:t>
      </w:r>
    </w:p>
    <w:p w:rsidR="002C2446" w:rsidRPr="000D7640" w:rsidRDefault="002C2446" w:rsidP="000A599F">
      <w:pPr>
        <w:widowControl w:val="0"/>
        <w:numPr>
          <w:ilvl w:val="0"/>
          <w:numId w:val="14"/>
        </w:numPr>
        <w:tabs>
          <w:tab w:val="left" w:pos="1041"/>
          <w:tab w:val="left" w:pos="1276"/>
        </w:tabs>
        <w:kinsoku w:val="0"/>
        <w:overflowPunct w:val="0"/>
        <w:autoSpaceDE w:val="0"/>
        <w:autoSpaceDN w:val="0"/>
        <w:adjustRightInd w:val="0"/>
        <w:spacing w:line="238"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Подготовить:</w:t>
      </w:r>
    </w:p>
    <w:p w:rsidR="002C2446" w:rsidRPr="000D7640"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проектыповесткидня,регламента (порядка) работы; </w:t>
      </w:r>
    </w:p>
    <w:p w:rsidR="002C2446" w:rsidRPr="00853BCE"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порядокведения</w:t>
      </w:r>
      <w:r w:rsidRPr="00853BCE">
        <w:rPr>
          <w:rFonts w:ascii="Times New Roman" w:eastAsia="Times New Roman" w:hAnsi="Times New Roman"/>
          <w:sz w:val="28"/>
          <w:szCs w:val="28"/>
          <w:lang w:val="ru-RU" w:eastAsia="be-BY"/>
        </w:rPr>
        <w:t xml:space="preserve"> конференции;</w:t>
      </w:r>
    </w:p>
    <w:p w:rsidR="002C2446" w:rsidRPr="000D7640"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предложения по формированию рабочих органов конференции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президиум, секретариат (секретарь), мандатная, редакционная</w:t>
      </w:r>
      <w:r w:rsidRPr="00853BCE">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 xml:space="preserve"> и счетная комиссии;</w:t>
      </w:r>
    </w:p>
    <w:p w:rsidR="002C2446" w:rsidRPr="00853BCE" w:rsidRDefault="002C2446" w:rsidP="000A599F">
      <w:pPr>
        <w:widowControl w:val="0"/>
        <w:kinsoku w:val="0"/>
        <w:overflowPunct w:val="0"/>
        <w:autoSpaceDE w:val="0"/>
        <w:autoSpaceDN w:val="0"/>
        <w:adjustRightInd w:val="0"/>
        <w:spacing w:line="23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предложения по изменению </w:t>
      </w:r>
      <w:r w:rsidRPr="00853BCE">
        <w:rPr>
          <w:rFonts w:ascii="Times New Roman" w:eastAsia="Times New Roman" w:hAnsi="Times New Roman"/>
          <w:sz w:val="28"/>
          <w:szCs w:val="28"/>
          <w:lang w:val="ru-RU" w:eastAsia="be-BY"/>
        </w:rPr>
        <w:t xml:space="preserve">состава </w:t>
      </w:r>
      <w:r w:rsidRPr="000D7640">
        <w:rPr>
          <w:rFonts w:ascii="Times New Roman" w:eastAsia="Times New Roman" w:hAnsi="Times New Roman"/>
          <w:sz w:val="28"/>
          <w:szCs w:val="28"/>
          <w:lang w:val="ru-RU" w:eastAsia="be-BY"/>
        </w:rPr>
        <w:t xml:space="preserve">профсоюзного комитета, ревизионной комиссии (при необходимости вносятся профсоюзным комитетом на основании </w:t>
      </w:r>
      <w:r w:rsidRPr="00853BCE">
        <w:rPr>
          <w:rFonts w:ascii="Times New Roman" w:eastAsia="Times New Roman" w:hAnsi="Times New Roman"/>
          <w:sz w:val="28"/>
          <w:szCs w:val="28"/>
          <w:lang w:val="ru-RU" w:eastAsia="be-BY"/>
        </w:rPr>
        <w:t xml:space="preserve">предложений </w:t>
      </w:r>
      <w:r w:rsidRPr="000D7640">
        <w:rPr>
          <w:rFonts w:ascii="Times New Roman" w:eastAsia="Times New Roman" w:hAnsi="Times New Roman"/>
          <w:sz w:val="28"/>
          <w:szCs w:val="28"/>
          <w:lang w:val="ru-RU" w:eastAsia="be-BY"/>
        </w:rPr>
        <w:t xml:space="preserve">цеховых </w:t>
      </w:r>
      <w:r w:rsidRPr="00853BCE">
        <w:rPr>
          <w:rFonts w:ascii="Times New Roman" w:eastAsia="Times New Roman" w:hAnsi="Times New Roman"/>
          <w:sz w:val="28"/>
          <w:szCs w:val="28"/>
          <w:lang w:val="ru-RU" w:eastAsia="be-BY"/>
        </w:rPr>
        <w:t xml:space="preserve">организаций и (или) профсоюзных групп, </w:t>
      </w:r>
      <w:r w:rsidRPr="00853BCE">
        <w:rPr>
          <w:rFonts w:ascii="Times New Roman" w:eastAsia="Times New Roman" w:hAnsi="Times New Roman"/>
          <w:sz w:val="28"/>
          <w:szCs w:val="28"/>
          <w:lang w:val="ru-RU" w:eastAsia="be-BY"/>
        </w:rPr>
        <w:lastRenderedPageBreak/>
        <w:t>делегатами конференции);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проект постановления;</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информационный материал; </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докладмандатнойкомиссии; </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удостоверения и мандаты;</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бланкпротокола мандатной комиссии;</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 xml:space="preserve">бланкпротокола счетнойкомиссии (при тайном голосовании). </w:t>
      </w:r>
    </w:p>
    <w:p w:rsidR="002C2446" w:rsidRPr="000D7640" w:rsidRDefault="002C2446" w:rsidP="002C2446">
      <w:pPr>
        <w:widowControl w:val="0"/>
        <w:numPr>
          <w:ilvl w:val="0"/>
          <w:numId w:val="14"/>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Оповестить делегатов о проведении конференции в сроки, определенные Уставом отраслевого профсоюза.</w:t>
      </w:r>
    </w:p>
    <w:p w:rsidR="002C2446" w:rsidRPr="000D7640" w:rsidRDefault="002C2446" w:rsidP="002C2446">
      <w:pPr>
        <w:widowControl w:val="0"/>
        <w:numPr>
          <w:ilvl w:val="0"/>
          <w:numId w:val="14"/>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Оповестить вышестоящую профсоюзную организацию, председателя </w:t>
      </w:r>
      <w:r w:rsidRPr="000D7640">
        <w:rPr>
          <w:rFonts w:ascii="Times New Roman" w:eastAsia="Times New Roman" w:hAnsi="Times New Roman"/>
          <w:sz w:val="28"/>
          <w:szCs w:val="28"/>
          <w:lang w:val="ru-RU" w:eastAsia="be-BY"/>
        </w:rPr>
        <w:br/>
        <w:t>районного, городского объединения профсоюзов о проведении конференции.</w:t>
      </w:r>
    </w:p>
    <w:p w:rsidR="002C2446" w:rsidRPr="000D7640" w:rsidRDefault="002C2446" w:rsidP="002C2446">
      <w:pPr>
        <w:widowControl w:val="0"/>
        <w:numPr>
          <w:ilvl w:val="0"/>
          <w:numId w:val="14"/>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Отчет профсоюзного комитета предварительно обсудить на заседании профкома, ревизионной комиссии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на заседании комиссии.</w:t>
      </w:r>
    </w:p>
    <w:p w:rsidR="002C2446" w:rsidRPr="000D7640" w:rsidRDefault="002C2446" w:rsidP="002C2446">
      <w:pPr>
        <w:widowControl w:val="0"/>
        <w:numPr>
          <w:ilvl w:val="0"/>
          <w:numId w:val="15"/>
        </w:numPr>
        <w:tabs>
          <w:tab w:val="left" w:pos="1276"/>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Проведениеконференции</w:t>
      </w:r>
    </w:p>
    <w:p w:rsidR="002C2446" w:rsidRPr="009603CE"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pacing w:val="-2"/>
          <w:sz w:val="28"/>
          <w:szCs w:val="28"/>
          <w:lang w:val="ru-RU" w:eastAsia="be-BY"/>
        </w:rPr>
      </w:pPr>
      <w:r w:rsidRPr="009603CE">
        <w:rPr>
          <w:rFonts w:ascii="Times New Roman" w:eastAsia="Times New Roman" w:hAnsi="Times New Roman"/>
          <w:spacing w:val="-2"/>
          <w:sz w:val="28"/>
          <w:szCs w:val="28"/>
          <w:lang w:val="ru-RU" w:eastAsia="be-BY"/>
        </w:rPr>
        <w:t>Регистрация делегатов конференции и</w:t>
      </w:r>
      <w:r w:rsidRPr="00853BCE">
        <w:rPr>
          <w:rFonts w:ascii="Times New Roman" w:eastAsia="Times New Roman" w:hAnsi="Times New Roman"/>
          <w:spacing w:val="-2"/>
          <w:sz w:val="28"/>
          <w:szCs w:val="28"/>
          <w:lang w:eastAsia="be-BY"/>
        </w:rPr>
        <w:t> </w:t>
      </w:r>
      <w:r w:rsidRPr="009603CE">
        <w:rPr>
          <w:rFonts w:ascii="Times New Roman" w:eastAsia="Times New Roman" w:hAnsi="Times New Roman"/>
          <w:spacing w:val="-2"/>
          <w:sz w:val="28"/>
          <w:szCs w:val="28"/>
          <w:lang w:val="ru-RU" w:eastAsia="be-BY"/>
        </w:rPr>
        <w:t>приглашенных (лист регистрации).</w:t>
      </w:r>
    </w:p>
    <w:p w:rsidR="002C2446" w:rsidRPr="009603CE"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pacing w:val="-2"/>
          <w:sz w:val="28"/>
          <w:szCs w:val="28"/>
          <w:lang w:val="ru-RU" w:eastAsia="be-BY"/>
        </w:rPr>
      </w:pPr>
      <w:r w:rsidRPr="009603CE">
        <w:rPr>
          <w:rFonts w:ascii="Times New Roman" w:eastAsia="Times New Roman" w:hAnsi="Times New Roman"/>
          <w:spacing w:val="-2"/>
          <w:sz w:val="28"/>
          <w:szCs w:val="28"/>
          <w:lang w:val="ru-RU" w:eastAsia="be-BY"/>
        </w:rPr>
        <w:t>Обеспечение четкого ведения конференции председательствующим, определенным президиумом конференции. Работа секретариата (секретаря) (протокол, вопросы из зала, прием предложений и</w:t>
      </w:r>
      <w:r w:rsidRPr="00853BCE">
        <w:rPr>
          <w:rFonts w:ascii="Times New Roman" w:eastAsia="Times New Roman" w:hAnsi="Times New Roman"/>
          <w:spacing w:val="-2"/>
          <w:sz w:val="28"/>
          <w:szCs w:val="28"/>
          <w:lang w:eastAsia="be-BY"/>
        </w:rPr>
        <w:t> </w:t>
      </w:r>
      <w:r w:rsidRPr="009603CE">
        <w:rPr>
          <w:rFonts w:ascii="Times New Roman" w:eastAsia="Times New Roman" w:hAnsi="Times New Roman"/>
          <w:spacing w:val="-2"/>
          <w:sz w:val="28"/>
          <w:szCs w:val="28"/>
          <w:lang w:val="ru-RU" w:eastAsia="be-BY"/>
        </w:rPr>
        <w:t>их обработка), мандатной, счетной и</w:t>
      </w:r>
      <w:r w:rsidRPr="00853BCE">
        <w:rPr>
          <w:rFonts w:ascii="Times New Roman" w:eastAsia="Times New Roman" w:hAnsi="Times New Roman"/>
          <w:spacing w:val="-2"/>
          <w:sz w:val="28"/>
          <w:szCs w:val="28"/>
          <w:lang w:eastAsia="be-BY"/>
        </w:rPr>
        <w:t> </w:t>
      </w:r>
      <w:r w:rsidRPr="009603CE">
        <w:rPr>
          <w:rFonts w:ascii="Times New Roman" w:eastAsia="Times New Roman" w:hAnsi="Times New Roman"/>
          <w:spacing w:val="-2"/>
          <w:sz w:val="28"/>
          <w:szCs w:val="28"/>
          <w:lang w:val="ru-RU" w:eastAsia="be-BY"/>
        </w:rPr>
        <w:t>редакционной</w:t>
      </w:r>
      <w:r w:rsidRPr="009603CE">
        <w:rPr>
          <w:rFonts w:ascii="Times New Roman" w:eastAsia="Times New Roman" w:hAnsi="Times New Roman"/>
          <w:spacing w:val="-2"/>
          <w:sz w:val="28"/>
          <w:szCs w:val="28"/>
          <w:vertAlign w:val="superscript"/>
          <w:lang w:val="ru-RU" w:eastAsia="be-BY"/>
        </w:rPr>
        <w:t>*</w:t>
      </w:r>
      <w:r w:rsidRPr="009603CE">
        <w:rPr>
          <w:rFonts w:ascii="Times New Roman" w:eastAsia="Times New Roman" w:hAnsi="Times New Roman"/>
          <w:spacing w:val="-2"/>
          <w:sz w:val="28"/>
          <w:szCs w:val="28"/>
          <w:lang w:val="ru-RU" w:eastAsia="be-BY"/>
        </w:rPr>
        <w:t xml:space="preserve"> комиссий.</w:t>
      </w:r>
    </w:p>
    <w:p w:rsidR="002C2446" w:rsidRPr="009603CE"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pacing w:val="-2"/>
          <w:sz w:val="28"/>
          <w:szCs w:val="28"/>
          <w:lang w:val="ru-RU" w:eastAsia="be-BY"/>
        </w:rPr>
      </w:pPr>
      <w:r w:rsidRPr="009603CE">
        <w:rPr>
          <w:rFonts w:ascii="Times New Roman" w:eastAsia="Times New Roman" w:hAnsi="Times New Roman"/>
          <w:spacing w:val="-2"/>
          <w:sz w:val="28"/>
          <w:szCs w:val="28"/>
          <w:lang w:val="ru-RU" w:eastAsia="be-BY"/>
        </w:rPr>
        <w:t>Заслушивание отчетов профсоюзного комитета, ревизионной комиссии, выступлений делегатов и</w:t>
      </w:r>
      <w:r w:rsidRPr="00853BCE">
        <w:rPr>
          <w:rFonts w:ascii="Times New Roman" w:eastAsia="Times New Roman" w:hAnsi="Times New Roman"/>
          <w:spacing w:val="-2"/>
          <w:sz w:val="28"/>
          <w:szCs w:val="28"/>
          <w:lang w:eastAsia="be-BY"/>
        </w:rPr>
        <w:t> </w:t>
      </w:r>
      <w:r w:rsidRPr="009603CE">
        <w:rPr>
          <w:rFonts w:ascii="Times New Roman" w:eastAsia="Times New Roman" w:hAnsi="Times New Roman"/>
          <w:spacing w:val="-2"/>
          <w:sz w:val="28"/>
          <w:szCs w:val="28"/>
          <w:lang w:val="ru-RU" w:eastAsia="be-BY"/>
        </w:rPr>
        <w:t>приглашенных.</w:t>
      </w:r>
    </w:p>
    <w:p w:rsidR="002C2446" w:rsidRPr="000D7640"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Принятие</w:t>
      </w:r>
      <w:r w:rsidRPr="000D7640">
        <w:rPr>
          <w:rFonts w:ascii="Times New Roman" w:eastAsia="Times New Roman" w:hAnsi="Times New Roman"/>
          <w:spacing w:val="-2"/>
          <w:sz w:val="28"/>
          <w:szCs w:val="28"/>
          <w:lang w:eastAsia="be-BY"/>
        </w:rPr>
        <w:t>постановления.</w:t>
      </w:r>
    </w:p>
    <w:p w:rsidR="002C2446" w:rsidRPr="000D7640"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Внесение изменений в состав профкома, ревизионной комиссии </w:t>
      </w:r>
      <w:r w:rsidRPr="00286A0A">
        <w:rPr>
          <w:rFonts w:ascii="Times New Roman" w:eastAsia="Times New Roman" w:hAnsi="Times New Roman"/>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0"/>
          <w:numId w:val="13"/>
        </w:numPr>
        <w:tabs>
          <w:tab w:val="left" w:pos="1276"/>
        </w:tabs>
        <w:kinsoku w:val="0"/>
        <w:overflowPunct w:val="0"/>
        <w:autoSpaceDE w:val="0"/>
        <w:autoSpaceDN w:val="0"/>
        <w:adjustRightInd w:val="0"/>
        <w:spacing w:line="240" w:lineRule="auto"/>
        <w:ind w:left="0"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 xml:space="preserve">Рассмотрениедругихвопросовповестки </w:t>
      </w:r>
      <w:r w:rsidRPr="000D7640">
        <w:rPr>
          <w:rFonts w:ascii="Times New Roman" w:eastAsia="Times New Roman" w:hAnsi="Times New Roman"/>
          <w:spacing w:val="-4"/>
          <w:sz w:val="28"/>
          <w:szCs w:val="28"/>
          <w:lang w:val="ru-RU" w:eastAsia="be-BY"/>
        </w:rPr>
        <w:t>дня.</w:t>
      </w:r>
    </w:p>
    <w:p w:rsidR="002C2446" w:rsidRPr="000D7640" w:rsidRDefault="002C2446" w:rsidP="002C2446">
      <w:pPr>
        <w:widowControl w:val="0"/>
        <w:numPr>
          <w:ilvl w:val="0"/>
          <w:numId w:val="15"/>
        </w:numPr>
        <w:tabs>
          <w:tab w:val="left" w:pos="1276"/>
        </w:tabs>
        <w:kinsoku w:val="0"/>
        <w:overflowPunct w:val="0"/>
        <w:autoSpaceDE w:val="0"/>
        <w:autoSpaceDN w:val="0"/>
        <w:adjustRightInd w:val="0"/>
        <w:spacing w:before="240" w:after="120" w:line="240" w:lineRule="auto"/>
        <w:ind w:left="0" w:firstLine="709"/>
        <w:jc w:val="both"/>
        <w:outlineLvl w:val="3"/>
        <w:rPr>
          <w:rFonts w:ascii="Times New Roman" w:eastAsia="Times New Roman" w:hAnsi="Times New Roman"/>
          <w:b/>
          <w:bCs/>
          <w:spacing w:val="-2"/>
          <w:sz w:val="28"/>
          <w:szCs w:val="28"/>
          <w:lang w:eastAsia="be-BY"/>
        </w:rPr>
      </w:pPr>
      <w:r w:rsidRPr="000D7640">
        <w:rPr>
          <w:rFonts w:ascii="Times New Roman" w:eastAsia="Times New Roman" w:hAnsi="Times New Roman"/>
          <w:b/>
          <w:bCs/>
          <w:spacing w:val="-2"/>
          <w:sz w:val="28"/>
          <w:szCs w:val="28"/>
          <w:lang w:eastAsia="be-BY"/>
        </w:rPr>
        <w:t>Подведениеитогов</w:t>
      </w:r>
    </w:p>
    <w:p w:rsidR="002C2446" w:rsidRPr="000D7640" w:rsidRDefault="002C2446" w:rsidP="002C2446">
      <w:pPr>
        <w:widowControl w:val="0"/>
        <w:tabs>
          <w:tab w:val="left" w:pos="1276"/>
        </w:tabs>
        <w:kinsoku w:val="0"/>
        <w:overflowPunct w:val="0"/>
        <w:autoSpaceDE w:val="0"/>
        <w:autoSpaceDN w:val="0"/>
        <w:adjustRightInd w:val="0"/>
        <w:spacing w:line="240" w:lineRule="auto"/>
        <w:ind w:left="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Оформить протокол конференции, документы и материалы к нему.</w:t>
      </w:r>
    </w:p>
    <w:p w:rsidR="002C2446" w:rsidRPr="000D7640" w:rsidRDefault="002C2446" w:rsidP="002C2446">
      <w:pPr>
        <w:widowControl w:val="0"/>
        <w:tabs>
          <w:tab w:val="left" w:pos="1276"/>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Ответственность за своевременное оформление документов возлагается на руководителя профсоюзной организации.</w:t>
      </w:r>
    </w:p>
    <w:p w:rsidR="002C2446" w:rsidRPr="000D7640" w:rsidRDefault="002C2446" w:rsidP="002C2446">
      <w:pPr>
        <w:widowControl w:val="0"/>
        <w:spacing w:line="240" w:lineRule="auto"/>
        <w:ind w:firstLine="426"/>
        <w:jc w:val="both"/>
        <w:rPr>
          <w:rFonts w:ascii="Times New Roman" w:hAnsi="Times New Roman"/>
          <w:b/>
          <w:sz w:val="28"/>
          <w:szCs w:val="28"/>
          <w:lang w:val="ru-RU"/>
        </w:rPr>
      </w:pPr>
    </w:p>
    <w:p w:rsidR="002C2446" w:rsidRPr="00F26374" w:rsidRDefault="002C2446" w:rsidP="002C2446">
      <w:pPr>
        <w:widowControl w:val="0"/>
        <w:kinsoku w:val="0"/>
        <w:overflowPunct w:val="0"/>
        <w:autoSpaceDE w:val="0"/>
        <w:autoSpaceDN w:val="0"/>
        <w:adjustRightInd w:val="0"/>
        <w:spacing w:before="18" w:line="240" w:lineRule="auto"/>
        <w:ind w:firstLine="709"/>
        <w:jc w:val="both"/>
        <w:rPr>
          <w:rFonts w:ascii="Times New Roman" w:eastAsia="Times New Roman" w:hAnsi="Times New Roman"/>
          <w:i/>
          <w:iCs/>
          <w:sz w:val="26"/>
          <w:szCs w:val="26"/>
          <w:lang w:val="ru-RU" w:eastAsia="be-BY"/>
        </w:rPr>
      </w:pPr>
      <w:r w:rsidRPr="00F26374">
        <w:rPr>
          <w:rFonts w:ascii="Times New Roman" w:eastAsia="Times New Roman" w:hAnsi="Times New Roman"/>
          <w:i/>
          <w:iCs/>
          <w:sz w:val="26"/>
          <w:szCs w:val="26"/>
          <w:lang w:val="ru-RU" w:eastAsia="be-BY"/>
        </w:rPr>
        <w:t>Примечание.</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hAnsi="Times New Roman"/>
          <w:b/>
          <w:sz w:val="26"/>
          <w:szCs w:val="26"/>
          <w:lang w:val="ru-RU"/>
        </w:rPr>
      </w:pPr>
      <w:r w:rsidRPr="000D7640">
        <w:rPr>
          <w:rFonts w:ascii="Times New Roman" w:eastAsia="Times New Roman" w:hAnsi="Times New Roman"/>
          <w:sz w:val="26"/>
          <w:szCs w:val="26"/>
          <w:vertAlign w:val="superscript"/>
          <w:lang w:val="ru-RU" w:eastAsia="be-BY"/>
        </w:rPr>
        <w:t>*</w:t>
      </w:r>
      <w:r w:rsidRPr="000D7640">
        <w:rPr>
          <w:rFonts w:ascii="Times New Roman" w:eastAsia="Times New Roman" w:hAnsi="Times New Roman"/>
          <w:sz w:val="26"/>
          <w:szCs w:val="26"/>
          <w:lang w:val="ru-RU" w:eastAsia="be-BY"/>
        </w:rPr>
        <w:t> </w:t>
      </w:r>
      <w:r w:rsidRPr="000D7640">
        <w:rPr>
          <w:rFonts w:ascii="Times New Roman" w:eastAsia="Times New Roman" w:hAnsi="Times New Roman"/>
          <w:i/>
          <w:sz w:val="26"/>
          <w:szCs w:val="26"/>
          <w:lang w:val="ru-RU" w:eastAsia="be-BY"/>
        </w:rPr>
        <w:t>По решению конференции в первичных профсоюзных организациях функции редакционной комиссии может выполнять президиум конференции.</w:t>
      </w:r>
    </w:p>
    <w:p w:rsidR="002C2446" w:rsidRPr="00780910" w:rsidRDefault="002C2446" w:rsidP="002C2446">
      <w:pPr>
        <w:widowControl w:val="0"/>
        <w:spacing w:before="120" w:line="240" w:lineRule="auto"/>
        <w:jc w:val="center"/>
        <w:rPr>
          <w:rFonts w:ascii="Times New Roman" w:hAnsi="Times New Roman"/>
          <w:sz w:val="28"/>
          <w:szCs w:val="28"/>
          <w:lang w:val="ru-RU"/>
        </w:rPr>
      </w:pPr>
      <w:r w:rsidRPr="00780910">
        <w:rPr>
          <w:rFonts w:ascii="Times New Roman" w:eastAsia="Times New Roman" w:hAnsi="Times New Roman"/>
          <w:b/>
          <w:bCs/>
          <w:sz w:val="28"/>
          <w:szCs w:val="28"/>
          <w:lang w:val="ru-RU" w:eastAsia="be-BY"/>
        </w:rPr>
        <w:br w:type="page"/>
      </w:r>
      <w:r w:rsidRPr="00780910">
        <w:rPr>
          <w:rFonts w:ascii="Times New Roman" w:hAnsi="Times New Roman"/>
          <w:b/>
          <w:sz w:val="28"/>
          <w:szCs w:val="28"/>
          <w:lang w:val="ru-RU"/>
        </w:rPr>
        <w:lastRenderedPageBreak/>
        <w:t xml:space="preserve">ПРОТОКОЛ ЗАСЕДАНИЯ ПРОФСОЮЗНОГО КОМИТЕТА </w:t>
      </w:r>
      <w:r w:rsidRPr="00780910">
        <w:rPr>
          <w:rFonts w:ascii="Times New Roman" w:hAnsi="Times New Roman"/>
          <w:b/>
          <w:sz w:val="28"/>
          <w:szCs w:val="28"/>
          <w:lang w:val="ru-RU"/>
        </w:rPr>
        <w:br/>
      </w:r>
      <w:r w:rsidRPr="00780910">
        <w:rPr>
          <w:rFonts w:ascii="Times New Roman" w:hAnsi="Times New Roman"/>
          <w:sz w:val="28"/>
          <w:szCs w:val="28"/>
          <w:lang w:val="ru-RU"/>
        </w:rPr>
        <w:t>(при рассмотрении вопроса о проведении собрания)</w:t>
      </w:r>
    </w:p>
    <w:p w:rsidR="002C2446" w:rsidRPr="00780910" w:rsidRDefault="002C2446" w:rsidP="002C2446">
      <w:pPr>
        <w:spacing w:line="240" w:lineRule="auto"/>
        <w:jc w:val="center"/>
        <w:rPr>
          <w:rFonts w:ascii="Times New Roman" w:hAnsi="Times New Roman"/>
          <w:b/>
          <w:sz w:val="28"/>
          <w:szCs w:val="28"/>
          <w:lang w:val="ru-RU"/>
        </w:rPr>
      </w:pPr>
    </w:p>
    <w:p w:rsidR="002C2446" w:rsidRPr="00780910" w:rsidRDefault="002C2446" w:rsidP="002C2446">
      <w:pPr>
        <w:spacing w:after="120"/>
        <w:jc w:val="center"/>
        <w:rPr>
          <w:rFonts w:ascii="Times New Roman" w:hAnsi="Times New Roman"/>
          <w:b/>
          <w:sz w:val="28"/>
          <w:szCs w:val="28"/>
        </w:rPr>
      </w:pPr>
      <w:r w:rsidRPr="00780910">
        <w:rPr>
          <w:rFonts w:ascii="Times New Roman" w:hAnsi="Times New Roman"/>
          <w:sz w:val="28"/>
          <w:szCs w:val="28"/>
        </w:rPr>
        <w:t>Эмблема</w:t>
      </w:r>
      <w:r w:rsidRPr="0078091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780910" w:rsidTr="00EF7DCB">
        <w:tc>
          <w:tcPr>
            <w:tcW w:w="4771" w:type="dxa"/>
            <w:shd w:val="clear" w:color="auto" w:fill="auto"/>
          </w:tcPr>
          <w:p w:rsidR="002C2446" w:rsidRPr="00780910" w:rsidRDefault="002C2446" w:rsidP="00EF7DCB">
            <w:pPr>
              <w:spacing w:after="120"/>
              <w:jc w:val="center"/>
              <w:rPr>
                <w:rFonts w:ascii="Times New Roman" w:hAnsi="Times New Roman"/>
                <w:sz w:val="28"/>
                <w:szCs w:val="28"/>
              </w:rPr>
            </w:pPr>
            <w:r w:rsidRPr="00780910">
              <w:rPr>
                <w:rFonts w:ascii="Times New Roman" w:hAnsi="Times New Roman"/>
                <w:sz w:val="28"/>
                <w:szCs w:val="28"/>
                <w:lang w:val="ru-RU"/>
              </w:rPr>
              <w:t>Назвавышэйстаячай</w:t>
            </w:r>
            <w:r w:rsidRPr="00780910">
              <w:rPr>
                <w:rFonts w:ascii="Times New Roman" w:hAnsi="Times New Roman"/>
                <w:sz w:val="28"/>
                <w:szCs w:val="28"/>
              </w:rPr>
              <w:br/>
            </w:r>
            <w:r w:rsidRPr="00780910">
              <w:rPr>
                <w:rFonts w:ascii="Times New Roman" w:hAnsi="Times New Roman"/>
                <w:sz w:val="28"/>
                <w:szCs w:val="28"/>
                <w:lang w:val="ru-RU"/>
              </w:rPr>
              <w:t>арганізацыі</w:t>
            </w:r>
          </w:p>
          <w:p w:rsidR="002C2446" w:rsidRPr="00780910" w:rsidRDefault="002C2446" w:rsidP="00EF7DCB">
            <w:pPr>
              <w:jc w:val="center"/>
              <w:rPr>
                <w:rFonts w:ascii="Times New Roman" w:hAnsi="Times New Roman"/>
                <w:sz w:val="28"/>
                <w:szCs w:val="28"/>
              </w:rPr>
            </w:pPr>
            <w:r w:rsidRPr="00780910">
              <w:rPr>
                <w:rFonts w:ascii="Times New Roman" w:hAnsi="Times New Roman"/>
                <w:sz w:val="28"/>
                <w:szCs w:val="28"/>
                <w:lang w:val="ru-RU"/>
              </w:rPr>
              <w:t>Назвапярвічнай</w:t>
            </w:r>
            <w:r w:rsidRPr="00780910">
              <w:rPr>
                <w:rFonts w:ascii="Times New Roman" w:hAnsi="Times New Roman"/>
                <w:sz w:val="28"/>
                <w:szCs w:val="28"/>
              </w:rPr>
              <w:br/>
            </w:r>
            <w:r w:rsidRPr="00780910">
              <w:rPr>
                <w:rFonts w:ascii="Times New Roman" w:hAnsi="Times New Roman"/>
                <w:sz w:val="28"/>
                <w:szCs w:val="28"/>
                <w:lang w:val="ru-RU"/>
              </w:rPr>
              <w:t>прафсаюзнайарганізацыі</w:t>
            </w:r>
          </w:p>
          <w:p w:rsidR="002C2446" w:rsidRPr="00780910" w:rsidRDefault="002C2446" w:rsidP="00EF7DCB">
            <w:pPr>
              <w:jc w:val="center"/>
              <w:rPr>
                <w:rFonts w:ascii="Times New Roman" w:hAnsi="Times New Roman"/>
                <w:sz w:val="28"/>
                <w:szCs w:val="28"/>
              </w:rPr>
            </w:pPr>
          </w:p>
          <w:p w:rsidR="002C2446" w:rsidRPr="00780910" w:rsidRDefault="002C2446" w:rsidP="00EF7DCB">
            <w:pPr>
              <w:jc w:val="center"/>
              <w:rPr>
                <w:rFonts w:ascii="Times New Roman" w:hAnsi="Times New Roman"/>
                <w:b/>
                <w:sz w:val="28"/>
                <w:szCs w:val="28"/>
                <w:lang w:val="ru-RU"/>
              </w:rPr>
            </w:pPr>
            <w:r w:rsidRPr="00780910">
              <w:rPr>
                <w:rFonts w:ascii="Times New Roman" w:hAnsi="Times New Roman"/>
                <w:sz w:val="28"/>
                <w:szCs w:val="28"/>
                <w:lang w:val="ru-RU"/>
              </w:rPr>
              <w:t>ПРАТАКОЛ</w:t>
            </w:r>
          </w:p>
        </w:tc>
        <w:tc>
          <w:tcPr>
            <w:tcW w:w="4772" w:type="dxa"/>
            <w:shd w:val="clear" w:color="auto" w:fill="auto"/>
          </w:tcPr>
          <w:p w:rsidR="002C2446" w:rsidRPr="00780910" w:rsidRDefault="002C2446" w:rsidP="00EF7DCB">
            <w:pPr>
              <w:shd w:val="clear" w:color="auto" w:fill="FFFFFF"/>
              <w:tabs>
                <w:tab w:val="left" w:pos="0"/>
              </w:tabs>
              <w:spacing w:after="120"/>
              <w:jc w:val="center"/>
              <w:rPr>
                <w:rFonts w:ascii="Times New Roman" w:hAnsi="Times New Roman"/>
                <w:sz w:val="28"/>
                <w:szCs w:val="28"/>
                <w:lang w:val="ru-RU"/>
              </w:rPr>
            </w:pPr>
            <w:r w:rsidRPr="00780910">
              <w:rPr>
                <w:rFonts w:ascii="Times New Roman" w:hAnsi="Times New Roman"/>
                <w:sz w:val="28"/>
                <w:szCs w:val="28"/>
                <w:lang w:val="ru-RU"/>
              </w:rPr>
              <w:t xml:space="preserve">Наименование вышестоящей </w:t>
            </w:r>
            <w:r w:rsidRPr="00780910">
              <w:rPr>
                <w:rFonts w:ascii="Times New Roman" w:hAnsi="Times New Roman"/>
                <w:sz w:val="28"/>
                <w:szCs w:val="28"/>
                <w:lang w:val="ru-RU"/>
              </w:rPr>
              <w:br/>
              <w:t xml:space="preserve">организации </w:t>
            </w:r>
          </w:p>
          <w:p w:rsidR="002C2446" w:rsidRPr="00780910" w:rsidRDefault="002C2446" w:rsidP="00EF7DCB">
            <w:pPr>
              <w:tabs>
                <w:tab w:val="left" w:pos="1556"/>
              </w:tabs>
              <w:jc w:val="center"/>
              <w:rPr>
                <w:rFonts w:ascii="Times New Roman" w:hAnsi="Times New Roman"/>
                <w:sz w:val="28"/>
                <w:szCs w:val="28"/>
                <w:lang w:val="ru-RU"/>
              </w:rPr>
            </w:pPr>
            <w:r w:rsidRPr="00780910">
              <w:rPr>
                <w:rFonts w:ascii="Times New Roman" w:hAnsi="Times New Roman"/>
                <w:sz w:val="28"/>
                <w:szCs w:val="28"/>
                <w:lang w:val="ru-RU"/>
              </w:rPr>
              <w:t xml:space="preserve">Наименование первичной </w:t>
            </w:r>
            <w:r w:rsidRPr="00780910">
              <w:rPr>
                <w:rFonts w:ascii="Times New Roman" w:hAnsi="Times New Roman"/>
                <w:sz w:val="28"/>
                <w:szCs w:val="28"/>
                <w:lang w:val="ru-RU"/>
              </w:rPr>
              <w:br/>
              <w:t>профсоюзной организации</w:t>
            </w:r>
          </w:p>
          <w:p w:rsidR="002C2446" w:rsidRPr="00780910" w:rsidRDefault="002C2446" w:rsidP="00EF7DCB">
            <w:pPr>
              <w:tabs>
                <w:tab w:val="left" w:pos="1556"/>
              </w:tabs>
              <w:jc w:val="center"/>
              <w:rPr>
                <w:rFonts w:ascii="Times New Roman" w:hAnsi="Times New Roman"/>
                <w:sz w:val="28"/>
                <w:szCs w:val="28"/>
                <w:lang w:val="ru-RU"/>
              </w:rPr>
            </w:pPr>
          </w:p>
          <w:p w:rsidR="002C2446" w:rsidRPr="00780910" w:rsidRDefault="002C2446" w:rsidP="00EF7DCB">
            <w:pPr>
              <w:tabs>
                <w:tab w:val="left" w:pos="1556"/>
              </w:tabs>
              <w:jc w:val="center"/>
              <w:rPr>
                <w:rFonts w:ascii="Times New Roman" w:hAnsi="Times New Roman"/>
                <w:b/>
                <w:sz w:val="28"/>
                <w:szCs w:val="28"/>
                <w:lang w:val="ru-RU"/>
              </w:rPr>
            </w:pPr>
            <w:r w:rsidRPr="00780910">
              <w:rPr>
                <w:rFonts w:ascii="Times New Roman" w:hAnsi="Times New Roman"/>
                <w:sz w:val="28"/>
                <w:szCs w:val="28"/>
                <w:lang w:val="ru-RU"/>
              </w:rPr>
              <w:t>ПРОТОКОЛ</w:t>
            </w:r>
          </w:p>
        </w:tc>
      </w:tr>
    </w:tbl>
    <w:p w:rsidR="002C2446" w:rsidRPr="0078091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780910">
        <w:rPr>
          <w:rFonts w:ascii="Times New Roman" w:hAnsi="Times New Roman"/>
          <w:sz w:val="28"/>
          <w:szCs w:val="28"/>
          <w:lang w:val="ru-RU"/>
        </w:rPr>
        <w:tab/>
      </w:r>
    </w:p>
    <w:p w:rsidR="002C2446" w:rsidRPr="00780910" w:rsidRDefault="002C2446" w:rsidP="002C2446">
      <w:pPr>
        <w:shd w:val="clear" w:color="auto" w:fill="FFFFFF"/>
        <w:spacing w:after="120"/>
        <w:rPr>
          <w:rFonts w:ascii="Times New Roman" w:hAnsi="Times New Roman"/>
          <w:sz w:val="28"/>
          <w:szCs w:val="28"/>
          <w:lang w:val="ru-RU"/>
        </w:rPr>
      </w:pPr>
      <w:r w:rsidRPr="00780910">
        <w:rPr>
          <w:rFonts w:ascii="Times New Roman" w:hAnsi="Times New Roman"/>
          <w:sz w:val="28"/>
          <w:szCs w:val="28"/>
          <w:lang w:val="ru-RU"/>
        </w:rPr>
        <w:t>___________ № _____</w:t>
      </w:r>
    </w:p>
    <w:tbl>
      <w:tblPr>
        <w:tblW w:w="0" w:type="auto"/>
        <w:tblLook w:val="04A0"/>
      </w:tblPr>
      <w:tblGrid>
        <w:gridCol w:w="4927"/>
        <w:gridCol w:w="4927"/>
      </w:tblGrid>
      <w:tr w:rsidR="002C2446" w:rsidRPr="00780910" w:rsidTr="00EF7DCB">
        <w:tc>
          <w:tcPr>
            <w:tcW w:w="4927" w:type="dxa"/>
            <w:shd w:val="clear" w:color="auto" w:fill="auto"/>
          </w:tcPr>
          <w:p w:rsidR="002C2446" w:rsidRPr="00780910" w:rsidRDefault="002C2446" w:rsidP="00EF7DCB">
            <w:pPr>
              <w:tabs>
                <w:tab w:val="left" w:pos="5812"/>
              </w:tabs>
              <w:rPr>
                <w:rFonts w:ascii="Times New Roman" w:hAnsi="Times New Roman"/>
                <w:sz w:val="28"/>
                <w:szCs w:val="28"/>
                <w:lang w:val="ru-RU"/>
              </w:rPr>
            </w:pPr>
            <w:r w:rsidRPr="00780910">
              <w:rPr>
                <w:rFonts w:ascii="Times New Roman" w:hAnsi="Times New Roman"/>
                <w:sz w:val="28"/>
                <w:szCs w:val="28"/>
                <w:lang w:val="ru-RU"/>
              </w:rPr>
              <w:t>Месцаскладанняабовыдання</w:t>
            </w:r>
          </w:p>
        </w:tc>
        <w:tc>
          <w:tcPr>
            <w:tcW w:w="4927" w:type="dxa"/>
            <w:shd w:val="clear" w:color="auto" w:fill="auto"/>
          </w:tcPr>
          <w:p w:rsidR="002C2446" w:rsidRPr="00780910" w:rsidRDefault="002C2446" w:rsidP="00EF7DCB">
            <w:pPr>
              <w:tabs>
                <w:tab w:val="left" w:pos="5812"/>
              </w:tabs>
              <w:jc w:val="center"/>
              <w:rPr>
                <w:rFonts w:ascii="Times New Roman" w:hAnsi="Times New Roman"/>
                <w:sz w:val="28"/>
                <w:szCs w:val="28"/>
                <w:lang w:val="ru-RU"/>
              </w:rPr>
            </w:pPr>
            <w:r w:rsidRPr="00780910">
              <w:rPr>
                <w:rFonts w:ascii="Times New Roman" w:hAnsi="Times New Roman"/>
                <w:sz w:val="28"/>
                <w:szCs w:val="28"/>
                <w:lang w:val="ru-RU"/>
              </w:rPr>
              <w:t>Место составления или издания</w:t>
            </w:r>
          </w:p>
        </w:tc>
      </w:tr>
    </w:tbl>
    <w:p w:rsidR="002C2446" w:rsidRPr="00780910" w:rsidRDefault="002C2446" w:rsidP="002C2446">
      <w:pPr>
        <w:widowControl w:val="0"/>
        <w:kinsoku w:val="0"/>
        <w:overflowPunct w:val="0"/>
        <w:autoSpaceDE w:val="0"/>
        <w:autoSpaceDN w:val="0"/>
        <w:adjustRightInd w:val="0"/>
        <w:spacing w:line="240" w:lineRule="auto"/>
        <w:ind w:right="3952"/>
        <w:rPr>
          <w:rFonts w:ascii="Times New Roman" w:eastAsia="Times New Roman" w:hAnsi="Times New Roman"/>
          <w:sz w:val="28"/>
          <w:szCs w:val="28"/>
          <w:lang w:val="ru-RU" w:eastAsia="be-BY"/>
        </w:rPr>
      </w:pPr>
    </w:p>
    <w:p w:rsidR="002C2446" w:rsidRPr="00780910" w:rsidRDefault="002C2446" w:rsidP="002C2446">
      <w:pPr>
        <w:widowControl w:val="0"/>
        <w:kinsoku w:val="0"/>
        <w:overflowPunct w:val="0"/>
        <w:autoSpaceDE w:val="0"/>
        <w:autoSpaceDN w:val="0"/>
        <w:adjustRightInd w:val="0"/>
        <w:spacing w:before="62" w:line="240" w:lineRule="auto"/>
        <w:ind w:right="3952"/>
        <w:rPr>
          <w:rFonts w:ascii="Times New Roman" w:eastAsia="Times New Roman" w:hAnsi="Times New Roman"/>
          <w:sz w:val="28"/>
          <w:szCs w:val="28"/>
          <w:lang w:val="ru-RU" w:eastAsia="be-BY"/>
        </w:rPr>
      </w:pPr>
      <w:r w:rsidRPr="00780910">
        <w:rPr>
          <w:rFonts w:ascii="Times New Roman" w:eastAsia="Times New Roman" w:hAnsi="Times New Roman"/>
          <w:sz w:val="28"/>
          <w:szCs w:val="28"/>
          <w:lang w:val="ru-RU" w:eastAsia="be-BY"/>
        </w:rPr>
        <w:t>заседания профсоюзного комитета</w:t>
      </w:r>
    </w:p>
    <w:p w:rsidR="002C2446" w:rsidRPr="00780910" w:rsidRDefault="002C2446" w:rsidP="002C2446">
      <w:pPr>
        <w:widowControl w:val="0"/>
        <w:kinsoku w:val="0"/>
        <w:overflowPunct w:val="0"/>
        <w:autoSpaceDE w:val="0"/>
        <w:autoSpaceDN w:val="0"/>
        <w:adjustRightInd w:val="0"/>
        <w:spacing w:line="240" w:lineRule="auto"/>
        <w:ind w:right="3952"/>
        <w:rPr>
          <w:rFonts w:ascii="Times New Roman" w:eastAsia="Times New Roman" w:hAnsi="Times New Roman"/>
          <w:sz w:val="28"/>
          <w:szCs w:val="28"/>
          <w:lang w:val="ru-RU" w:eastAsia="be-BY"/>
        </w:rPr>
      </w:pPr>
    </w:p>
    <w:p w:rsidR="002C2446" w:rsidRPr="00780910" w:rsidRDefault="002C2446" w:rsidP="000A599F">
      <w:pPr>
        <w:pStyle w:val="ab"/>
        <w:tabs>
          <w:tab w:val="left" w:pos="5926"/>
        </w:tabs>
        <w:kinsoku w:val="0"/>
        <w:overflowPunct w:val="0"/>
        <w:spacing w:line="230" w:lineRule="auto"/>
        <w:ind w:left="0"/>
        <w:rPr>
          <w:color w:val="auto"/>
        </w:rPr>
      </w:pPr>
      <w:r w:rsidRPr="00780910">
        <w:rPr>
          <w:color w:val="auto"/>
        </w:rPr>
        <w:t>В состав профсоюзного комитета избрано</w:t>
      </w:r>
      <w:r w:rsidRPr="00780910">
        <w:rPr>
          <w:color w:val="auto"/>
          <w:lang w:val="ru-RU"/>
        </w:rPr>
        <w:t xml:space="preserve"> ___ </w:t>
      </w:r>
      <w:r w:rsidRPr="00780910">
        <w:rPr>
          <w:color w:val="auto"/>
        </w:rPr>
        <w:t xml:space="preserve">человек. </w:t>
      </w:r>
    </w:p>
    <w:p w:rsidR="002C2446" w:rsidRPr="00780910" w:rsidRDefault="002C2446" w:rsidP="000A599F">
      <w:pPr>
        <w:pStyle w:val="ab"/>
        <w:tabs>
          <w:tab w:val="left" w:pos="5926"/>
        </w:tabs>
        <w:kinsoku w:val="0"/>
        <w:overflowPunct w:val="0"/>
        <w:spacing w:line="230" w:lineRule="auto"/>
        <w:ind w:left="0"/>
        <w:jc w:val="both"/>
        <w:rPr>
          <w:color w:val="auto"/>
          <w:spacing w:val="-2"/>
        </w:rPr>
      </w:pPr>
      <w:r w:rsidRPr="00780910">
        <w:rPr>
          <w:color w:val="auto"/>
          <w:spacing w:val="-2"/>
        </w:rPr>
        <w:t>Присутствовали:</w:t>
      </w:r>
    </w:p>
    <w:p w:rsidR="002C2446" w:rsidRPr="00780910" w:rsidRDefault="002C2446" w:rsidP="000A599F">
      <w:pPr>
        <w:pStyle w:val="ab"/>
        <w:kinsoku w:val="0"/>
        <w:overflowPunct w:val="0"/>
        <w:spacing w:line="230" w:lineRule="auto"/>
        <w:ind w:left="0"/>
        <w:jc w:val="both"/>
        <w:rPr>
          <w:color w:val="auto"/>
          <w:spacing w:val="-2"/>
        </w:rPr>
      </w:pPr>
      <w:r w:rsidRPr="00780910">
        <w:rPr>
          <w:color w:val="auto"/>
        </w:rPr>
        <w:t>членыпрофсоюзногокомитета</w:t>
      </w:r>
      <w:r w:rsidRPr="00780910">
        <w:rPr>
          <w:color w:val="auto"/>
          <w:spacing w:val="-6"/>
        </w:rPr>
        <w:t xml:space="preserve"> – </w:t>
      </w:r>
      <w:r w:rsidRPr="00780910">
        <w:rPr>
          <w:color w:val="auto"/>
        </w:rPr>
        <w:t>фамилии,инициалы(валфавитном</w:t>
      </w:r>
      <w:r w:rsidRPr="00780910">
        <w:rPr>
          <w:color w:val="auto"/>
          <w:spacing w:val="-2"/>
        </w:rPr>
        <w:t>порядке).</w:t>
      </w:r>
    </w:p>
    <w:p w:rsidR="002C2446" w:rsidRPr="00780910" w:rsidRDefault="002C2446" w:rsidP="000A599F">
      <w:pPr>
        <w:shd w:val="clear" w:color="auto" w:fill="FFFFFF"/>
        <w:tabs>
          <w:tab w:val="left" w:pos="5646"/>
        </w:tabs>
        <w:spacing w:line="230" w:lineRule="auto"/>
        <w:jc w:val="both"/>
        <w:rPr>
          <w:rFonts w:ascii="Times New Roman" w:hAnsi="Times New Roman"/>
          <w:sz w:val="28"/>
          <w:szCs w:val="28"/>
          <w:lang w:val="ru-RU"/>
        </w:rPr>
      </w:pPr>
      <w:r w:rsidRPr="00780910">
        <w:rPr>
          <w:rFonts w:ascii="Times New Roman" w:hAnsi="Times New Roman"/>
          <w:i/>
          <w:sz w:val="28"/>
          <w:szCs w:val="28"/>
          <w:lang w:val="ru-RU"/>
        </w:rPr>
        <w:t>(если более 15, указать – «список прилагается»).</w:t>
      </w:r>
    </w:p>
    <w:p w:rsidR="002C2446" w:rsidRPr="00780910" w:rsidRDefault="002C2446" w:rsidP="000A599F">
      <w:pPr>
        <w:pStyle w:val="ab"/>
        <w:kinsoku w:val="0"/>
        <w:overflowPunct w:val="0"/>
        <w:spacing w:line="230" w:lineRule="auto"/>
        <w:ind w:left="0"/>
        <w:jc w:val="both"/>
        <w:rPr>
          <w:color w:val="auto"/>
          <w:spacing w:val="-2"/>
        </w:rPr>
      </w:pPr>
      <w:r w:rsidRPr="00780910">
        <w:rPr>
          <w:color w:val="auto"/>
          <w:spacing w:val="-2"/>
        </w:rPr>
        <w:t>Председательствующий</w:t>
      </w:r>
      <w:r w:rsidRPr="00780910">
        <w:rPr>
          <w:color w:val="auto"/>
          <w:spacing w:val="-10"/>
        </w:rPr>
        <w:t xml:space="preserve"> – </w:t>
      </w:r>
      <w:r w:rsidRPr="00780910">
        <w:rPr>
          <w:color w:val="auto"/>
          <w:spacing w:val="-2"/>
        </w:rPr>
        <w:t xml:space="preserve">фамилия,инициалы. </w:t>
      </w:r>
    </w:p>
    <w:p w:rsidR="002C2446" w:rsidRPr="00780910" w:rsidRDefault="002C2446" w:rsidP="000A599F">
      <w:pPr>
        <w:pStyle w:val="ab"/>
        <w:kinsoku w:val="0"/>
        <w:overflowPunct w:val="0"/>
        <w:spacing w:line="230" w:lineRule="auto"/>
        <w:ind w:left="0"/>
        <w:jc w:val="both"/>
        <w:rPr>
          <w:color w:val="auto"/>
        </w:rPr>
      </w:pPr>
      <w:r w:rsidRPr="00780910">
        <w:rPr>
          <w:color w:val="auto"/>
        </w:rPr>
        <w:t>Секретарь – фамилия, инициалы.</w:t>
      </w:r>
    </w:p>
    <w:p w:rsidR="002C2446" w:rsidRPr="00780910" w:rsidRDefault="002C2446" w:rsidP="000A599F">
      <w:pPr>
        <w:pStyle w:val="ab"/>
        <w:kinsoku w:val="0"/>
        <w:overflowPunct w:val="0"/>
        <w:spacing w:line="230" w:lineRule="auto"/>
        <w:ind w:left="0"/>
        <w:jc w:val="both"/>
        <w:rPr>
          <w:color w:val="auto"/>
          <w:spacing w:val="-2"/>
        </w:rPr>
      </w:pPr>
      <w:r w:rsidRPr="00780910">
        <w:rPr>
          <w:color w:val="auto"/>
          <w:spacing w:val="-2"/>
        </w:rPr>
        <w:t>Приглашенные:</w:t>
      </w:r>
    </w:p>
    <w:p w:rsidR="002C2446" w:rsidRPr="00780910" w:rsidRDefault="002C2446" w:rsidP="000A599F">
      <w:pPr>
        <w:shd w:val="clear" w:color="auto" w:fill="FFFFFF"/>
        <w:tabs>
          <w:tab w:val="left" w:pos="5646"/>
        </w:tabs>
        <w:spacing w:line="230" w:lineRule="auto"/>
        <w:jc w:val="both"/>
        <w:rPr>
          <w:rFonts w:ascii="Times New Roman" w:hAnsi="Times New Roman"/>
          <w:sz w:val="28"/>
          <w:szCs w:val="28"/>
          <w:lang w:val="ru-RU"/>
        </w:rPr>
      </w:pPr>
      <w:r w:rsidRPr="00780910">
        <w:rPr>
          <w:rFonts w:ascii="Times New Roman" w:hAnsi="Times New Roman"/>
          <w:sz w:val="28"/>
          <w:szCs w:val="28"/>
          <w:lang w:val="ru-RU"/>
        </w:rPr>
        <w:t xml:space="preserve">фамилии, инициалы, должности </w:t>
      </w:r>
      <w:r w:rsidRPr="00780910">
        <w:rPr>
          <w:rFonts w:ascii="Times New Roman" w:hAnsi="Times New Roman"/>
          <w:i/>
          <w:iCs/>
          <w:sz w:val="28"/>
          <w:szCs w:val="28"/>
          <w:lang w:val="ru-RU"/>
        </w:rPr>
        <w:t>(если более 10 человек,</w:t>
      </w:r>
      <w:r w:rsidRPr="00780910">
        <w:rPr>
          <w:rFonts w:ascii="Times New Roman" w:hAnsi="Times New Roman"/>
          <w:i/>
          <w:sz w:val="28"/>
          <w:szCs w:val="28"/>
          <w:lang w:val="ru-RU"/>
        </w:rPr>
        <w:t xml:space="preserve"> указать – «список прилагается»).</w:t>
      </w:r>
    </w:p>
    <w:p w:rsidR="002C2446" w:rsidRPr="00780910" w:rsidRDefault="002C2446" w:rsidP="000A599F">
      <w:pPr>
        <w:pStyle w:val="ab"/>
        <w:kinsoku w:val="0"/>
        <w:overflowPunct w:val="0"/>
        <w:spacing w:line="230" w:lineRule="auto"/>
        <w:ind w:left="0"/>
        <w:rPr>
          <w:color w:val="auto"/>
        </w:rPr>
      </w:pPr>
    </w:p>
    <w:p w:rsidR="002C2446" w:rsidRPr="00780910" w:rsidRDefault="002C2446" w:rsidP="000A599F">
      <w:pPr>
        <w:pStyle w:val="ab"/>
        <w:kinsoku w:val="0"/>
        <w:overflowPunct w:val="0"/>
        <w:spacing w:line="230" w:lineRule="auto"/>
        <w:ind w:left="0"/>
        <w:rPr>
          <w:color w:val="auto"/>
          <w:spacing w:val="-4"/>
        </w:rPr>
      </w:pPr>
      <w:r w:rsidRPr="00780910">
        <w:rPr>
          <w:color w:val="auto"/>
        </w:rPr>
        <w:t>Повестка</w:t>
      </w:r>
      <w:r w:rsidRPr="00780910">
        <w:rPr>
          <w:color w:val="auto"/>
          <w:spacing w:val="-4"/>
        </w:rPr>
        <w:t>дня:</w:t>
      </w:r>
    </w:p>
    <w:p w:rsidR="002C2446" w:rsidRPr="00780910" w:rsidRDefault="002C2446" w:rsidP="000A599F">
      <w:pPr>
        <w:pStyle w:val="ab"/>
        <w:kinsoku w:val="0"/>
        <w:overflowPunct w:val="0"/>
        <w:spacing w:line="230" w:lineRule="auto"/>
        <w:ind w:left="0" w:firstLine="709"/>
        <w:jc w:val="both"/>
        <w:rPr>
          <w:color w:val="auto"/>
          <w:spacing w:val="-2"/>
        </w:rPr>
      </w:pPr>
      <w:r w:rsidRPr="00780910">
        <w:rPr>
          <w:color w:val="auto"/>
        </w:rPr>
        <w:t>Опроведениисобрания</w:t>
      </w:r>
      <w:r w:rsidRPr="00780910">
        <w:rPr>
          <w:color w:val="auto"/>
          <w:spacing w:val="-2"/>
        </w:rPr>
        <w:t>.</w:t>
      </w:r>
    </w:p>
    <w:p w:rsidR="002C2446" w:rsidRPr="00780910" w:rsidRDefault="002C2446" w:rsidP="000A599F">
      <w:pPr>
        <w:pStyle w:val="ab"/>
        <w:kinsoku w:val="0"/>
        <w:overflowPunct w:val="0"/>
        <w:spacing w:line="230" w:lineRule="auto"/>
        <w:ind w:left="0" w:firstLine="91"/>
        <w:jc w:val="both"/>
        <w:rPr>
          <w:color w:val="auto"/>
          <w:spacing w:val="-2"/>
          <w:lang w:val="ru-RU"/>
        </w:rPr>
      </w:pPr>
      <w:r w:rsidRPr="00780910">
        <w:rPr>
          <w:i/>
          <w:color w:val="auto"/>
          <w:lang w:val="ru-RU"/>
        </w:rPr>
        <w:t>(Форма изложения, д</w:t>
      </w:r>
      <w:r w:rsidRPr="00780910">
        <w:rPr>
          <w:i/>
          <w:color w:val="auto"/>
          <w:spacing w:val="-6"/>
        </w:rPr>
        <w:t>олжность, фамилия и инициалы докладчика</w:t>
      </w:r>
      <w:r w:rsidRPr="00780910">
        <w:rPr>
          <w:color w:val="auto"/>
          <w:spacing w:val="-2"/>
        </w:rPr>
        <w:t>.</w:t>
      </w:r>
      <w:r w:rsidRPr="00780910">
        <w:rPr>
          <w:color w:val="auto"/>
          <w:spacing w:val="-2"/>
          <w:lang w:val="ru-RU"/>
        </w:rPr>
        <w:t>)</w:t>
      </w:r>
    </w:p>
    <w:p w:rsidR="002C2446" w:rsidRPr="00780910" w:rsidRDefault="002C2446" w:rsidP="000A599F">
      <w:pPr>
        <w:pStyle w:val="ab"/>
        <w:kinsoku w:val="0"/>
        <w:overflowPunct w:val="0"/>
        <w:spacing w:line="230" w:lineRule="auto"/>
        <w:ind w:left="0" w:firstLine="91"/>
        <w:jc w:val="both"/>
        <w:rPr>
          <w:color w:val="auto"/>
          <w:spacing w:val="-2"/>
        </w:rPr>
      </w:pPr>
    </w:p>
    <w:p w:rsidR="002C2446" w:rsidRPr="00780910" w:rsidRDefault="002C2446" w:rsidP="000A599F">
      <w:pPr>
        <w:pStyle w:val="6"/>
        <w:kinsoku w:val="0"/>
        <w:overflowPunct w:val="0"/>
        <w:spacing w:before="0" w:line="230" w:lineRule="auto"/>
        <w:ind w:left="0"/>
        <w:rPr>
          <w:spacing w:val="-2"/>
        </w:rPr>
      </w:pPr>
      <w:r w:rsidRPr="00780910">
        <w:rPr>
          <w:spacing w:val="-2"/>
        </w:rPr>
        <w:t>СЛУШАЛИ:</w:t>
      </w:r>
    </w:p>
    <w:p w:rsidR="002C2446" w:rsidRPr="00780910" w:rsidRDefault="002C2446" w:rsidP="000A599F">
      <w:pPr>
        <w:pStyle w:val="ab"/>
        <w:kinsoku w:val="0"/>
        <w:overflowPunct w:val="0"/>
        <w:spacing w:line="230" w:lineRule="auto"/>
        <w:ind w:left="0" w:firstLine="709"/>
        <w:jc w:val="both"/>
        <w:rPr>
          <w:color w:val="auto"/>
        </w:rPr>
      </w:pPr>
      <w:r w:rsidRPr="00780910">
        <w:rPr>
          <w:color w:val="auto"/>
        </w:rPr>
        <w:t>Фамилия, инициалы– о проведении собрания.</w:t>
      </w:r>
    </w:p>
    <w:p w:rsidR="002C2446" w:rsidRPr="00780910" w:rsidRDefault="002C2446" w:rsidP="000A599F">
      <w:pPr>
        <w:pStyle w:val="ab"/>
        <w:kinsoku w:val="0"/>
        <w:overflowPunct w:val="0"/>
        <w:spacing w:line="230" w:lineRule="auto"/>
        <w:ind w:left="0" w:firstLine="709"/>
        <w:rPr>
          <w:color w:val="auto"/>
        </w:rPr>
      </w:pPr>
    </w:p>
    <w:p w:rsidR="002C2446" w:rsidRPr="00780910" w:rsidRDefault="002C2446" w:rsidP="000A599F">
      <w:pPr>
        <w:pStyle w:val="6"/>
        <w:kinsoku w:val="0"/>
        <w:overflowPunct w:val="0"/>
        <w:spacing w:before="0" w:line="230" w:lineRule="auto"/>
        <w:ind w:left="0"/>
        <w:rPr>
          <w:spacing w:val="-2"/>
        </w:rPr>
      </w:pPr>
      <w:r w:rsidRPr="00780910">
        <w:rPr>
          <w:spacing w:val="-2"/>
        </w:rPr>
        <w:t>ПОСТАНОВИЛИ:</w:t>
      </w:r>
    </w:p>
    <w:p w:rsidR="002C2446" w:rsidRPr="00780910" w:rsidRDefault="002C2446" w:rsidP="000A599F">
      <w:pPr>
        <w:pStyle w:val="ab"/>
        <w:tabs>
          <w:tab w:val="left" w:pos="10291"/>
        </w:tabs>
        <w:kinsoku w:val="0"/>
        <w:overflowPunct w:val="0"/>
        <w:spacing w:line="230" w:lineRule="auto"/>
        <w:ind w:left="0" w:firstLine="709"/>
        <w:jc w:val="both"/>
        <w:rPr>
          <w:color w:val="auto"/>
          <w:lang w:val="ru-RU"/>
        </w:rPr>
      </w:pPr>
      <w:r w:rsidRPr="00780910">
        <w:rPr>
          <w:color w:val="auto"/>
          <w:spacing w:val="-15"/>
        </w:rPr>
        <w:t>1.</w:t>
      </w:r>
      <w:r w:rsidRPr="00780910">
        <w:rPr>
          <w:color w:val="auto"/>
          <w:spacing w:val="-15"/>
          <w:lang w:val="ru-RU"/>
        </w:rPr>
        <w:t> В </w:t>
      </w:r>
      <w:r w:rsidRPr="00780910">
        <w:rPr>
          <w:color w:val="auto"/>
        </w:rPr>
        <w:t>соответствии</w:t>
      </w:r>
      <w:r w:rsidRPr="00780910">
        <w:rPr>
          <w:color w:val="auto"/>
          <w:spacing w:val="-15"/>
        </w:rPr>
        <w:t xml:space="preserve"> с </w:t>
      </w:r>
      <w:r w:rsidRPr="00780910">
        <w:rPr>
          <w:color w:val="auto"/>
        </w:rPr>
        <w:t>решениямивышестоящихпрофсоюзныхорганов(с</w:t>
      </w:r>
      <w:r w:rsidRPr="00780910">
        <w:rPr>
          <w:color w:val="auto"/>
          <w:spacing w:val="-18"/>
          <w:lang w:val="ru-RU"/>
        </w:rPr>
        <w:t> </w:t>
      </w:r>
      <w:r w:rsidRPr="00780910">
        <w:rPr>
          <w:color w:val="auto"/>
        </w:rPr>
        <w:t xml:space="preserve">указанием их даты, номера и названия), Уставом отраслевого профсоюза провести </w:t>
      </w:r>
      <w:r w:rsidRPr="00780910">
        <w:rPr>
          <w:color w:val="auto"/>
          <w:lang w:val="ru-RU"/>
        </w:rPr>
        <w:t xml:space="preserve">_____________ </w:t>
      </w:r>
      <w:r w:rsidRPr="00780910">
        <w:rPr>
          <w:color w:val="auto"/>
        </w:rPr>
        <w:t>собраниепервичнойпрофсоюзнойорганизации</w:t>
      </w:r>
      <w:r w:rsidRPr="00780910">
        <w:rPr>
          <w:color w:val="auto"/>
          <w:spacing w:val="-6"/>
        </w:rPr>
        <w:t>с </w:t>
      </w:r>
      <w:r w:rsidRPr="00780910">
        <w:rPr>
          <w:color w:val="auto"/>
        </w:rPr>
        <w:t>пове</w:t>
      </w:r>
      <w:r w:rsidRPr="00780910">
        <w:rPr>
          <w:color w:val="auto"/>
          <w:lang w:val="ru-RU"/>
        </w:rPr>
        <w:t>-</w:t>
      </w:r>
    </w:p>
    <w:p w:rsidR="002C2446" w:rsidRPr="00780910" w:rsidRDefault="002C2446" w:rsidP="000A599F">
      <w:pPr>
        <w:pStyle w:val="ab"/>
        <w:tabs>
          <w:tab w:val="left" w:pos="10291"/>
        </w:tabs>
        <w:kinsoku w:val="0"/>
        <w:overflowPunct w:val="0"/>
        <w:spacing w:line="230" w:lineRule="auto"/>
        <w:ind w:left="0" w:firstLine="1701"/>
        <w:jc w:val="both"/>
        <w:rPr>
          <w:color w:val="auto"/>
          <w:sz w:val="18"/>
          <w:szCs w:val="18"/>
        </w:rPr>
      </w:pPr>
      <w:r w:rsidRPr="00780910">
        <w:rPr>
          <w:color w:val="auto"/>
          <w:sz w:val="18"/>
          <w:szCs w:val="18"/>
          <w:lang w:val="ru-RU"/>
        </w:rPr>
        <w:t>(</w:t>
      </w:r>
      <w:r w:rsidRPr="00780910">
        <w:rPr>
          <w:i/>
          <w:iCs/>
          <w:color w:val="auto"/>
          <w:spacing w:val="-4"/>
          <w:sz w:val="18"/>
          <w:szCs w:val="18"/>
        </w:rPr>
        <w:t>дата</w:t>
      </w:r>
      <w:r w:rsidRPr="00780910">
        <w:rPr>
          <w:i/>
          <w:iCs/>
          <w:color w:val="auto"/>
          <w:spacing w:val="-4"/>
          <w:sz w:val="18"/>
          <w:szCs w:val="18"/>
          <w:lang w:val="ru-RU"/>
        </w:rPr>
        <w:t>)</w:t>
      </w:r>
    </w:p>
    <w:p w:rsidR="002C2446" w:rsidRPr="00780910" w:rsidRDefault="002C2446" w:rsidP="000A599F">
      <w:pPr>
        <w:pStyle w:val="ab"/>
        <w:tabs>
          <w:tab w:val="left" w:pos="10291"/>
        </w:tabs>
        <w:kinsoku w:val="0"/>
        <w:overflowPunct w:val="0"/>
        <w:spacing w:line="230" w:lineRule="auto"/>
        <w:ind w:left="0"/>
        <w:jc w:val="both"/>
        <w:rPr>
          <w:color w:val="auto"/>
          <w:spacing w:val="-4"/>
        </w:rPr>
      </w:pPr>
      <w:r w:rsidRPr="00780910">
        <w:rPr>
          <w:color w:val="auto"/>
          <w:lang w:val="ru-RU"/>
        </w:rPr>
        <w:t>с</w:t>
      </w:r>
      <w:r w:rsidRPr="00780910">
        <w:rPr>
          <w:color w:val="auto"/>
        </w:rPr>
        <w:t>ткой</w:t>
      </w:r>
      <w:r w:rsidRPr="00780910">
        <w:rPr>
          <w:color w:val="auto"/>
          <w:spacing w:val="-4"/>
        </w:rPr>
        <w:t>дня:</w:t>
      </w:r>
    </w:p>
    <w:p w:rsidR="002C2446" w:rsidRPr="00780910" w:rsidRDefault="002C2446" w:rsidP="000A599F">
      <w:pPr>
        <w:widowControl w:val="0"/>
        <w:tabs>
          <w:tab w:val="left" w:pos="887"/>
          <w:tab w:val="left" w:pos="9949"/>
        </w:tabs>
        <w:kinsoku w:val="0"/>
        <w:overflowPunct w:val="0"/>
        <w:autoSpaceDE w:val="0"/>
        <w:autoSpaceDN w:val="0"/>
        <w:adjustRightInd w:val="0"/>
        <w:spacing w:line="230" w:lineRule="auto"/>
        <w:ind w:firstLine="709"/>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Об отчете профсоюзного комитета первичной профсоюзной организации за 20__ год.</w:t>
      </w:r>
    </w:p>
    <w:p w:rsidR="002C2446" w:rsidRPr="00780910" w:rsidRDefault="002C2446" w:rsidP="000A599F">
      <w:pPr>
        <w:widowControl w:val="0"/>
        <w:tabs>
          <w:tab w:val="left" w:pos="887"/>
          <w:tab w:val="left" w:pos="9946"/>
        </w:tabs>
        <w:kinsoku w:val="0"/>
        <w:overflowPunct w:val="0"/>
        <w:autoSpaceDE w:val="0"/>
        <w:autoSpaceDN w:val="0"/>
        <w:adjustRightInd w:val="0"/>
        <w:spacing w:line="230"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Об отчете ревизионной комиссии первичной профсоюзной организации за 20__ год.</w:t>
      </w:r>
    </w:p>
    <w:p w:rsidR="002C2446" w:rsidRPr="00780910" w:rsidRDefault="002C2446" w:rsidP="000A599F">
      <w:pPr>
        <w:widowControl w:val="0"/>
        <w:tabs>
          <w:tab w:val="left" w:pos="887"/>
        </w:tabs>
        <w:kinsoku w:val="0"/>
        <w:overflowPunct w:val="0"/>
        <w:autoSpaceDE w:val="0"/>
        <w:autoSpaceDN w:val="0"/>
        <w:adjustRightInd w:val="0"/>
        <w:spacing w:line="230"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lastRenderedPageBreak/>
        <w:t>Об утверждении отчета об исполнении сметы доходов и расходов за 20__ год первичной профсоюзной организации.</w:t>
      </w:r>
    </w:p>
    <w:p w:rsidR="002C2446" w:rsidRPr="00780910" w:rsidRDefault="002C2446" w:rsidP="002C2446">
      <w:pPr>
        <w:widowControl w:val="0"/>
        <w:tabs>
          <w:tab w:val="left" w:pos="887"/>
        </w:tabs>
        <w:kinsoku w:val="0"/>
        <w:overflowPunct w:val="0"/>
        <w:autoSpaceDE w:val="0"/>
        <w:autoSpaceDN w:val="0"/>
        <w:adjustRightInd w:val="0"/>
        <w:spacing w:line="240"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Об утверждении сметы доходов и расходов первичной профсоюзной организации на 20__ год (о смете доходов и расходов первичной профсоюзной организации на 20__ год).</w:t>
      </w:r>
    </w:p>
    <w:p w:rsidR="002C2446" w:rsidRPr="00780910" w:rsidRDefault="002C2446" w:rsidP="002C2446">
      <w:pPr>
        <w:widowControl w:val="0"/>
        <w:tabs>
          <w:tab w:val="left" w:pos="887"/>
        </w:tabs>
        <w:kinsoku w:val="0"/>
        <w:overflowPunct w:val="0"/>
        <w:autoSpaceDE w:val="0"/>
        <w:autoSpaceDN w:val="0"/>
        <w:adjustRightInd w:val="0"/>
        <w:spacing w:line="240"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 xml:space="preserve">Об изменениях в составе профсоюзного комитета первичной профсоюзной организации </w:t>
      </w:r>
      <w:r w:rsidRPr="00780910">
        <w:rPr>
          <w:rFonts w:ascii="Times New Roman" w:eastAsia="Times New Roman" w:hAnsi="Times New Roman"/>
          <w:i/>
          <w:sz w:val="28"/>
          <w:szCs w:val="28"/>
          <w:lang w:val="ru-RU" w:eastAsia="be-BY"/>
        </w:rPr>
        <w:t>(при необходимости)</w:t>
      </w:r>
      <w:r w:rsidRPr="00780910">
        <w:rPr>
          <w:rFonts w:ascii="Times New Roman" w:eastAsia="Times New Roman" w:hAnsi="Times New Roman"/>
          <w:iCs/>
          <w:sz w:val="28"/>
          <w:szCs w:val="28"/>
          <w:lang w:val="ru-RU" w:eastAsia="be-BY"/>
        </w:rPr>
        <w:t>.</w:t>
      </w:r>
    </w:p>
    <w:p w:rsidR="002C2446" w:rsidRPr="00780910" w:rsidRDefault="002C2446" w:rsidP="002C2446">
      <w:pPr>
        <w:widowControl w:val="0"/>
        <w:tabs>
          <w:tab w:val="left" w:pos="887"/>
        </w:tabs>
        <w:kinsoku w:val="0"/>
        <w:overflowPunct w:val="0"/>
        <w:autoSpaceDE w:val="0"/>
        <w:autoSpaceDN w:val="0"/>
        <w:adjustRightInd w:val="0"/>
        <w:spacing w:line="240"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 xml:space="preserve">Об изменениях в составе ревизионной комиссии первичной профсоюзной организации </w:t>
      </w:r>
      <w:r w:rsidRPr="00780910">
        <w:rPr>
          <w:rFonts w:ascii="Times New Roman" w:eastAsia="Times New Roman" w:hAnsi="Times New Roman"/>
          <w:i/>
          <w:sz w:val="28"/>
          <w:szCs w:val="28"/>
          <w:lang w:val="ru-RU" w:eastAsia="be-BY"/>
        </w:rPr>
        <w:t>(при необходимости)</w:t>
      </w:r>
      <w:r w:rsidRPr="00780910">
        <w:rPr>
          <w:rFonts w:ascii="Times New Roman" w:eastAsia="Times New Roman" w:hAnsi="Times New Roman"/>
          <w:iCs/>
          <w:sz w:val="28"/>
          <w:szCs w:val="28"/>
          <w:lang w:val="ru-RU" w:eastAsia="be-BY"/>
        </w:rPr>
        <w:t>.</w:t>
      </w:r>
    </w:p>
    <w:p w:rsidR="002C2446" w:rsidRPr="00780910" w:rsidRDefault="002C2446" w:rsidP="002C2446">
      <w:pPr>
        <w:widowControl w:val="0"/>
        <w:tabs>
          <w:tab w:val="left" w:pos="887"/>
        </w:tabs>
        <w:kinsoku w:val="0"/>
        <w:overflowPunct w:val="0"/>
        <w:autoSpaceDE w:val="0"/>
        <w:autoSpaceDN w:val="0"/>
        <w:adjustRightInd w:val="0"/>
        <w:spacing w:line="240" w:lineRule="auto"/>
        <w:ind w:firstLine="709"/>
        <w:jc w:val="both"/>
        <w:rPr>
          <w:rFonts w:ascii="Times New Roman" w:eastAsia="Times New Roman" w:hAnsi="Times New Roman"/>
          <w:i/>
          <w:sz w:val="28"/>
          <w:szCs w:val="28"/>
          <w:lang w:val="ru-RU" w:eastAsia="be-BY"/>
        </w:rPr>
      </w:pPr>
    </w:p>
    <w:p w:rsidR="002C2446" w:rsidRPr="00780910" w:rsidRDefault="002C2446" w:rsidP="002C2446">
      <w:pPr>
        <w:pStyle w:val="ab"/>
        <w:kinsoku w:val="0"/>
        <w:overflowPunct w:val="0"/>
        <w:ind w:left="0" w:firstLine="709"/>
        <w:jc w:val="both"/>
        <w:rPr>
          <w:i/>
          <w:color w:val="auto"/>
          <w:lang w:val="ru-RU"/>
        </w:rPr>
      </w:pPr>
      <w:r w:rsidRPr="00780910">
        <w:rPr>
          <w:i/>
          <w:color w:val="auto"/>
          <w:lang w:val="ru-RU"/>
        </w:rPr>
        <w:t xml:space="preserve">При рассмотрении других вопросов повестки дня указать их </w:t>
      </w:r>
      <w:r w:rsidRPr="00780910">
        <w:rPr>
          <w:i/>
          <w:color w:val="auto"/>
          <w:lang w:val="ru-RU"/>
        </w:rPr>
        <w:br/>
        <w:t>наименование.</w:t>
      </w:r>
    </w:p>
    <w:p w:rsidR="002C2446" w:rsidRPr="00780910" w:rsidRDefault="002C2446" w:rsidP="002C2446">
      <w:pPr>
        <w:pStyle w:val="ab"/>
        <w:kinsoku w:val="0"/>
        <w:overflowPunct w:val="0"/>
        <w:ind w:left="0" w:firstLine="709"/>
        <w:jc w:val="both"/>
        <w:rPr>
          <w:color w:val="auto"/>
        </w:rPr>
      </w:pPr>
      <w:r w:rsidRPr="00780910">
        <w:rPr>
          <w:color w:val="auto"/>
        </w:rPr>
        <w:t>2.</w:t>
      </w:r>
      <w:r w:rsidRPr="00780910">
        <w:rPr>
          <w:color w:val="auto"/>
          <w:lang w:val="ru-RU"/>
        </w:rPr>
        <w:t> </w:t>
      </w:r>
      <w:r w:rsidRPr="00780910">
        <w:rPr>
          <w:color w:val="auto"/>
        </w:rPr>
        <w:t xml:space="preserve">Профсоюзному комитету обеспечить оповещение членов профсоюза о проведении собранияв срок до </w:t>
      </w:r>
      <w:r w:rsidRPr="00780910">
        <w:rPr>
          <w:color w:val="auto"/>
          <w:lang w:val="ru-RU"/>
        </w:rPr>
        <w:t xml:space="preserve">_________ </w:t>
      </w:r>
      <w:r w:rsidRPr="00780910">
        <w:rPr>
          <w:color w:val="auto"/>
        </w:rPr>
        <w:t>20</w:t>
      </w:r>
      <w:r w:rsidRPr="00780910">
        <w:rPr>
          <w:color w:val="auto"/>
          <w:lang w:val="ru-RU"/>
        </w:rPr>
        <w:t>__ </w:t>
      </w:r>
      <w:r w:rsidRPr="00780910">
        <w:rPr>
          <w:color w:val="auto"/>
        </w:rPr>
        <w:t>г., в том числе подготовить</w:t>
      </w:r>
      <w:r w:rsidRPr="00780910">
        <w:rPr>
          <w:color w:val="auto"/>
          <w:lang w:val="ru-RU"/>
        </w:rPr>
        <w:t xml:space="preserve"> и </w:t>
      </w:r>
      <w:r w:rsidRPr="00780910">
        <w:rPr>
          <w:color w:val="auto"/>
        </w:rPr>
        <w:t>вывесить соответствующее объявление.</w:t>
      </w:r>
    </w:p>
    <w:p w:rsidR="002C2446" w:rsidRPr="00780910" w:rsidRDefault="002C2446" w:rsidP="002C2446">
      <w:pPr>
        <w:pStyle w:val="ab"/>
        <w:tabs>
          <w:tab w:val="left" w:pos="8370"/>
          <w:tab w:val="left" w:pos="9090"/>
        </w:tabs>
        <w:kinsoku w:val="0"/>
        <w:overflowPunct w:val="0"/>
        <w:ind w:left="0" w:firstLine="709"/>
        <w:jc w:val="both"/>
        <w:rPr>
          <w:color w:val="auto"/>
          <w:lang w:val="ru-RU"/>
        </w:rPr>
      </w:pPr>
      <w:r w:rsidRPr="00780910">
        <w:rPr>
          <w:color w:val="auto"/>
          <w:lang w:val="ru-RU"/>
        </w:rPr>
        <w:t>3</w:t>
      </w:r>
      <w:r w:rsidRPr="00780910">
        <w:rPr>
          <w:color w:val="auto"/>
        </w:rPr>
        <w:t>.</w:t>
      </w:r>
      <w:r w:rsidRPr="00780910">
        <w:rPr>
          <w:color w:val="auto"/>
          <w:lang w:val="ru-RU"/>
        </w:rPr>
        <w:t> </w:t>
      </w:r>
      <w:r w:rsidRPr="00780910">
        <w:rPr>
          <w:color w:val="auto"/>
        </w:rPr>
        <w:t xml:space="preserve">Членам профсоюзного комитета подготовить материалы для включения в отчетный доклад по направлениям работы в срок до </w:t>
      </w:r>
      <w:r w:rsidRPr="00780910">
        <w:rPr>
          <w:color w:val="auto"/>
          <w:lang w:val="ru-RU"/>
        </w:rPr>
        <w:t xml:space="preserve">_________ </w:t>
      </w:r>
      <w:r w:rsidRPr="00780910">
        <w:rPr>
          <w:color w:val="auto"/>
        </w:rPr>
        <w:t>20</w:t>
      </w:r>
      <w:r w:rsidRPr="00780910">
        <w:rPr>
          <w:color w:val="auto"/>
          <w:lang w:val="ru-RU"/>
        </w:rPr>
        <w:t>__ </w:t>
      </w:r>
      <w:r w:rsidRPr="00780910">
        <w:rPr>
          <w:color w:val="auto"/>
        </w:rPr>
        <w:t>г.</w:t>
      </w:r>
    </w:p>
    <w:p w:rsidR="002C2446" w:rsidRPr="00780910" w:rsidRDefault="002C2446" w:rsidP="002C2446">
      <w:pPr>
        <w:pStyle w:val="ab"/>
        <w:kinsoku w:val="0"/>
        <w:overflowPunct w:val="0"/>
        <w:ind w:left="0" w:firstLine="709"/>
        <w:jc w:val="both"/>
        <w:rPr>
          <w:color w:val="auto"/>
        </w:rPr>
      </w:pPr>
      <w:r w:rsidRPr="00780910">
        <w:rPr>
          <w:color w:val="auto"/>
          <w:lang w:val="ru-RU"/>
        </w:rPr>
        <w:t>4</w:t>
      </w:r>
      <w:r w:rsidRPr="00780910">
        <w:rPr>
          <w:color w:val="auto"/>
        </w:rPr>
        <w:t>.</w:t>
      </w:r>
      <w:r w:rsidRPr="00780910">
        <w:rPr>
          <w:color w:val="auto"/>
          <w:lang w:val="ru-RU"/>
        </w:rPr>
        <w:t> </w:t>
      </w:r>
      <w:r w:rsidRPr="00780910">
        <w:rPr>
          <w:color w:val="auto"/>
        </w:rPr>
        <w:t>Утвердить план мероприятий по подготовке собрания (прилагается)</w:t>
      </w:r>
      <w:r w:rsidRPr="00780910">
        <w:rPr>
          <w:i/>
          <w:color w:val="auto"/>
          <w:lang w:val="ru-RU"/>
        </w:rPr>
        <w:t>(при необходимости).</w:t>
      </w:r>
    </w:p>
    <w:p w:rsidR="002C2446" w:rsidRPr="00780910" w:rsidRDefault="002C2446" w:rsidP="002C2446">
      <w:pPr>
        <w:widowControl w:val="0"/>
        <w:tabs>
          <w:tab w:val="left" w:pos="1428"/>
        </w:tabs>
        <w:kinsoku w:val="0"/>
        <w:overflowPunct w:val="0"/>
        <w:autoSpaceDE w:val="0"/>
        <w:autoSpaceDN w:val="0"/>
        <w:adjustRightInd w:val="0"/>
        <w:spacing w:line="240" w:lineRule="auto"/>
        <w:ind w:firstLine="709"/>
        <w:jc w:val="both"/>
        <w:rPr>
          <w:rFonts w:ascii="Times New Roman" w:hAnsi="Times New Roman"/>
          <w:sz w:val="28"/>
          <w:szCs w:val="28"/>
          <w:lang w:val="ru-RU"/>
        </w:rPr>
      </w:pPr>
      <w:r w:rsidRPr="00780910">
        <w:rPr>
          <w:rFonts w:ascii="Times New Roman" w:hAnsi="Times New Roman"/>
          <w:sz w:val="28"/>
          <w:szCs w:val="28"/>
          <w:lang w:val="ru-RU"/>
        </w:rPr>
        <w:t xml:space="preserve">5. Утвердить смету расходов на проведение конференции </w:t>
      </w:r>
      <w:r w:rsidRPr="00780910">
        <w:rPr>
          <w:rFonts w:ascii="Times New Roman" w:hAnsi="Times New Roman"/>
          <w:i/>
          <w:iCs/>
          <w:sz w:val="28"/>
          <w:szCs w:val="28"/>
          <w:lang w:val="ru-RU"/>
        </w:rPr>
        <w:t>(при необходимости)</w:t>
      </w:r>
      <w:r w:rsidRPr="00780910">
        <w:rPr>
          <w:rFonts w:ascii="Times New Roman" w:hAnsi="Times New Roman"/>
          <w:sz w:val="28"/>
          <w:szCs w:val="28"/>
          <w:lang w:val="ru-RU"/>
        </w:rPr>
        <w:t>.</w:t>
      </w:r>
    </w:p>
    <w:p w:rsidR="002C2446" w:rsidRPr="00780910" w:rsidRDefault="002C2446" w:rsidP="002C2446">
      <w:pPr>
        <w:widowControl w:val="0"/>
        <w:tabs>
          <w:tab w:val="left" w:pos="1307"/>
          <w:tab w:val="left" w:pos="6755"/>
        </w:tabs>
        <w:kinsoku w:val="0"/>
        <w:overflowPunct w:val="0"/>
        <w:autoSpaceDE w:val="0"/>
        <w:autoSpaceDN w:val="0"/>
        <w:adjustRightInd w:val="0"/>
        <w:spacing w:line="240" w:lineRule="auto"/>
        <w:ind w:firstLine="709"/>
        <w:jc w:val="both"/>
        <w:rPr>
          <w:rFonts w:ascii="Times New Roman" w:hAnsi="Times New Roman"/>
          <w:sz w:val="28"/>
          <w:szCs w:val="28"/>
          <w:lang w:val="ru-RU"/>
        </w:rPr>
      </w:pPr>
      <w:r w:rsidRPr="00780910">
        <w:rPr>
          <w:rFonts w:ascii="Times New Roman" w:hAnsi="Times New Roman"/>
          <w:sz w:val="28"/>
          <w:szCs w:val="28"/>
          <w:lang w:val="ru-RU"/>
        </w:rPr>
        <w:t>6. Контроль за выполнением возложить на председателя первичной профсоюзной организации ________________________________________________.</w:t>
      </w:r>
    </w:p>
    <w:p w:rsidR="002C2446" w:rsidRPr="00780910" w:rsidRDefault="002C2446" w:rsidP="002C2446">
      <w:pPr>
        <w:pStyle w:val="ab"/>
        <w:kinsoku w:val="0"/>
        <w:overflowPunct w:val="0"/>
        <w:ind w:left="0" w:right="-1" w:firstLine="5387"/>
        <w:jc w:val="both"/>
        <w:rPr>
          <w:i/>
          <w:iCs/>
          <w:color w:val="auto"/>
          <w:spacing w:val="-2"/>
          <w:sz w:val="18"/>
          <w:szCs w:val="18"/>
          <w:lang w:val="ru-RU"/>
        </w:rPr>
      </w:pPr>
      <w:r w:rsidRPr="00780910">
        <w:rPr>
          <w:i/>
          <w:iCs/>
          <w:color w:val="auto"/>
          <w:sz w:val="18"/>
          <w:szCs w:val="18"/>
          <w:lang w:val="ru-RU"/>
        </w:rPr>
        <w:t>(</w:t>
      </w:r>
      <w:r w:rsidRPr="00780910">
        <w:rPr>
          <w:i/>
          <w:iCs/>
          <w:color w:val="auto"/>
          <w:sz w:val="18"/>
          <w:szCs w:val="18"/>
        </w:rPr>
        <w:t xml:space="preserve">фамилия, </w:t>
      </w:r>
      <w:r w:rsidRPr="00780910">
        <w:rPr>
          <w:i/>
          <w:iCs/>
          <w:color w:val="auto"/>
          <w:spacing w:val="-2"/>
          <w:sz w:val="18"/>
          <w:szCs w:val="18"/>
        </w:rPr>
        <w:t>инициалы</w:t>
      </w:r>
      <w:r w:rsidRPr="00780910">
        <w:rPr>
          <w:i/>
          <w:iCs/>
          <w:color w:val="auto"/>
          <w:spacing w:val="-2"/>
          <w:sz w:val="18"/>
          <w:szCs w:val="18"/>
          <w:lang w:val="ru-RU"/>
        </w:rPr>
        <w:t>)</w:t>
      </w:r>
    </w:p>
    <w:p w:rsidR="002C2446" w:rsidRPr="00780910" w:rsidRDefault="002C2446" w:rsidP="002C2446">
      <w:pPr>
        <w:pStyle w:val="ab"/>
        <w:tabs>
          <w:tab w:val="left" w:pos="3330"/>
          <w:tab w:val="left" w:pos="5490"/>
          <w:tab w:val="left" w:pos="8370"/>
        </w:tabs>
        <w:kinsoku w:val="0"/>
        <w:overflowPunct w:val="0"/>
        <w:ind w:left="0" w:firstLine="709"/>
        <w:jc w:val="both"/>
        <w:rPr>
          <w:color w:val="auto"/>
          <w:spacing w:val="-10"/>
        </w:rPr>
      </w:pPr>
      <w:r w:rsidRPr="00780910">
        <w:rPr>
          <w:color w:val="auto"/>
        </w:rPr>
        <w:t xml:space="preserve">Голосовали:«за» – </w:t>
      </w:r>
      <w:r w:rsidRPr="00780910">
        <w:rPr>
          <w:color w:val="auto"/>
          <w:lang w:val="ru-RU"/>
        </w:rPr>
        <w:t>___</w:t>
      </w:r>
      <w:r w:rsidRPr="00780910">
        <w:rPr>
          <w:color w:val="auto"/>
        </w:rPr>
        <w:t xml:space="preserve">, «против» – </w:t>
      </w:r>
      <w:r w:rsidRPr="00780910">
        <w:rPr>
          <w:color w:val="auto"/>
          <w:lang w:val="ru-RU"/>
        </w:rPr>
        <w:t>___</w:t>
      </w:r>
      <w:r w:rsidRPr="00780910">
        <w:rPr>
          <w:color w:val="auto"/>
        </w:rPr>
        <w:t xml:space="preserve">, «воздержались» – </w:t>
      </w:r>
      <w:r w:rsidRPr="00780910">
        <w:rPr>
          <w:color w:val="auto"/>
          <w:lang w:val="ru-RU"/>
        </w:rPr>
        <w:t>___</w:t>
      </w:r>
      <w:r w:rsidRPr="00780910">
        <w:rPr>
          <w:color w:val="auto"/>
          <w:spacing w:val="-10"/>
        </w:rPr>
        <w:t>.</w:t>
      </w:r>
    </w:p>
    <w:p w:rsidR="002C2446" w:rsidRPr="00780910" w:rsidRDefault="002C2446" w:rsidP="002C2446">
      <w:pPr>
        <w:pStyle w:val="ab"/>
        <w:kinsoku w:val="0"/>
        <w:overflowPunct w:val="0"/>
        <w:ind w:left="0"/>
        <w:jc w:val="both"/>
        <w:rPr>
          <w:color w:val="auto"/>
          <w:highlight w:val="green"/>
        </w:rPr>
      </w:pPr>
    </w:p>
    <w:p w:rsidR="002C2446" w:rsidRPr="0078091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780910">
        <w:rPr>
          <w:rFonts w:ascii="Times New Roman" w:hAnsi="Times New Roman"/>
          <w:sz w:val="28"/>
          <w:szCs w:val="28"/>
          <w:lang w:val="ru-RU"/>
        </w:rPr>
        <w:t>Председательствующий</w:t>
      </w:r>
      <w:r w:rsidRPr="00780910">
        <w:rPr>
          <w:rFonts w:ascii="Times New Roman" w:hAnsi="Times New Roman"/>
          <w:iCs/>
          <w:sz w:val="28"/>
          <w:szCs w:val="28"/>
          <w:lang w:val="ru-RU"/>
        </w:rPr>
        <w:tab/>
        <w:t>Подпись</w:t>
      </w:r>
      <w:r w:rsidRPr="00780910">
        <w:rPr>
          <w:rFonts w:ascii="Times New Roman" w:hAnsi="Times New Roman"/>
          <w:iCs/>
          <w:sz w:val="28"/>
          <w:szCs w:val="28"/>
          <w:lang w:val="ru-RU"/>
        </w:rPr>
        <w:tab/>
        <w:t>Инициалы, фамилия</w:t>
      </w:r>
    </w:p>
    <w:p w:rsidR="002C2446" w:rsidRPr="0078091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780910">
        <w:rPr>
          <w:rFonts w:ascii="Times New Roman" w:hAnsi="Times New Roman"/>
          <w:iCs/>
          <w:sz w:val="28"/>
          <w:szCs w:val="28"/>
          <w:lang w:val="ru-RU"/>
        </w:rPr>
        <w:t>Секретарь</w:t>
      </w:r>
      <w:r w:rsidRPr="00780910">
        <w:rPr>
          <w:rFonts w:ascii="Times New Roman" w:hAnsi="Times New Roman"/>
          <w:iCs/>
          <w:sz w:val="28"/>
          <w:szCs w:val="28"/>
          <w:lang w:val="ru-RU"/>
        </w:rPr>
        <w:tab/>
        <w:t>Подпись</w:t>
      </w:r>
      <w:r w:rsidRPr="00780910">
        <w:rPr>
          <w:rFonts w:ascii="Times New Roman" w:hAnsi="Times New Roman"/>
          <w:iCs/>
          <w:sz w:val="28"/>
          <w:szCs w:val="28"/>
          <w:lang w:val="ru-RU"/>
        </w:rPr>
        <w:tab/>
        <w:t>Инициалы, фамилия</w:t>
      </w:r>
    </w:p>
    <w:p w:rsidR="002C2446" w:rsidRPr="0078091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40" w:lineRule="auto"/>
        <w:ind w:right="164" w:firstLine="4536"/>
        <w:jc w:val="both"/>
        <w:rPr>
          <w:rFonts w:ascii="Times New Roman" w:hAnsi="Times New Roman"/>
          <w:iCs/>
          <w:spacing w:val="-2"/>
          <w:sz w:val="28"/>
          <w:szCs w:val="28"/>
          <w:lang w:val="ru-RU"/>
        </w:rPr>
      </w:pPr>
    </w:p>
    <w:p w:rsidR="002C2446" w:rsidRPr="00780910" w:rsidRDefault="002C2446" w:rsidP="002C2446">
      <w:pPr>
        <w:widowControl w:val="0"/>
        <w:spacing w:before="120" w:line="230" w:lineRule="auto"/>
        <w:jc w:val="center"/>
        <w:rPr>
          <w:rFonts w:ascii="Times New Roman" w:hAnsi="Times New Roman"/>
          <w:b/>
          <w:sz w:val="28"/>
          <w:szCs w:val="28"/>
          <w:lang w:val="ru-RU"/>
        </w:rPr>
      </w:pPr>
      <w:r w:rsidRPr="00780910">
        <w:rPr>
          <w:i/>
          <w:iCs/>
          <w:sz w:val="26"/>
          <w:szCs w:val="26"/>
          <w:lang w:val="ru-RU"/>
        </w:rPr>
        <w:br w:type="page"/>
      </w:r>
      <w:r w:rsidRPr="00780910">
        <w:rPr>
          <w:rFonts w:ascii="Times New Roman" w:hAnsi="Times New Roman"/>
          <w:b/>
          <w:sz w:val="28"/>
          <w:szCs w:val="28"/>
          <w:lang w:val="ru-RU"/>
        </w:rPr>
        <w:lastRenderedPageBreak/>
        <w:t xml:space="preserve">ПРОТОКОЛ ЗАСЕДАНИЯ ПРОФСОЮЗНОГО КОМИТЕТА </w:t>
      </w:r>
      <w:r w:rsidRPr="00780910">
        <w:rPr>
          <w:rFonts w:ascii="Times New Roman" w:hAnsi="Times New Roman"/>
          <w:b/>
          <w:sz w:val="28"/>
          <w:szCs w:val="28"/>
          <w:lang w:val="ru-RU"/>
        </w:rPr>
        <w:br/>
      </w:r>
      <w:r w:rsidRPr="00780910">
        <w:rPr>
          <w:rFonts w:ascii="Times New Roman" w:hAnsi="Times New Roman"/>
          <w:sz w:val="28"/>
          <w:szCs w:val="28"/>
          <w:lang w:val="ru-RU"/>
        </w:rPr>
        <w:t>(при рассмотрении вопроса о проведении конференции)</w:t>
      </w:r>
    </w:p>
    <w:p w:rsidR="002C2446" w:rsidRPr="00780910" w:rsidRDefault="002C2446" w:rsidP="002C2446">
      <w:pPr>
        <w:spacing w:line="230" w:lineRule="auto"/>
        <w:jc w:val="center"/>
        <w:rPr>
          <w:rFonts w:ascii="Times New Roman" w:hAnsi="Times New Roman"/>
          <w:b/>
          <w:sz w:val="28"/>
          <w:szCs w:val="28"/>
          <w:lang w:val="ru-RU"/>
        </w:rPr>
      </w:pPr>
    </w:p>
    <w:p w:rsidR="002C2446" w:rsidRPr="00780910" w:rsidRDefault="002C2446" w:rsidP="002C2446">
      <w:pPr>
        <w:spacing w:after="120"/>
        <w:jc w:val="center"/>
        <w:rPr>
          <w:rFonts w:ascii="Times New Roman" w:hAnsi="Times New Roman"/>
          <w:b/>
          <w:sz w:val="28"/>
          <w:szCs w:val="28"/>
        </w:rPr>
      </w:pPr>
      <w:r w:rsidRPr="00780910">
        <w:rPr>
          <w:rFonts w:ascii="Times New Roman" w:hAnsi="Times New Roman"/>
          <w:sz w:val="28"/>
          <w:szCs w:val="28"/>
        </w:rPr>
        <w:t>Эмблема</w:t>
      </w:r>
      <w:r w:rsidRPr="0078091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780910" w:rsidTr="00EF7DCB">
        <w:tc>
          <w:tcPr>
            <w:tcW w:w="4771" w:type="dxa"/>
            <w:shd w:val="clear" w:color="auto" w:fill="auto"/>
          </w:tcPr>
          <w:p w:rsidR="002C2446" w:rsidRPr="00780910" w:rsidRDefault="002C2446" w:rsidP="00EF7DCB">
            <w:pPr>
              <w:spacing w:after="120"/>
              <w:jc w:val="center"/>
              <w:rPr>
                <w:rFonts w:ascii="Times New Roman" w:hAnsi="Times New Roman"/>
                <w:sz w:val="28"/>
                <w:szCs w:val="28"/>
              </w:rPr>
            </w:pPr>
            <w:r w:rsidRPr="00780910">
              <w:rPr>
                <w:rFonts w:ascii="Times New Roman" w:hAnsi="Times New Roman"/>
                <w:sz w:val="28"/>
                <w:szCs w:val="28"/>
                <w:lang w:val="ru-RU"/>
              </w:rPr>
              <w:t>Назвавышэйстаячай</w:t>
            </w:r>
            <w:r w:rsidRPr="00780910">
              <w:rPr>
                <w:rFonts w:ascii="Times New Roman" w:hAnsi="Times New Roman"/>
                <w:sz w:val="28"/>
                <w:szCs w:val="28"/>
              </w:rPr>
              <w:br/>
            </w:r>
            <w:r w:rsidRPr="00780910">
              <w:rPr>
                <w:rFonts w:ascii="Times New Roman" w:hAnsi="Times New Roman"/>
                <w:sz w:val="28"/>
                <w:szCs w:val="28"/>
                <w:lang w:val="ru-RU"/>
              </w:rPr>
              <w:t>арганізацыі</w:t>
            </w:r>
          </w:p>
          <w:p w:rsidR="002C2446" w:rsidRPr="00780910" w:rsidRDefault="002C2446" w:rsidP="00EF7DCB">
            <w:pPr>
              <w:jc w:val="center"/>
              <w:rPr>
                <w:rFonts w:ascii="Times New Roman" w:hAnsi="Times New Roman"/>
                <w:sz w:val="28"/>
                <w:szCs w:val="28"/>
              </w:rPr>
            </w:pPr>
            <w:r w:rsidRPr="00780910">
              <w:rPr>
                <w:rFonts w:ascii="Times New Roman" w:hAnsi="Times New Roman"/>
                <w:sz w:val="28"/>
                <w:szCs w:val="28"/>
                <w:lang w:val="ru-RU"/>
              </w:rPr>
              <w:t>Назвапярвічнай</w:t>
            </w:r>
            <w:r w:rsidRPr="00780910">
              <w:rPr>
                <w:rFonts w:ascii="Times New Roman" w:hAnsi="Times New Roman"/>
                <w:sz w:val="28"/>
                <w:szCs w:val="28"/>
              </w:rPr>
              <w:br/>
            </w:r>
            <w:r w:rsidRPr="00780910">
              <w:rPr>
                <w:rFonts w:ascii="Times New Roman" w:hAnsi="Times New Roman"/>
                <w:sz w:val="28"/>
                <w:szCs w:val="28"/>
                <w:lang w:val="ru-RU"/>
              </w:rPr>
              <w:t>прафсаюзнайарганізацыі</w:t>
            </w:r>
          </w:p>
          <w:p w:rsidR="002C2446" w:rsidRPr="00780910" w:rsidRDefault="002C2446" w:rsidP="00EF7DCB">
            <w:pPr>
              <w:jc w:val="center"/>
              <w:rPr>
                <w:rFonts w:ascii="Times New Roman" w:hAnsi="Times New Roman"/>
                <w:sz w:val="28"/>
                <w:szCs w:val="28"/>
              </w:rPr>
            </w:pPr>
          </w:p>
          <w:p w:rsidR="002C2446" w:rsidRPr="00780910" w:rsidRDefault="002C2446" w:rsidP="00EF7DCB">
            <w:pPr>
              <w:jc w:val="center"/>
              <w:rPr>
                <w:rFonts w:ascii="Times New Roman" w:hAnsi="Times New Roman"/>
                <w:b/>
                <w:sz w:val="28"/>
                <w:szCs w:val="28"/>
                <w:lang w:val="ru-RU"/>
              </w:rPr>
            </w:pPr>
            <w:r w:rsidRPr="00780910">
              <w:rPr>
                <w:rFonts w:ascii="Times New Roman" w:hAnsi="Times New Roman"/>
                <w:sz w:val="28"/>
                <w:szCs w:val="28"/>
                <w:lang w:val="ru-RU"/>
              </w:rPr>
              <w:t>ПРАТАКОЛ</w:t>
            </w:r>
          </w:p>
        </w:tc>
        <w:tc>
          <w:tcPr>
            <w:tcW w:w="4772" w:type="dxa"/>
            <w:shd w:val="clear" w:color="auto" w:fill="auto"/>
          </w:tcPr>
          <w:p w:rsidR="002C2446" w:rsidRPr="00780910" w:rsidRDefault="002C2446" w:rsidP="00EF7DCB">
            <w:pPr>
              <w:shd w:val="clear" w:color="auto" w:fill="FFFFFF"/>
              <w:tabs>
                <w:tab w:val="left" w:pos="0"/>
              </w:tabs>
              <w:spacing w:after="120"/>
              <w:jc w:val="center"/>
              <w:rPr>
                <w:rFonts w:ascii="Times New Roman" w:hAnsi="Times New Roman"/>
                <w:sz w:val="28"/>
                <w:szCs w:val="28"/>
                <w:lang w:val="ru-RU"/>
              </w:rPr>
            </w:pPr>
            <w:r w:rsidRPr="00780910">
              <w:rPr>
                <w:rFonts w:ascii="Times New Roman" w:hAnsi="Times New Roman"/>
                <w:sz w:val="28"/>
                <w:szCs w:val="28"/>
                <w:lang w:val="ru-RU"/>
              </w:rPr>
              <w:t xml:space="preserve">Наименование вышестоящей </w:t>
            </w:r>
            <w:r w:rsidRPr="00780910">
              <w:rPr>
                <w:rFonts w:ascii="Times New Roman" w:hAnsi="Times New Roman"/>
                <w:sz w:val="28"/>
                <w:szCs w:val="28"/>
                <w:lang w:val="ru-RU"/>
              </w:rPr>
              <w:br/>
              <w:t xml:space="preserve">организации </w:t>
            </w:r>
          </w:p>
          <w:p w:rsidR="002C2446" w:rsidRPr="00780910" w:rsidRDefault="002C2446" w:rsidP="00EF7DCB">
            <w:pPr>
              <w:tabs>
                <w:tab w:val="left" w:pos="1556"/>
              </w:tabs>
              <w:jc w:val="center"/>
              <w:rPr>
                <w:rFonts w:ascii="Times New Roman" w:hAnsi="Times New Roman"/>
                <w:sz w:val="28"/>
                <w:szCs w:val="28"/>
                <w:lang w:val="ru-RU"/>
              </w:rPr>
            </w:pPr>
            <w:r w:rsidRPr="00780910">
              <w:rPr>
                <w:rFonts w:ascii="Times New Roman" w:hAnsi="Times New Roman"/>
                <w:sz w:val="28"/>
                <w:szCs w:val="28"/>
                <w:lang w:val="ru-RU"/>
              </w:rPr>
              <w:t xml:space="preserve">Наименование первичной </w:t>
            </w:r>
            <w:r w:rsidRPr="00780910">
              <w:rPr>
                <w:rFonts w:ascii="Times New Roman" w:hAnsi="Times New Roman"/>
                <w:sz w:val="28"/>
                <w:szCs w:val="28"/>
                <w:lang w:val="ru-RU"/>
              </w:rPr>
              <w:br/>
              <w:t>профсоюзной организации</w:t>
            </w:r>
          </w:p>
          <w:p w:rsidR="002C2446" w:rsidRPr="00780910" w:rsidRDefault="002C2446" w:rsidP="00EF7DCB">
            <w:pPr>
              <w:tabs>
                <w:tab w:val="left" w:pos="1556"/>
              </w:tabs>
              <w:jc w:val="center"/>
              <w:rPr>
                <w:rFonts w:ascii="Times New Roman" w:hAnsi="Times New Roman"/>
                <w:sz w:val="28"/>
                <w:szCs w:val="28"/>
                <w:lang w:val="ru-RU"/>
              </w:rPr>
            </w:pPr>
          </w:p>
          <w:p w:rsidR="002C2446" w:rsidRPr="00780910" w:rsidRDefault="002C2446" w:rsidP="00EF7DCB">
            <w:pPr>
              <w:tabs>
                <w:tab w:val="left" w:pos="1556"/>
              </w:tabs>
              <w:jc w:val="center"/>
              <w:rPr>
                <w:rFonts w:ascii="Times New Roman" w:hAnsi="Times New Roman"/>
                <w:b/>
                <w:sz w:val="28"/>
                <w:szCs w:val="28"/>
                <w:lang w:val="ru-RU"/>
              </w:rPr>
            </w:pPr>
            <w:r w:rsidRPr="00780910">
              <w:rPr>
                <w:rFonts w:ascii="Times New Roman" w:hAnsi="Times New Roman"/>
                <w:sz w:val="28"/>
                <w:szCs w:val="28"/>
                <w:lang w:val="ru-RU"/>
              </w:rPr>
              <w:t>ПРОТОКОЛ</w:t>
            </w:r>
          </w:p>
        </w:tc>
      </w:tr>
    </w:tbl>
    <w:p w:rsidR="002C2446" w:rsidRPr="0078091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780910">
        <w:rPr>
          <w:rFonts w:ascii="Times New Roman" w:hAnsi="Times New Roman"/>
          <w:sz w:val="28"/>
          <w:szCs w:val="28"/>
          <w:lang w:val="ru-RU"/>
        </w:rPr>
        <w:tab/>
      </w:r>
    </w:p>
    <w:p w:rsidR="002C2446" w:rsidRPr="00780910" w:rsidRDefault="002C2446" w:rsidP="002C2446">
      <w:pPr>
        <w:shd w:val="clear" w:color="auto" w:fill="FFFFFF"/>
        <w:spacing w:after="120"/>
        <w:rPr>
          <w:rFonts w:ascii="Times New Roman" w:hAnsi="Times New Roman"/>
          <w:sz w:val="28"/>
          <w:szCs w:val="28"/>
          <w:lang w:val="ru-RU"/>
        </w:rPr>
      </w:pPr>
      <w:r w:rsidRPr="00780910">
        <w:rPr>
          <w:rFonts w:ascii="Times New Roman" w:hAnsi="Times New Roman"/>
          <w:sz w:val="28"/>
          <w:szCs w:val="28"/>
          <w:lang w:val="ru-RU"/>
        </w:rPr>
        <w:t>___________ № _____</w:t>
      </w:r>
    </w:p>
    <w:tbl>
      <w:tblPr>
        <w:tblW w:w="0" w:type="auto"/>
        <w:tblLook w:val="04A0"/>
      </w:tblPr>
      <w:tblGrid>
        <w:gridCol w:w="4927"/>
        <w:gridCol w:w="4927"/>
      </w:tblGrid>
      <w:tr w:rsidR="002C2446" w:rsidRPr="00780910" w:rsidTr="00EF7DCB">
        <w:tc>
          <w:tcPr>
            <w:tcW w:w="4927" w:type="dxa"/>
            <w:shd w:val="clear" w:color="auto" w:fill="auto"/>
          </w:tcPr>
          <w:p w:rsidR="002C2446" w:rsidRPr="00780910" w:rsidRDefault="002C2446" w:rsidP="00EF7DCB">
            <w:pPr>
              <w:tabs>
                <w:tab w:val="left" w:pos="5812"/>
              </w:tabs>
              <w:rPr>
                <w:rFonts w:ascii="Times New Roman" w:hAnsi="Times New Roman"/>
                <w:sz w:val="28"/>
                <w:szCs w:val="28"/>
                <w:lang w:val="ru-RU"/>
              </w:rPr>
            </w:pPr>
            <w:r w:rsidRPr="00780910">
              <w:rPr>
                <w:rFonts w:ascii="Times New Roman" w:hAnsi="Times New Roman"/>
                <w:sz w:val="28"/>
                <w:szCs w:val="28"/>
                <w:lang w:val="ru-RU"/>
              </w:rPr>
              <w:t>Месцаскладанняабовыдання</w:t>
            </w:r>
          </w:p>
        </w:tc>
        <w:tc>
          <w:tcPr>
            <w:tcW w:w="4927" w:type="dxa"/>
            <w:shd w:val="clear" w:color="auto" w:fill="auto"/>
          </w:tcPr>
          <w:p w:rsidR="002C2446" w:rsidRPr="00780910" w:rsidRDefault="002C2446" w:rsidP="00EF7DCB">
            <w:pPr>
              <w:tabs>
                <w:tab w:val="left" w:pos="5812"/>
              </w:tabs>
              <w:jc w:val="center"/>
              <w:rPr>
                <w:rFonts w:ascii="Times New Roman" w:hAnsi="Times New Roman"/>
                <w:sz w:val="28"/>
                <w:szCs w:val="28"/>
                <w:lang w:val="ru-RU"/>
              </w:rPr>
            </w:pPr>
            <w:r w:rsidRPr="00780910">
              <w:rPr>
                <w:rFonts w:ascii="Times New Roman" w:hAnsi="Times New Roman"/>
                <w:sz w:val="28"/>
                <w:szCs w:val="28"/>
                <w:lang w:val="ru-RU"/>
              </w:rPr>
              <w:t>Место составления или издания</w:t>
            </w:r>
          </w:p>
        </w:tc>
      </w:tr>
    </w:tbl>
    <w:p w:rsidR="002C2446" w:rsidRPr="00780910" w:rsidRDefault="002C2446" w:rsidP="002C2446">
      <w:pPr>
        <w:widowControl w:val="0"/>
        <w:kinsoku w:val="0"/>
        <w:overflowPunct w:val="0"/>
        <w:autoSpaceDE w:val="0"/>
        <w:autoSpaceDN w:val="0"/>
        <w:adjustRightInd w:val="0"/>
        <w:spacing w:line="230" w:lineRule="auto"/>
        <w:ind w:right="3952"/>
        <w:rPr>
          <w:rFonts w:ascii="Times New Roman" w:eastAsia="Times New Roman" w:hAnsi="Times New Roman"/>
          <w:sz w:val="28"/>
          <w:szCs w:val="28"/>
          <w:lang w:val="ru-RU" w:eastAsia="be-BY"/>
        </w:rPr>
      </w:pPr>
    </w:p>
    <w:p w:rsidR="002C2446" w:rsidRPr="00780910" w:rsidRDefault="002C2446" w:rsidP="002C2446">
      <w:pPr>
        <w:widowControl w:val="0"/>
        <w:kinsoku w:val="0"/>
        <w:overflowPunct w:val="0"/>
        <w:autoSpaceDE w:val="0"/>
        <w:autoSpaceDN w:val="0"/>
        <w:adjustRightInd w:val="0"/>
        <w:spacing w:before="62" w:line="233" w:lineRule="auto"/>
        <w:ind w:right="3952"/>
        <w:rPr>
          <w:rFonts w:ascii="Times New Roman" w:eastAsia="Times New Roman" w:hAnsi="Times New Roman"/>
          <w:sz w:val="28"/>
          <w:szCs w:val="28"/>
          <w:lang w:val="ru-RU" w:eastAsia="be-BY"/>
        </w:rPr>
      </w:pPr>
      <w:r w:rsidRPr="00780910">
        <w:rPr>
          <w:rFonts w:ascii="Times New Roman" w:eastAsia="Times New Roman" w:hAnsi="Times New Roman"/>
          <w:sz w:val="28"/>
          <w:szCs w:val="28"/>
          <w:lang w:val="ru-RU" w:eastAsia="be-BY"/>
        </w:rPr>
        <w:t>заседания профсоюзного комитета</w:t>
      </w:r>
    </w:p>
    <w:p w:rsidR="002C2446" w:rsidRPr="00780910" w:rsidRDefault="002C2446" w:rsidP="002C2446">
      <w:pPr>
        <w:widowControl w:val="0"/>
        <w:kinsoku w:val="0"/>
        <w:overflowPunct w:val="0"/>
        <w:autoSpaceDE w:val="0"/>
        <w:autoSpaceDN w:val="0"/>
        <w:adjustRightInd w:val="0"/>
        <w:spacing w:line="233" w:lineRule="auto"/>
        <w:ind w:right="3952"/>
        <w:rPr>
          <w:rFonts w:ascii="Times New Roman" w:eastAsia="Times New Roman" w:hAnsi="Times New Roman"/>
          <w:sz w:val="28"/>
          <w:szCs w:val="28"/>
          <w:lang w:val="ru-RU" w:eastAsia="be-BY"/>
        </w:rPr>
      </w:pPr>
    </w:p>
    <w:p w:rsidR="002C2446" w:rsidRPr="00780910" w:rsidRDefault="002C2446" w:rsidP="002C2446">
      <w:pPr>
        <w:pStyle w:val="ab"/>
        <w:tabs>
          <w:tab w:val="left" w:pos="5926"/>
        </w:tabs>
        <w:kinsoku w:val="0"/>
        <w:overflowPunct w:val="0"/>
        <w:spacing w:before="3" w:line="233" w:lineRule="auto"/>
        <w:ind w:left="0" w:right="-1"/>
        <w:rPr>
          <w:color w:val="auto"/>
        </w:rPr>
      </w:pPr>
      <w:r w:rsidRPr="00780910">
        <w:rPr>
          <w:color w:val="auto"/>
        </w:rPr>
        <w:t>В состав профсоюзного комитета избрано</w:t>
      </w:r>
      <w:r w:rsidRPr="00780910">
        <w:rPr>
          <w:color w:val="auto"/>
          <w:lang w:val="ru-RU"/>
        </w:rPr>
        <w:t xml:space="preserve"> ___ </w:t>
      </w:r>
      <w:r w:rsidRPr="00780910">
        <w:rPr>
          <w:color w:val="auto"/>
        </w:rPr>
        <w:t xml:space="preserve">человек. </w:t>
      </w:r>
    </w:p>
    <w:p w:rsidR="002C2446" w:rsidRPr="00780910" w:rsidRDefault="002C2446" w:rsidP="002C2446">
      <w:pPr>
        <w:pStyle w:val="ab"/>
        <w:tabs>
          <w:tab w:val="left" w:pos="5926"/>
        </w:tabs>
        <w:kinsoku w:val="0"/>
        <w:overflowPunct w:val="0"/>
        <w:spacing w:line="233" w:lineRule="auto"/>
        <w:ind w:left="0" w:right="-1"/>
        <w:jc w:val="both"/>
        <w:rPr>
          <w:color w:val="auto"/>
          <w:spacing w:val="-2"/>
        </w:rPr>
      </w:pPr>
      <w:r w:rsidRPr="00780910">
        <w:rPr>
          <w:color w:val="auto"/>
          <w:spacing w:val="-2"/>
        </w:rPr>
        <w:t>Присутствовали:</w:t>
      </w:r>
    </w:p>
    <w:p w:rsidR="002C2446" w:rsidRPr="00780910" w:rsidRDefault="002C2446" w:rsidP="002C2446">
      <w:pPr>
        <w:pStyle w:val="ab"/>
        <w:kinsoku w:val="0"/>
        <w:overflowPunct w:val="0"/>
        <w:spacing w:line="233" w:lineRule="auto"/>
        <w:ind w:left="0" w:right="-1"/>
        <w:jc w:val="both"/>
        <w:rPr>
          <w:color w:val="auto"/>
          <w:spacing w:val="-2"/>
        </w:rPr>
      </w:pPr>
      <w:r w:rsidRPr="00780910">
        <w:rPr>
          <w:color w:val="auto"/>
        </w:rPr>
        <w:t>членыпрофсоюзногокомитета</w:t>
      </w:r>
      <w:r w:rsidRPr="00780910">
        <w:rPr>
          <w:color w:val="auto"/>
          <w:spacing w:val="-6"/>
        </w:rPr>
        <w:t xml:space="preserve"> – </w:t>
      </w:r>
      <w:r w:rsidRPr="00780910">
        <w:rPr>
          <w:color w:val="auto"/>
        </w:rPr>
        <w:t>фамилии,инициалы(валфавитном</w:t>
      </w:r>
      <w:r w:rsidRPr="00780910">
        <w:rPr>
          <w:color w:val="auto"/>
          <w:spacing w:val="-2"/>
        </w:rPr>
        <w:t>порядке).</w:t>
      </w:r>
    </w:p>
    <w:p w:rsidR="002C2446" w:rsidRPr="00780910" w:rsidRDefault="002C2446" w:rsidP="002C2446">
      <w:pPr>
        <w:shd w:val="clear" w:color="auto" w:fill="FFFFFF"/>
        <w:tabs>
          <w:tab w:val="left" w:pos="5646"/>
        </w:tabs>
        <w:spacing w:line="233" w:lineRule="auto"/>
        <w:ind w:right="-1"/>
        <w:jc w:val="both"/>
        <w:rPr>
          <w:rFonts w:ascii="Times New Roman" w:hAnsi="Times New Roman"/>
          <w:sz w:val="28"/>
          <w:szCs w:val="28"/>
          <w:lang w:val="ru-RU"/>
        </w:rPr>
      </w:pPr>
      <w:r w:rsidRPr="00780910">
        <w:rPr>
          <w:rFonts w:ascii="Times New Roman" w:hAnsi="Times New Roman"/>
          <w:i/>
          <w:sz w:val="28"/>
          <w:szCs w:val="28"/>
          <w:lang w:val="ru-RU"/>
        </w:rPr>
        <w:t>(если более 15, указать – «список прилагается»).</w:t>
      </w:r>
    </w:p>
    <w:p w:rsidR="002C2446" w:rsidRPr="00780910" w:rsidRDefault="002C2446" w:rsidP="002C2446">
      <w:pPr>
        <w:pStyle w:val="ab"/>
        <w:kinsoku w:val="0"/>
        <w:overflowPunct w:val="0"/>
        <w:spacing w:line="233" w:lineRule="auto"/>
        <w:ind w:left="0" w:right="-1"/>
        <w:jc w:val="both"/>
        <w:rPr>
          <w:color w:val="auto"/>
          <w:spacing w:val="-2"/>
        </w:rPr>
      </w:pPr>
      <w:r w:rsidRPr="00780910">
        <w:rPr>
          <w:color w:val="auto"/>
          <w:spacing w:val="-2"/>
        </w:rPr>
        <w:t>Председательствующий</w:t>
      </w:r>
      <w:r w:rsidRPr="00780910">
        <w:rPr>
          <w:color w:val="auto"/>
          <w:spacing w:val="-10"/>
        </w:rPr>
        <w:t xml:space="preserve"> – </w:t>
      </w:r>
      <w:r w:rsidRPr="00780910">
        <w:rPr>
          <w:color w:val="auto"/>
          <w:spacing w:val="-2"/>
        </w:rPr>
        <w:t xml:space="preserve">фамилия,инициалы. </w:t>
      </w:r>
    </w:p>
    <w:p w:rsidR="002C2446" w:rsidRPr="00780910" w:rsidRDefault="002C2446" w:rsidP="002C2446">
      <w:pPr>
        <w:pStyle w:val="ab"/>
        <w:kinsoku w:val="0"/>
        <w:overflowPunct w:val="0"/>
        <w:spacing w:line="233" w:lineRule="auto"/>
        <w:ind w:left="0" w:right="-1"/>
        <w:jc w:val="both"/>
        <w:rPr>
          <w:color w:val="auto"/>
        </w:rPr>
      </w:pPr>
      <w:r w:rsidRPr="00780910">
        <w:rPr>
          <w:color w:val="auto"/>
        </w:rPr>
        <w:t>Секретарь – фамилия, инициалы.</w:t>
      </w:r>
    </w:p>
    <w:p w:rsidR="002C2446" w:rsidRPr="00780910" w:rsidRDefault="002C2446" w:rsidP="002C2446">
      <w:pPr>
        <w:pStyle w:val="ab"/>
        <w:kinsoku w:val="0"/>
        <w:overflowPunct w:val="0"/>
        <w:spacing w:line="233" w:lineRule="auto"/>
        <w:ind w:left="0"/>
        <w:jc w:val="both"/>
        <w:rPr>
          <w:color w:val="auto"/>
          <w:spacing w:val="-2"/>
        </w:rPr>
      </w:pPr>
      <w:r w:rsidRPr="00780910">
        <w:rPr>
          <w:color w:val="auto"/>
          <w:spacing w:val="-2"/>
        </w:rPr>
        <w:t>Приглашенные:</w:t>
      </w:r>
    </w:p>
    <w:p w:rsidR="002C2446" w:rsidRPr="00780910" w:rsidRDefault="002C2446" w:rsidP="002C2446">
      <w:pPr>
        <w:shd w:val="clear" w:color="auto" w:fill="FFFFFF"/>
        <w:tabs>
          <w:tab w:val="left" w:pos="5646"/>
        </w:tabs>
        <w:spacing w:line="233" w:lineRule="auto"/>
        <w:ind w:right="-1"/>
        <w:jc w:val="both"/>
        <w:rPr>
          <w:rFonts w:ascii="Times New Roman" w:hAnsi="Times New Roman"/>
          <w:sz w:val="28"/>
          <w:szCs w:val="28"/>
          <w:lang w:val="ru-RU"/>
        </w:rPr>
      </w:pPr>
      <w:r w:rsidRPr="00780910">
        <w:rPr>
          <w:rFonts w:ascii="Times New Roman" w:hAnsi="Times New Roman"/>
          <w:sz w:val="28"/>
          <w:szCs w:val="28"/>
          <w:lang w:val="ru-RU"/>
        </w:rPr>
        <w:t xml:space="preserve">фамилии, инициалы, должности </w:t>
      </w:r>
      <w:r w:rsidRPr="00780910">
        <w:rPr>
          <w:rFonts w:ascii="Times New Roman" w:hAnsi="Times New Roman"/>
          <w:i/>
          <w:iCs/>
          <w:sz w:val="28"/>
          <w:szCs w:val="28"/>
          <w:lang w:val="ru-RU"/>
        </w:rPr>
        <w:t>(если более 10 человек,</w:t>
      </w:r>
      <w:r w:rsidRPr="00780910">
        <w:rPr>
          <w:rFonts w:ascii="Times New Roman" w:hAnsi="Times New Roman"/>
          <w:i/>
          <w:sz w:val="28"/>
          <w:szCs w:val="28"/>
          <w:lang w:val="ru-RU"/>
        </w:rPr>
        <w:t xml:space="preserve"> указать – «список прилагается»).</w:t>
      </w:r>
    </w:p>
    <w:p w:rsidR="002C2446" w:rsidRPr="00780910" w:rsidRDefault="002C2446" w:rsidP="002C2446">
      <w:pPr>
        <w:pStyle w:val="ab"/>
        <w:kinsoku w:val="0"/>
        <w:overflowPunct w:val="0"/>
        <w:spacing w:line="233" w:lineRule="auto"/>
        <w:ind w:left="0"/>
        <w:rPr>
          <w:color w:val="auto"/>
        </w:rPr>
      </w:pPr>
    </w:p>
    <w:p w:rsidR="002C2446" w:rsidRPr="00780910" w:rsidRDefault="002C2446" w:rsidP="002C2446">
      <w:pPr>
        <w:pStyle w:val="ab"/>
        <w:kinsoku w:val="0"/>
        <w:overflowPunct w:val="0"/>
        <w:spacing w:line="233" w:lineRule="auto"/>
        <w:ind w:left="0"/>
        <w:rPr>
          <w:color w:val="auto"/>
          <w:spacing w:val="-4"/>
        </w:rPr>
      </w:pPr>
      <w:r w:rsidRPr="00780910">
        <w:rPr>
          <w:color w:val="auto"/>
        </w:rPr>
        <w:t>Повестка</w:t>
      </w:r>
      <w:r w:rsidRPr="00780910">
        <w:rPr>
          <w:color w:val="auto"/>
          <w:spacing w:val="-4"/>
        </w:rPr>
        <w:t>дня:</w:t>
      </w:r>
    </w:p>
    <w:p w:rsidR="002C2446" w:rsidRPr="00780910" w:rsidRDefault="002C2446" w:rsidP="002C2446">
      <w:pPr>
        <w:pStyle w:val="ab"/>
        <w:kinsoku w:val="0"/>
        <w:overflowPunct w:val="0"/>
        <w:spacing w:line="233" w:lineRule="auto"/>
        <w:ind w:left="0" w:firstLine="709"/>
        <w:jc w:val="both"/>
        <w:rPr>
          <w:color w:val="auto"/>
          <w:spacing w:val="-2"/>
        </w:rPr>
      </w:pPr>
      <w:r w:rsidRPr="00780910">
        <w:rPr>
          <w:color w:val="auto"/>
        </w:rPr>
        <w:t>Опроведенииконференции</w:t>
      </w:r>
      <w:r w:rsidRPr="00780910">
        <w:rPr>
          <w:color w:val="auto"/>
          <w:spacing w:val="-2"/>
        </w:rPr>
        <w:t>.</w:t>
      </w:r>
    </w:p>
    <w:p w:rsidR="002C2446" w:rsidRPr="00780910" w:rsidRDefault="002C2446" w:rsidP="002C2446">
      <w:pPr>
        <w:pStyle w:val="ab"/>
        <w:kinsoku w:val="0"/>
        <w:overflowPunct w:val="0"/>
        <w:spacing w:line="233" w:lineRule="auto"/>
        <w:ind w:left="618" w:firstLine="91"/>
        <w:jc w:val="both"/>
        <w:rPr>
          <w:color w:val="auto"/>
          <w:spacing w:val="-2"/>
          <w:lang w:val="ru-RU"/>
        </w:rPr>
      </w:pPr>
      <w:r w:rsidRPr="00780910">
        <w:rPr>
          <w:i/>
          <w:color w:val="auto"/>
          <w:lang w:val="ru-RU"/>
        </w:rPr>
        <w:t>(Форма изложения, д</w:t>
      </w:r>
      <w:r w:rsidRPr="00780910">
        <w:rPr>
          <w:i/>
          <w:color w:val="auto"/>
          <w:spacing w:val="-6"/>
        </w:rPr>
        <w:t>олжность, фамилия и инициалы докладчика</w:t>
      </w:r>
      <w:r w:rsidRPr="00780910">
        <w:rPr>
          <w:color w:val="auto"/>
          <w:spacing w:val="-2"/>
        </w:rPr>
        <w:t>.</w:t>
      </w:r>
      <w:r w:rsidRPr="00780910">
        <w:rPr>
          <w:color w:val="auto"/>
          <w:spacing w:val="-2"/>
          <w:lang w:val="ru-RU"/>
        </w:rPr>
        <w:t>)</w:t>
      </w:r>
    </w:p>
    <w:p w:rsidR="002C2446" w:rsidRPr="00780910" w:rsidRDefault="002C2446" w:rsidP="002C2446">
      <w:pPr>
        <w:pStyle w:val="ab"/>
        <w:kinsoku w:val="0"/>
        <w:overflowPunct w:val="0"/>
        <w:spacing w:line="233" w:lineRule="auto"/>
        <w:ind w:left="618" w:firstLine="91"/>
        <w:jc w:val="both"/>
        <w:rPr>
          <w:color w:val="auto"/>
          <w:spacing w:val="-2"/>
        </w:rPr>
      </w:pPr>
    </w:p>
    <w:p w:rsidR="002C2446" w:rsidRPr="00780910" w:rsidRDefault="002C2446" w:rsidP="002C2446">
      <w:pPr>
        <w:pStyle w:val="6"/>
        <w:kinsoku w:val="0"/>
        <w:overflowPunct w:val="0"/>
        <w:spacing w:before="0" w:line="233" w:lineRule="auto"/>
        <w:ind w:left="0"/>
        <w:rPr>
          <w:spacing w:val="-2"/>
        </w:rPr>
      </w:pPr>
      <w:r w:rsidRPr="00780910">
        <w:rPr>
          <w:spacing w:val="-2"/>
        </w:rPr>
        <w:t>СЛУШАЛИ:</w:t>
      </w:r>
    </w:p>
    <w:p w:rsidR="002C2446" w:rsidRPr="00780910" w:rsidRDefault="002C2446" w:rsidP="002C2446">
      <w:pPr>
        <w:pStyle w:val="ab"/>
        <w:kinsoku w:val="0"/>
        <w:overflowPunct w:val="0"/>
        <w:spacing w:line="233" w:lineRule="auto"/>
        <w:ind w:left="0" w:right="-1" w:firstLine="709"/>
        <w:rPr>
          <w:color w:val="auto"/>
        </w:rPr>
      </w:pPr>
      <w:r w:rsidRPr="00780910">
        <w:rPr>
          <w:color w:val="auto"/>
        </w:rPr>
        <w:t>Фамилия, инициалы– о проведении конференции.</w:t>
      </w:r>
    </w:p>
    <w:p w:rsidR="002C2446" w:rsidRPr="00780910" w:rsidRDefault="002C2446" w:rsidP="002C2446">
      <w:pPr>
        <w:pStyle w:val="ab"/>
        <w:kinsoku w:val="0"/>
        <w:overflowPunct w:val="0"/>
        <w:spacing w:line="233" w:lineRule="auto"/>
        <w:ind w:left="0" w:right="-1" w:firstLine="709"/>
        <w:rPr>
          <w:color w:val="auto"/>
        </w:rPr>
      </w:pPr>
    </w:p>
    <w:p w:rsidR="002C2446" w:rsidRPr="00780910" w:rsidRDefault="002C2446" w:rsidP="002C2446">
      <w:pPr>
        <w:pStyle w:val="6"/>
        <w:kinsoku w:val="0"/>
        <w:overflowPunct w:val="0"/>
        <w:spacing w:before="0" w:line="233" w:lineRule="auto"/>
        <w:ind w:left="0"/>
        <w:rPr>
          <w:spacing w:val="-2"/>
        </w:rPr>
      </w:pPr>
      <w:r w:rsidRPr="00780910">
        <w:rPr>
          <w:spacing w:val="-2"/>
        </w:rPr>
        <w:t>ПОСТАНОВИЛИ:</w:t>
      </w:r>
    </w:p>
    <w:p w:rsidR="002C2446" w:rsidRPr="00780910" w:rsidRDefault="002C2446" w:rsidP="002C2446">
      <w:pPr>
        <w:pStyle w:val="ab"/>
        <w:tabs>
          <w:tab w:val="left" w:pos="10291"/>
        </w:tabs>
        <w:kinsoku w:val="0"/>
        <w:overflowPunct w:val="0"/>
        <w:spacing w:line="233" w:lineRule="auto"/>
        <w:ind w:left="0" w:firstLine="709"/>
        <w:jc w:val="both"/>
        <w:rPr>
          <w:color w:val="auto"/>
        </w:rPr>
      </w:pPr>
      <w:r w:rsidRPr="00780910">
        <w:rPr>
          <w:color w:val="auto"/>
          <w:spacing w:val="-15"/>
        </w:rPr>
        <w:t>1.</w:t>
      </w:r>
      <w:r>
        <w:rPr>
          <w:color w:val="auto"/>
          <w:spacing w:val="-15"/>
          <w:lang w:val="ru-RU"/>
        </w:rPr>
        <w:t> </w:t>
      </w:r>
      <w:r w:rsidRPr="00780910">
        <w:rPr>
          <w:color w:val="auto"/>
          <w:spacing w:val="-15"/>
          <w:lang w:val="ru-RU"/>
        </w:rPr>
        <w:t>В </w:t>
      </w:r>
      <w:r w:rsidRPr="00780910">
        <w:rPr>
          <w:color w:val="auto"/>
        </w:rPr>
        <w:t>соответствии</w:t>
      </w:r>
      <w:r w:rsidRPr="00780910">
        <w:rPr>
          <w:color w:val="auto"/>
          <w:spacing w:val="-15"/>
        </w:rPr>
        <w:t xml:space="preserve"> с </w:t>
      </w:r>
      <w:r w:rsidRPr="00780910">
        <w:rPr>
          <w:color w:val="auto"/>
        </w:rPr>
        <w:t>решениямивышестоящихпрофсоюзныхорганов(с</w:t>
      </w:r>
      <w:r w:rsidRPr="00780910">
        <w:rPr>
          <w:color w:val="auto"/>
          <w:spacing w:val="-18"/>
          <w:lang w:val="ru-RU"/>
        </w:rPr>
        <w:t> </w:t>
      </w:r>
      <w:r w:rsidRPr="00780910">
        <w:rPr>
          <w:color w:val="auto"/>
        </w:rPr>
        <w:t xml:space="preserve">указанием их даты, номера и названия), Уставом отраслевого профсоюза </w:t>
      </w:r>
      <w:r w:rsidRPr="00780910">
        <w:rPr>
          <w:color w:val="auto"/>
        </w:rPr>
        <w:br/>
        <w:t xml:space="preserve">провести </w:t>
      </w:r>
      <w:r w:rsidRPr="00780910">
        <w:rPr>
          <w:color w:val="auto"/>
          <w:lang w:val="ru-RU"/>
        </w:rPr>
        <w:t xml:space="preserve">_______________ конференцию </w:t>
      </w:r>
      <w:r w:rsidRPr="00780910">
        <w:rPr>
          <w:color w:val="auto"/>
        </w:rPr>
        <w:t>первичнойпрофсоюзнойорганизации</w:t>
      </w:r>
    </w:p>
    <w:p w:rsidR="002C2446" w:rsidRPr="00780910" w:rsidRDefault="002C2446" w:rsidP="002C2446">
      <w:pPr>
        <w:pStyle w:val="ab"/>
        <w:tabs>
          <w:tab w:val="left" w:pos="10291"/>
        </w:tabs>
        <w:kinsoku w:val="0"/>
        <w:overflowPunct w:val="0"/>
        <w:spacing w:line="233" w:lineRule="auto"/>
        <w:ind w:left="0" w:firstLine="1843"/>
        <w:jc w:val="both"/>
        <w:rPr>
          <w:color w:val="auto"/>
          <w:sz w:val="18"/>
          <w:szCs w:val="18"/>
        </w:rPr>
      </w:pPr>
      <w:r w:rsidRPr="00780910">
        <w:rPr>
          <w:color w:val="auto"/>
          <w:sz w:val="18"/>
          <w:szCs w:val="18"/>
          <w:lang w:val="ru-RU"/>
        </w:rPr>
        <w:t>(</w:t>
      </w:r>
      <w:r w:rsidRPr="00780910">
        <w:rPr>
          <w:i/>
          <w:iCs/>
          <w:color w:val="auto"/>
          <w:spacing w:val="-4"/>
          <w:sz w:val="18"/>
          <w:szCs w:val="18"/>
        </w:rPr>
        <w:t>дата</w:t>
      </w:r>
      <w:r w:rsidRPr="00780910">
        <w:rPr>
          <w:i/>
          <w:iCs/>
          <w:color w:val="auto"/>
          <w:spacing w:val="-4"/>
          <w:sz w:val="18"/>
          <w:szCs w:val="18"/>
          <w:lang w:val="ru-RU"/>
        </w:rPr>
        <w:t>)</w:t>
      </w:r>
    </w:p>
    <w:p w:rsidR="002C2446" w:rsidRPr="00780910" w:rsidRDefault="002C2446" w:rsidP="002C2446">
      <w:pPr>
        <w:pStyle w:val="ab"/>
        <w:tabs>
          <w:tab w:val="left" w:pos="10291"/>
        </w:tabs>
        <w:kinsoku w:val="0"/>
        <w:overflowPunct w:val="0"/>
        <w:spacing w:line="233" w:lineRule="auto"/>
        <w:ind w:left="0"/>
        <w:jc w:val="both"/>
        <w:rPr>
          <w:color w:val="auto"/>
          <w:spacing w:val="-4"/>
        </w:rPr>
      </w:pPr>
      <w:r w:rsidRPr="00780910">
        <w:rPr>
          <w:color w:val="auto"/>
          <w:spacing w:val="-6"/>
        </w:rPr>
        <w:t>с </w:t>
      </w:r>
      <w:r w:rsidRPr="00780910">
        <w:rPr>
          <w:color w:val="auto"/>
        </w:rPr>
        <w:t>повесткой</w:t>
      </w:r>
      <w:r w:rsidRPr="00780910">
        <w:rPr>
          <w:color w:val="auto"/>
          <w:spacing w:val="-4"/>
        </w:rPr>
        <w:t>дня:</w:t>
      </w:r>
    </w:p>
    <w:p w:rsidR="002C2446" w:rsidRPr="00780910" w:rsidRDefault="002C2446" w:rsidP="002C2446">
      <w:pPr>
        <w:widowControl w:val="0"/>
        <w:tabs>
          <w:tab w:val="left" w:pos="887"/>
          <w:tab w:val="left" w:pos="9949"/>
        </w:tabs>
        <w:kinsoku w:val="0"/>
        <w:overflowPunct w:val="0"/>
        <w:autoSpaceDE w:val="0"/>
        <w:autoSpaceDN w:val="0"/>
        <w:adjustRightInd w:val="0"/>
        <w:spacing w:line="233" w:lineRule="auto"/>
        <w:ind w:firstLine="709"/>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Об отчете профсоюзного комитета первичной профсоюзной организации за 20__ год.</w:t>
      </w:r>
    </w:p>
    <w:p w:rsidR="002C2446" w:rsidRPr="00780910" w:rsidRDefault="002C2446" w:rsidP="002C2446">
      <w:pPr>
        <w:widowControl w:val="0"/>
        <w:tabs>
          <w:tab w:val="left" w:pos="887"/>
          <w:tab w:val="left" w:pos="9946"/>
        </w:tabs>
        <w:kinsoku w:val="0"/>
        <w:overflowPunct w:val="0"/>
        <w:autoSpaceDE w:val="0"/>
        <w:autoSpaceDN w:val="0"/>
        <w:adjustRightInd w:val="0"/>
        <w:spacing w:line="233"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Об отчете ревизионной комиссии первичной профсоюзной организации за 20__ год.</w:t>
      </w:r>
    </w:p>
    <w:p w:rsidR="002C2446" w:rsidRPr="00780910" w:rsidRDefault="002C2446" w:rsidP="002C2446">
      <w:pPr>
        <w:widowControl w:val="0"/>
        <w:tabs>
          <w:tab w:val="left" w:pos="887"/>
        </w:tabs>
        <w:kinsoku w:val="0"/>
        <w:overflowPunct w:val="0"/>
        <w:autoSpaceDE w:val="0"/>
        <w:autoSpaceDN w:val="0"/>
        <w:adjustRightInd w:val="0"/>
        <w:spacing w:line="233"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lastRenderedPageBreak/>
        <w:t>Об утверждении отчета об исполнении сметы доходов и расходов за 20__ год первичной профсоюзной организации.</w:t>
      </w:r>
    </w:p>
    <w:p w:rsidR="002C2446" w:rsidRPr="00780910" w:rsidRDefault="002C2446" w:rsidP="002C2446">
      <w:pPr>
        <w:widowControl w:val="0"/>
        <w:tabs>
          <w:tab w:val="left" w:pos="887"/>
        </w:tabs>
        <w:kinsoku w:val="0"/>
        <w:overflowPunct w:val="0"/>
        <w:autoSpaceDE w:val="0"/>
        <w:autoSpaceDN w:val="0"/>
        <w:adjustRightInd w:val="0"/>
        <w:spacing w:line="221"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br w:type="page"/>
      </w:r>
      <w:r w:rsidRPr="00780910">
        <w:rPr>
          <w:rFonts w:ascii="Times New Roman" w:eastAsia="Times New Roman" w:hAnsi="Times New Roman"/>
          <w:iCs/>
          <w:sz w:val="28"/>
          <w:szCs w:val="28"/>
          <w:lang w:val="ru-RU" w:eastAsia="be-BY"/>
        </w:rPr>
        <w:lastRenderedPageBreak/>
        <w:t>Об утверждении сметы доходов и расходов первичной профсоюзной организации на 20__ год (о смете доходов и расходов первичной профсоюзной организации на 20__ год).</w:t>
      </w:r>
    </w:p>
    <w:p w:rsidR="002C2446" w:rsidRPr="00780910" w:rsidRDefault="002C2446" w:rsidP="002C2446">
      <w:pPr>
        <w:widowControl w:val="0"/>
        <w:tabs>
          <w:tab w:val="left" w:pos="887"/>
        </w:tabs>
        <w:kinsoku w:val="0"/>
        <w:overflowPunct w:val="0"/>
        <w:autoSpaceDE w:val="0"/>
        <w:autoSpaceDN w:val="0"/>
        <w:adjustRightInd w:val="0"/>
        <w:spacing w:line="221"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 xml:space="preserve">Об изменениях в составе профсоюзного комитета первичной профсоюзной организации </w:t>
      </w:r>
      <w:r w:rsidRPr="00780910">
        <w:rPr>
          <w:rFonts w:ascii="Times New Roman" w:eastAsia="Times New Roman" w:hAnsi="Times New Roman"/>
          <w:i/>
          <w:sz w:val="28"/>
          <w:szCs w:val="28"/>
          <w:lang w:val="ru-RU" w:eastAsia="be-BY"/>
        </w:rPr>
        <w:t>(при необходимости)</w:t>
      </w:r>
      <w:r w:rsidRPr="00780910">
        <w:rPr>
          <w:rFonts w:ascii="Times New Roman" w:eastAsia="Times New Roman" w:hAnsi="Times New Roman"/>
          <w:iCs/>
          <w:sz w:val="28"/>
          <w:szCs w:val="28"/>
          <w:lang w:val="ru-RU" w:eastAsia="be-BY"/>
        </w:rPr>
        <w:t>.</w:t>
      </w:r>
    </w:p>
    <w:p w:rsidR="002C2446" w:rsidRPr="00780910" w:rsidRDefault="002C2446" w:rsidP="002C2446">
      <w:pPr>
        <w:widowControl w:val="0"/>
        <w:tabs>
          <w:tab w:val="left" w:pos="887"/>
        </w:tabs>
        <w:kinsoku w:val="0"/>
        <w:overflowPunct w:val="0"/>
        <w:autoSpaceDE w:val="0"/>
        <w:autoSpaceDN w:val="0"/>
        <w:adjustRightInd w:val="0"/>
        <w:spacing w:line="221" w:lineRule="auto"/>
        <w:ind w:firstLine="709"/>
        <w:jc w:val="both"/>
        <w:rPr>
          <w:rFonts w:ascii="Times New Roman" w:eastAsia="Times New Roman" w:hAnsi="Times New Roman"/>
          <w:iCs/>
          <w:sz w:val="28"/>
          <w:szCs w:val="28"/>
          <w:lang w:val="ru-RU" w:eastAsia="be-BY"/>
        </w:rPr>
      </w:pPr>
      <w:r w:rsidRPr="00780910">
        <w:rPr>
          <w:rFonts w:ascii="Times New Roman" w:eastAsia="Times New Roman" w:hAnsi="Times New Roman"/>
          <w:iCs/>
          <w:sz w:val="28"/>
          <w:szCs w:val="28"/>
          <w:lang w:val="ru-RU" w:eastAsia="be-BY"/>
        </w:rPr>
        <w:t xml:space="preserve">Об изменениях в составе ревизионной комиссии первичной профсоюзной организации </w:t>
      </w:r>
      <w:r w:rsidRPr="00780910">
        <w:rPr>
          <w:rFonts w:ascii="Times New Roman" w:eastAsia="Times New Roman" w:hAnsi="Times New Roman"/>
          <w:i/>
          <w:sz w:val="28"/>
          <w:szCs w:val="28"/>
          <w:lang w:val="ru-RU" w:eastAsia="be-BY"/>
        </w:rPr>
        <w:t>(при необходимости)</w:t>
      </w:r>
      <w:r w:rsidRPr="00780910">
        <w:rPr>
          <w:rFonts w:ascii="Times New Roman" w:eastAsia="Times New Roman" w:hAnsi="Times New Roman"/>
          <w:iCs/>
          <w:sz w:val="28"/>
          <w:szCs w:val="28"/>
          <w:lang w:val="ru-RU" w:eastAsia="be-BY"/>
        </w:rPr>
        <w:t>.</w:t>
      </w:r>
    </w:p>
    <w:p w:rsidR="002C2446" w:rsidRPr="00780910" w:rsidRDefault="002C2446" w:rsidP="002C2446">
      <w:pPr>
        <w:pStyle w:val="ab"/>
        <w:kinsoku w:val="0"/>
        <w:overflowPunct w:val="0"/>
        <w:spacing w:line="221" w:lineRule="auto"/>
        <w:ind w:left="0" w:firstLine="709"/>
        <w:jc w:val="both"/>
        <w:rPr>
          <w:i/>
          <w:color w:val="auto"/>
          <w:lang w:val="ru-RU"/>
        </w:rPr>
      </w:pPr>
      <w:r w:rsidRPr="00780910">
        <w:rPr>
          <w:i/>
          <w:color w:val="auto"/>
          <w:lang w:val="ru-RU"/>
        </w:rPr>
        <w:t>При рассмотрении других вопросов повестки дня указать их наименование.</w:t>
      </w:r>
    </w:p>
    <w:p w:rsidR="002C2446" w:rsidRPr="00780910" w:rsidRDefault="002C2446" w:rsidP="002C2446">
      <w:pPr>
        <w:pStyle w:val="ab"/>
        <w:kinsoku w:val="0"/>
        <w:overflowPunct w:val="0"/>
        <w:spacing w:line="221" w:lineRule="auto"/>
        <w:ind w:left="0" w:firstLine="709"/>
        <w:jc w:val="both"/>
        <w:rPr>
          <w:color w:val="auto"/>
          <w:spacing w:val="-12"/>
        </w:rPr>
      </w:pPr>
      <w:r w:rsidRPr="00780910">
        <w:rPr>
          <w:color w:val="auto"/>
          <w:spacing w:val="-6"/>
        </w:rPr>
        <w:t>2.</w:t>
      </w:r>
      <w:r w:rsidRPr="00780910">
        <w:rPr>
          <w:color w:val="auto"/>
          <w:spacing w:val="-6"/>
          <w:lang w:val="ru-RU"/>
        </w:rPr>
        <w:t> </w:t>
      </w:r>
      <w:r w:rsidRPr="00780910">
        <w:rPr>
          <w:color w:val="auto"/>
        </w:rPr>
        <w:t xml:space="preserve">Профсоюзному комитету обеспечить оповещение делегатов о проведении конференции в срок до _________ 20__ г., в том числе подготовить и вывесить соответствующее </w:t>
      </w:r>
      <w:r w:rsidRPr="00780910">
        <w:rPr>
          <w:i/>
          <w:color w:val="auto"/>
          <w:lang w:val="ru-RU"/>
        </w:rPr>
        <w:t>объявление</w:t>
      </w:r>
      <w:r w:rsidRPr="00780910">
        <w:rPr>
          <w:color w:val="auto"/>
          <w:spacing w:val="-12"/>
        </w:rPr>
        <w:t>.</w:t>
      </w:r>
    </w:p>
    <w:p w:rsidR="002C2446" w:rsidRPr="00780910" w:rsidRDefault="002C2446" w:rsidP="002C2446">
      <w:pPr>
        <w:pStyle w:val="ab"/>
        <w:kinsoku w:val="0"/>
        <w:overflowPunct w:val="0"/>
        <w:spacing w:line="221" w:lineRule="auto"/>
        <w:ind w:left="0" w:right="-1" w:firstLine="709"/>
        <w:jc w:val="both"/>
        <w:rPr>
          <w:color w:val="auto"/>
        </w:rPr>
      </w:pPr>
      <w:r w:rsidRPr="00780910">
        <w:rPr>
          <w:color w:val="auto"/>
        </w:rPr>
        <w:t>3.</w:t>
      </w:r>
      <w:r w:rsidRPr="00780910">
        <w:rPr>
          <w:color w:val="auto"/>
          <w:spacing w:val="-18"/>
          <w:lang w:val="ru-RU"/>
        </w:rPr>
        <w:t> </w:t>
      </w:r>
      <w:r w:rsidRPr="00780910">
        <w:rPr>
          <w:color w:val="auto"/>
        </w:rPr>
        <w:t>Утвердитьприлагаемыйграфикпроведениясобраний</w:t>
      </w:r>
      <w:r w:rsidRPr="00780910">
        <w:rPr>
          <w:color w:val="auto"/>
          <w:lang w:val="ru-RU"/>
        </w:rPr>
        <w:t xml:space="preserve"> (конференций)</w:t>
      </w:r>
      <w:r w:rsidRPr="00780910">
        <w:rPr>
          <w:color w:val="auto"/>
          <w:spacing w:val="-17"/>
        </w:rPr>
        <w:t xml:space="preserve"> в </w:t>
      </w:r>
      <w:r w:rsidRPr="00780910">
        <w:rPr>
          <w:color w:val="auto"/>
        </w:rPr>
        <w:t>цеховыхорганизациях и (или) профгруппах.</w:t>
      </w:r>
    </w:p>
    <w:p w:rsidR="002C2446" w:rsidRPr="00780910" w:rsidRDefault="002C2446" w:rsidP="002C2446">
      <w:pPr>
        <w:pStyle w:val="ab"/>
        <w:tabs>
          <w:tab w:val="left" w:pos="8370"/>
          <w:tab w:val="left" w:pos="9090"/>
        </w:tabs>
        <w:kinsoku w:val="0"/>
        <w:overflowPunct w:val="0"/>
        <w:spacing w:line="221" w:lineRule="auto"/>
        <w:ind w:left="0" w:right="-1" w:firstLine="709"/>
        <w:jc w:val="both"/>
        <w:rPr>
          <w:color w:val="auto"/>
          <w:spacing w:val="-10"/>
          <w:lang w:val="ru-RU"/>
        </w:rPr>
      </w:pPr>
      <w:r w:rsidRPr="00780910">
        <w:rPr>
          <w:color w:val="auto"/>
        </w:rPr>
        <w:t>4.</w:t>
      </w:r>
      <w:r w:rsidRPr="00780910">
        <w:rPr>
          <w:color w:val="auto"/>
          <w:lang w:val="ru-RU"/>
        </w:rPr>
        <w:t> </w:t>
      </w:r>
      <w:r w:rsidRPr="00780910">
        <w:rPr>
          <w:color w:val="auto"/>
          <w:spacing w:val="-14"/>
        </w:rPr>
        <w:t>Членам профсоюзного комитета подготовить материалы для включения</w:t>
      </w:r>
      <w:r w:rsidRPr="00780910">
        <w:rPr>
          <w:color w:val="auto"/>
          <w:spacing w:val="40"/>
        </w:rPr>
        <w:t xml:space="preserve"> в </w:t>
      </w:r>
      <w:r w:rsidRPr="00780910">
        <w:rPr>
          <w:color w:val="auto"/>
        </w:rPr>
        <w:t>отчетныйдокладпонаправлениямработы</w:t>
      </w:r>
      <w:r w:rsidRPr="00780910">
        <w:rPr>
          <w:color w:val="auto"/>
          <w:spacing w:val="40"/>
        </w:rPr>
        <w:t xml:space="preserve"> в </w:t>
      </w:r>
      <w:r w:rsidRPr="00780910">
        <w:rPr>
          <w:color w:val="auto"/>
        </w:rPr>
        <w:t xml:space="preserve">срокдо </w:t>
      </w:r>
      <w:r w:rsidRPr="00780910">
        <w:rPr>
          <w:color w:val="auto"/>
          <w:lang w:val="ru-RU"/>
        </w:rPr>
        <w:t>_________</w:t>
      </w:r>
      <w:r w:rsidRPr="00780910">
        <w:rPr>
          <w:color w:val="auto"/>
          <w:spacing w:val="-12"/>
          <w:lang w:val="ru-RU"/>
        </w:rPr>
        <w:t> </w:t>
      </w:r>
      <w:r w:rsidRPr="00780910">
        <w:rPr>
          <w:color w:val="auto"/>
        </w:rPr>
        <w:t>20</w:t>
      </w:r>
      <w:r w:rsidRPr="00780910">
        <w:rPr>
          <w:color w:val="auto"/>
          <w:lang w:val="ru-RU"/>
        </w:rPr>
        <w:t>__ </w:t>
      </w:r>
      <w:r w:rsidRPr="00780910">
        <w:rPr>
          <w:color w:val="auto"/>
        </w:rPr>
        <w:t>г.</w:t>
      </w:r>
    </w:p>
    <w:p w:rsidR="002C2446" w:rsidRPr="00780910" w:rsidRDefault="002C2446" w:rsidP="002C2446">
      <w:pPr>
        <w:pStyle w:val="ab"/>
        <w:kinsoku w:val="0"/>
        <w:overflowPunct w:val="0"/>
        <w:spacing w:line="221" w:lineRule="auto"/>
        <w:ind w:left="0" w:firstLine="709"/>
        <w:jc w:val="both"/>
        <w:rPr>
          <w:color w:val="auto"/>
          <w:spacing w:val="-2"/>
        </w:rPr>
      </w:pPr>
      <w:r w:rsidRPr="00780910">
        <w:rPr>
          <w:color w:val="auto"/>
        </w:rPr>
        <w:t>5.</w:t>
      </w:r>
      <w:r w:rsidRPr="00780910">
        <w:rPr>
          <w:color w:val="auto"/>
          <w:vertAlign w:val="superscript"/>
        </w:rPr>
        <w:t>*</w:t>
      </w:r>
      <w:r w:rsidRPr="00780910">
        <w:rPr>
          <w:color w:val="auto"/>
          <w:spacing w:val="46"/>
          <w:lang w:val="ru-RU"/>
        </w:rPr>
        <w:t> </w:t>
      </w:r>
      <w:r w:rsidRPr="00780910">
        <w:rPr>
          <w:color w:val="auto"/>
        </w:rPr>
        <w:t xml:space="preserve">Определитьследующую норму представительства для избрания делегатов на конференцию: 1 делегат от___ членов профсоюза, </w:t>
      </w:r>
      <w:r w:rsidRPr="00780910">
        <w:rPr>
          <w:color w:val="auto"/>
        </w:rPr>
        <w:br/>
        <w:t xml:space="preserve">а от профсоюзных групп численностью менее ____ </w:t>
      </w:r>
      <w:r w:rsidRPr="00780910">
        <w:rPr>
          <w:i/>
          <w:iCs/>
          <w:color w:val="auto"/>
        </w:rPr>
        <w:t>(данное число совпадает с указанным в норме представительства)</w:t>
      </w:r>
      <w:r w:rsidRPr="00780910">
        <w:rPr>
          <w:color w:val="auto"/>
        </w:rPr>
        <w:t xml:space="preserve"> членов профсоюза – 1 делегат.</w:t>
      </w:r>
    </w:p>
    <w:p w:rsidR="002C2446" w:rsidRPr="00780910" w:rsidRDefault="002C2446" w:rsidP="002C2446">
      <w:pPr>
        <w:pStyle w:val="ab"/>
        <w:kinsoku w:val="0"/>
        <w:overflowPunct w:val="0"/>
        <w:spacing w:line="221" w:lineRule="auto"/>
        <w:ind w:left="0" w:firstLine="709"/>
        <w:jc w:val="both"/>
        <w:rPr>
          <w:color w:val="auto"/>
          <w:spacing w:val="-2"/>
        </w:rPr>
      </w:pPr>
      <w:r w:rsidRPr="00780910">
        <w:rPr>
          <w:color w:val="auto"/>
          <w:spacing w:val="-2"/>
        </w:rPr>
        <w:t>6.</w:t>
      </w:r>
      <w:r w:rsidRPr="00780910">
        <w:rPr>
          <w:color w:val="auto"/>
          <w:spacing w:val="-2"/>
          <w:lang w:val="ru-RU"/>
        </w:rPr>
        <w:t> </w:t>
      </w:r>
      <w:r w:rsidRPr="00780910">
        <w:rPr>
          <w:color w:val="auto"/>
          <w:spacing w:val="-10"/>
          <w:lang w:val="ru-RU"/>
        </w:rPr>
        <w:t>С </w:t>
      </w:r>
      <w:r w:rsidRPr="00780910">
        <w:rPr>
          <w:color w:val="auto"/>
          <w:spacing w:val="-2"/>
        </w:rPr>
        <w:t>учетомп</w:t>
      </w:r>
      <w:r w:rsidRPr="00780910">
        <w:rPr>
          <w:color w:val="auto"/>
          <w:spacing w:val="-2"/>
          <w:lang w:val="ru-RU"/>
        </w:rPr>
        <w:t>. </w:t>
      </w:r>
      <w:r w:rsidRPr="00780910">
        <w:rPr>
          <w:color w:val="auto"/>
          <w:spacing w:val="-2"/>
        </w:rPr>
        <w:t>5протоколаопределитьчисленностьделегатовконференции</w:t>
      </w:r>
      <w:r w:rsidRPr="00780910">
        <w:rPr>
          <w:color w:val="auto"/>
          <w:spacing w:val="-27"/>
        </w:rPr>
        <w:t xml:space="preserve"> – </w:t>
      </w:r>
      <w:r w:rsidRPr="00780910">
        <w:rPr>
          <w:color w:val="auto"/>
          <w:spacing w:val="-27"/>
          <w:lang w:val="ru-RU"/>
        </w:rPr>
        <w:t xml:space="preserve">___ </w:t>
      </w:r>
      <w:r w:rsidRPr="00780910">
        <w:rPr>
          <w:color w:val="auto"/>
        </w:rPr>
        <w:t>человек,</w:t>
      </w:r>
      <w:r w:rsidRPr="00780910">
        <w:rPr>
          <w:color w:val="auto"/>
          <w:spacing w:val="-1"/>
        </w:rPr>
        <w:t xml:space="preserve"> в </w:t>
      </w:r>
      <w:r w:rsidRPr="00780910">
        <w:rPr>
          <w:color w:val="auto"/>
        </w:rPr>
        <w:t>том</w:t>
      </w:r>
      <w:r w:rsidRPr="00780910">
        <w:rPr>
          <w:color w:val="auto"/>
          <w:spacing w:val="-2"/>
        </w:rPr>
        <w:t>числе:</w:t>
      </w:r>
    </w:p>
    <w:p w:rsidR="002C2446" w:rsidRPr="00780910" w:rsidRDefault="002C2446" w:rsidP="002C2446">
      <w:pPr>
        <w:pStyle w:val="ad"/>
        <w:widowControl w:val="0"/>
        <w:numPr>
          <w:ilvl w:val="1"/>
          <w:numId w:val="1"/>
        </w:numPr>
        <w:tabs>
          <w:tab w:val="left" w:pos="1455"/>
          <w:tab w:val="left" w:pos="6358"/>
          <w:tab w:val="left" w:pos="7167"/>
        </w:tabs>
        <w:kinsoku w:val="0"/>
        <w:overflowPunct w:val="0"/>
        <w:autoSpaceDE w:val="0"/>
        <w:autoSpaceDN w:val="0"/>
        <w:adjustRightInd w:val="0"/>
        <w:spacing w:line="221" w:lineRule="auto"/>
        <w:ind w:left="0" w:firstLine="709"/>
        <w:contextualSpacing w:val="0"/>
        <w:jc w:val="both"/>
        <w:rPr>
          <w:rFonts w:ascii="Times New Roman" w:eastAsia="Times New Roman" w:hAnsi="Times New Roman"/>
          <w:spacing w:val="-2"/>
          <w:sz w:val="28"/>
          <w:szCs w:val="28"/>
          <w:lang w:val="be-BY" w:eastAsia="be-BY"/>
        </w:rPr>
      </w:pPr>
      <w:r w:rsidRPr="00780910">
        <w:rPr>
          <w:rFonts w:ascii="Times New Roman" w:eastAsia="Times New Roman" w:hAnsi="Times New Roman"/>
          <w:spacing w:val="-2"/>
          <w:sz w:val="28"/>
          <w:szCs w:val="28"/>
          <w:lang w:val="be-BY" w:eastAsia="be-BY"/>
        </w:rPr>
        <w:t>председатель, заместитель председателя первичной профсоюзной организации, председатель ревизионной комиссии первичной профсоюзной организации;</w:t>
      </w:r>
    </w:p>
    <w:p w:rsidR="002C2446" w:rsidRPr="00780910" w:rsidRDefault="002C2446" w:rsidP="002C2446">
      <w:pPr>
        <w:pStyle w:val="ad"/>
        <w:widowControl w:val="0"/>
        <w:numPr>
          <w:ilvl w:val="1"/>
          <w:numId w:val="1"/>
        </w:numPr>
        <w:tabs>
          <w:tab w:val="left" w:pos="1455"/>
          <w:tab w:val="left" w:pos="6358"/>
          <w:tab w:val="left" w:pos="7167"/>
        </w:tabs>
        <w:kinsoku w:val="0"/>
        <w:overflowPunct w:val="0"/>
        <w:autoSpaceDE w:val="0"/>
        <w:autoSpaceDN w:val="0"/>
        <w:adjustRightInd w:val="0"/>
        <w:spacing w:line="221" w:lineRule="auto"/>
        <w:ind w:left="0" w:firstLine="709"/>
        <w:contextualSpacing w:val="0"/>
        <w:jc w:val="both"/>
        <w:rPr>
          <w:rFonts w:ascii="Times New Roman" w:eastAsia="Times New Roman" w:hAnsi="Times New Roman"/>
          <w:spacing w:val="-2"/>
          <w:sz w:val="28"/>
          <w:szCs w:val="28"/>
          <w:lang w:val="be-BY" w:eastAsia="be-BY"/>
        </w:rPr>
      </w:pPr>
      <w:r w:rsidRPr="00780910">
        <w:rPr>
          <w:rFonts w:ascii="Times New Roman" w:eastAsia="Times New Roman" w:hAnsi="Times New Roman"/>
          <w:spacing w:val="-2"/>
          <w:sz w:val="28"/>
          <w:szCs w:val="28"/>
          <w:lang w:val="be-BY" w:eastAsia="be-BY"/>
        </w:rPr>
        <w:t>цеховая организация ________________ – ___ делегатов;</w:t>
      </w:r>
    </w:p>
    <w:p w:rsidR="002C2446" w:rsidRPr="00780910" w:rsidRDefault="002C2446" w:rsidP="002C2446">
      <w:pPr>
        <w:pStyle w:val="ad"/>
        <w:widowControl w:val="0"/>
        <w:numPr>
          <w:ilvl w:val="1"/>
          <w:numId w:val="1"/>
        </w:numPr>
        <w:tabs>
          <w:tab w:val="left" w:pos="1455"/>
          <w:tab w:val="left" w:pos="4770"/>
        </w:tabs>
        <w:kinsoku w:val="0"/>
        <w:overflowPunct w:val="0"/>
        <w:autoSpaceDE w:val="0"/>
        <w:autoSpaceDN w:val="0"/>
        <w:adjustRightInd w:val="0"/>
        <w:spacing w:line="221" w:lineRule="auto"/>
        <w:ind w:left="0" w:firstLine="709"/>
        <w:contextualSpacing w:val="0"/>
        <w:jc w:val="both"/>
        <w:rPr>
          <w:rFonts w:ascii="Times New Roman" w:eastAsia="Times New Roman" w:hAnsi="Times New Roman"/>
          <w:spacing w:val="-2"/>
          <w:sz w:val="28"/>
          <w:szCs w:val="28"/>
          <w:lang w:val="be-BY" w:eastAsia="be-BY"/>
        </w:rPr>
      </w:pPr>
      <w:r w:rsidRPr="00780910">
        <w:rPr>
          <w:rFonts w:ascii="Times New Roman" w:eastAsia="Times New Roman" w:hAnsi="Times New Roman"/>
          <w:spacing w:val="-2"/>
          <w:sz w:val="28"/>
          <w:szCs w:val="28"/>
          <w:lang w:val="be-BY" w:eastAsia="be-BY"/>
        </w:rPr>
        <w:t>профсоюзная группа – ___ делегатов и т. д.</w:t>
      </w:r>
    </w:p>
    <w:p w:rsidR="002C2446" w:rsidRPr="00780910" w:rsidRDefault="002C2446" w:rsidP="002C2446">
      <w:pPr>
        <w:pStyle w:val="ab"/>
        <w:kinsoku w:val="0"/>
        <w:overflowPunct w:val="0"/>
        <w:spacing w:line="221" w:lineRule="auto"/>
        <w:ind w:left="0" w:firstLine="709"/>
        <w:jc w:val="both"/>
        <w:rPr>
          <w:color w:val="auto"/>
        </w:rPr>
      </w:pPr>
      <w:r w:rsidRPr="00780910">
        <w:rPr>
          <w:color w:val="auto"/>
        </w:rPr>
        <w:t>7.</w:t>
      </w:r>
      <w:r w:rsidRPr="00780910">
        <w:rPr>
          <w:color w:val="auto"/>
          <w:spacing w:val="-2"/>
        </w:rPr>
        <w:t xml:space="preserve">Утвердить план мероприятий по подготовке и проведению конференции </w:t>
      </w:r>
      <w:r w:rsidRPr="00780910">
        <w:rPr>
          <w:i/>
          <w:iCs/>
          <w:color w:val="auto"/>
          <w:spacing w:val="-2"/>
        </w:rPr>
        <w:t>(прилагается)</w:t>
      </w:r>
      <w:r w:rsidRPr="00780910">
        <w:rPr>
          <w:i/>
          <w:iCs/>
          <w:color w:val="auto"/>
          <w:lang w:val="ru-RU"/>
        </w:rPr>
        <w:t>(</w:t>
      </w:r>
      <w:r w:rsidRPr="00780910">
        <w:rPr>
          <w:i/>
          <w:color w:val="auto"/>
          <w:lang w:val="ru-RU"/>
        </w:rPr>
        <w:t>при необходимости)</w:t>
      </w:r>
      <w:r w:rsidRPr="00780910">
        <w:rPr>
          <w:color w:val="auto"/>
        </w:rPr>
        <w:t>.</w:t>
      </w:r>
    </w:p>
    <w:p w:rsidR="002C2446" w:rsidRPr="00780910" w:rsidRDefault="002C2446" w:rsidP="002C2446">
      <w:pPr>
        <w:pStyle w:val="ab"/>
        <w:kinsoku w:val="0"/>
        <w:overflowPunct w:val="0"/>
        <w:spacing w:line="221" w:lineRule="auto"/>
        <w:ind w:left="0" w:firstLine="709"/>
        <w:jc w:val="both"/>
        <w:rPr>
          <w:color w:val="auto"/>
          <w:spacing w:val="-10"/>
        </w:rPr>
      </w:pPr>
      <w:r w:rsidRPr="00780910">
        <w:rPr>
          <w:color w:val="auto"/>
          <w:spacing w:val="15"/>
        </w:rPr>
        <w:t>8.</w:t>
      </w:r>
      <w:r w:rsidRPr="00780910">
        <w:rPr>
          <w:color w:val="auto"/>
          <w:spacing w:val="80"/>
          <w:lang w:val="ru-RU"/>
        </w:rPr>
        <w:t> </w:t>
      </w:r>
      <w:r w:rsidRPr="00780910">
        <w:rPr>
          <w:color w:val="auto"/>
          <w:spacing w:val="-2"/>
        </w:rPr>
        <w:t>Председателям цеховых организаций, профгрупоргам представить в профсоюзный комитет выписки из протоколовсобраний, конференций об</w:t>
      </w:r>
      <w:r w:rsidRPr="00780910">
        <w:rPr>
          <w:color w:val="auto"/>
          <w:spacing w:val="-2"/>
          <w:lang w:val="ru-RU"/>
        </w:rPr>
        <w:t> </w:t>
      </w:r>
      <w:r w:rsidRPr="00780910">
        <w:rPr>
          <w:color w:val="auto"/>
          <w:spacing w:val="-2"/>
        </w:rPr>
        <w:t xml:space="preserve">избрании делегатов (делегировании в состав профоргана) в срок </w:t>
      </w:r>
      <w:r w:rsidRPr="00780910">
        <w:rPr>
          <w:color w:val="auto"/>
          <w:spacing w:val="-2"/>
        </w:rPr>
        <w:br/>
        <w:t xml:space="preserve">до </w:t>
      </w:r>
      <w:r w:rsidRPr="00780910">
        <w:rPr>
          <w:color w:val="auto"/>
          <w:lang w:val="ru-RU"/>
        </w:rPr>
        <w:t xml:space="preserve">_________ </w:t>
      </w:r>
      <w:r w:rsidRPr="00780910">
        <w:rPr>
          <w:color w:val="auto"/>
          <w:spacing w:val="-2"/>
        </w:rPr>
        <w:t>20</w:t>
      </w:r>
      <w:r w:rsidRPr="00780910">
        <w:rPr>
          <w:color w:val="auto"/>
          <w:spacing w:val="-2"/>
          <w:lang w:val="ru-RU"/>
        </w:rPr>
        <w:t>__ г</w:t>
      </w:r>
      <w:r w:rsidRPr="00780910">
        <w:rPr>
          <w:color w:val="auto"/>
          <w:spacing w:val="-2"/>
        </w:rPr>
        <w:t>.</w:t>
      </w:r>
    </w:p>
    <w:p w:rsidR="002C2446" w:rsidRPr="00780910" w:rsidRDefault="002C2446" w:rsidP="002C2446">
      <w:pPr>
        <w:widowControl w:val="0"/>
        <w:tabs>
          <w:tab w:val="left" w:pos="1251"/>
          <w:tab w:val="left" w:pos="8025"/>
          <w:tab w:val="left" w:pos="8511"/>
          <w:tab w:val="left" w:pos="9205"/>
        </w:tabs>
        <w:kinsoku w:val="0"/>
        <w:overflowPunct w:val="0"/>
        <w:autoSpaceDE w:val="0"/>
        <w:autoSpaceDN w:val="0"/>
        <w:adjustRightInd w:val="0"/>
        <w:spacing w:line="221" w:lineRule="auto"/>
        <w:ind w:firstLine="709"/>
        <w:jc w:val="both"/>
        <w:rPr>
          <w:rFonts w:ascii="Times New Roman" w:hAnsi="Times New Roman"/>
          <w:sz w:val="28"/>
          <w:szCs w:val="28"/>
          <w:lang w:val="ru-RU"/>
        </w:rPr>
      </w:pPr>
      <w:r w:rsidRPr="00780910">
        <w:rPr>
          <w:rFonts w:ascii="Times New Roman" w:hAnsi="Times New Roman"/>
          <w:sz w:val="28"/>
          <w:szCs w:val="28"/>
          <w:lang w:val="ru-RU"/>
        </w:rPr>
        <w:t>9. </w:t>
      </w:r>
      <w:r w:rsidRPr="00780910">
        <w:rPr>
          <w:rFonts w:ascii="Times New Roman" w:eastAsia="Times New Roman" w:hAnsi="Times New Roman"/>
          <w:spacing w:val="-2"/>
          <w:sz w:val="28"/>
          <w:szCs w:val="28"/>
          <w:lang w:val="be-BY" w:eastAsia="be-BY"/>
        </w:rPr>
        <w:t>Профсоюзному комитету подготовить отчет в срок до </w:t>
      </w:r>
      <w:r w:rsidRPr="00780910">
        <w:rPr>
          <w:rFonts w:ascii="Times New Roman" w:hAnsi="Times New Roman"/>
          <w:sz w:val="28"/>
          <w:szCs w:val="28"/>
          <w:lang w:val="ru-RU"/>
        </w:rPr>
        <w:t xml:space="preserve">_________ </w:t>
      </w:r>
      <w:r w:rsidRPr="00780910">
        <w:rPr>
          <w:rFonts w:ascii="Times New Roman" w:eastAsia="Times New Roman" w:hAnsi="Times New Roman"/>
          <w:spacing w:val="-2"/>
          <w:sz w:val="28"/>
          <w:szCs w:val="28"/>
          <w:lang w:val="be-BY" w:eastAsia="be-BY"/>
        </w:rPr>
        <w:t>20__ г. и обсудить его на заседании профсоюзного комитета.</w:t>
      </w:r>
    </w:p>
    <w:p w:rsidR="002C2446" w:rsidRPr="00780910" w:rsidRDefault="002C2446" w:rsidP="002C2446">
      <w:pPr>
        <w:widowControl w:val="0"/>
        <w:tabs>
          <w:tab w:val="left" w:pos="1428"/>
        </w:tabs>
        <w:kinsoku w:val="0"/>
        <w:overflowPunct w:val="0"/>
        <w:autoSpaceDE w:val="0"/>
        <w:autoSpaceDN w:val="0"/>
        <w:adjustRightInd w:val="0"/>
        <w:spacing w:line="221" w:lineRule="auto"/>
        <w:ind w:firstLine="709"/>
        <w:jc w:val="both"/>
        <w:rPr>
          <w:rFonts w:ascii="Times New Roman" w:hAnsi="Times New Roman"/>
          <w:spacing w:val="-2"/>
          <w:sz w:val="28"/>
          <w:szCs w:val="28"/>
          <w:lang w:val="ru-RU"/>
        </w:rPr>
      </w:pPr>
      <w:r w:rsidRPr="00780910">
        <w:rPr>
          <w:rFonts w:ascii="Times New Roman" w:hAnsi="Times New Roman"/>
          <w:sz w:val="28"/>
          <w:szCs w:val="28"/>
          <w:lang w:val="ru-RU"/>
        </w:rPr>
        <w:t>10. Утвердитьсметурасходовнапроведениеконференции</w:t>
      </w:r>
      <w:r w:rsidRPr="00780910">
        <w:rPr>
          <w:rFonts w:ascii="Times New Roman" w:hAnsi="Times New Roman"/>
          <w:i/>
          <w:iCs/>
          <w:sz w:val="28"/>
          <w:szCs w:val="28"/>
          <w:lang w:val="ru-RU"/>
        </w:rPr>
        <w:t xml:space="preserve">(при </w:t>
      </w:r>
      <w:r w:rsidRPr="00780910">
        <w:rPr>
          <w:rFonts w:ascii="Times New Roman" w:hAnsi="Times New Roman"/>
          <w:i/>
          <w:iCs/>
          <w:spacing w:val="-2"/>
          <w:sz w:val="28"/>
          <w:szCs w:val="28"/>
          <w:lang w:val="ru-RU"/>
        </w:rPr>
        <w:t>необходимости)</w:t>
      </w:r>
      <w:r w:rsidRPr="00780910">
        <w:rPr>
          <w:rFonts w:ascii="Times New Roman" w:hAnsi="Times New Roman"/>
          <w:spacing w:val="-2"/>
          <w:sz w:val="28"/>
          <w:szCs w:val="28"/>
          <w:lang w:val="ru-RU"/>
        </w:rPr>
        <w:t>.</w:t>
      </w:r>
    </w:p>
    <w:p w:rsidR="002C2446" w:rsidRPr="00780910" w:rsidRDefault="002C2446" w:rsidP="002C2446">
      <w:pPr>
        <w:widowControl w:val="0"/>
        <w:tabs>
          <w:tab w:val="left" w:pos="1307"/>
          <w:tab w:val="left" w:pos="6755"/>
        </w:tabs>
        <w:kinsoku w:val="0"/>
        <w:overflowPunct w:val="0"/>
        <w:autoSpaceDE w:val="0"/>
        <w:autoSpaceDN w:val="0"/>
        <w:adjustRightInd w:val="0"/>
        <w:spacing w:line="221" w:lineRule="auto"/>
        <w:ind w:firstLine="709"/>
        <w:jc w:val="both"/>
        <w:rPr>
          <w:rFonts w:ascii="Times New Roman" w:hAnsi="Times New Roman"/>
          <w:spacing w:val="-10"/>
          <w:sz w:val="28"/>
          <w:szCs w:val="28"/>
          <w:lang w:val="ru-RU"/>
        </w:rPr>
      </w:pPr>
      <w:r w:rsidRPr="00780910">
        <w:rPr>
          <w:rFonts w:ascii="Times New Roman" w:hAnsi="Times New Roman"/>
          <w:spacing w:val="-2"/>
          <w:sz w:val="28"/>
          <w:szCs w:val="28"/>
          <w:lang w:val="ru-RU"/>
        </w:rPr>
        <w:t xml:space="preserve">11. Контрользавыполнениемвозложитьнапредседателяпервичнойпрофсоюзной </w:t>
      </w:r>
      <w:r w:rsidRPr="00780910">
        <w:rPr>
          <w:rFonts w:ascii="Times New Roman" w:hAnsi="Times New Roman"/>
          <w:sz w:val="28"/>
          <w:szCs w:val="28"/>
          <w:lang w:val="ru-RU"/>
        </w:rPr>
        <w:t xml:space="preserve">организации </w:t>
      </w:r>
      <w:r w:rsidRPr="00780910">
        <w:rPr>
          <w:rFonts w:ascii="Times New Roman" w:hAnsi="Times New Roman"/>
          <w:spacing w:val="-10"/>
          <w:sz w:val="28"/>
          <w:szCs w:val="28"/>
          <w:lang w:val="ru-RU"/>
        </w:rPr>
        <w:t>_______________________________________________.</w:t>
      </w:r>
    </w:p>
    <w:p w:rsidR="002C2446" w:rsidRPr="00780910" w:rsidRDefault="002C2446" w:rsidP="002C2446">
      <w:pPr>
        <w:pStyle w:val="ab"/>
        <w:kinsoku w:val="0"/>
        <w:overflowPunct w:val="0"/>
        <w:spacing w:line="221" w:lineRule="auto"/>
        <w:ind w:left="0" w:right="-1" w:firstLine="5529"/>
        <w:jc w:val="both"/>
        <w:rPr>
          <w:i/>
          <w:iCs/>
          <w:color w:val="auto"/>
          <w:spacing w:val="-2"/>
          <w:sz w:val="18"/>
          <w:szCs w:val="18"/>
          <w:lang w:val="ru-RU"/>
        </w:rPr>
      </w:pPr>
      <w:r w:rsidRPr="00780910">
        <w:rPr>
          <w:i/>
          <w:iCs/>
          <w:color w:val="auto"/>
          <w:sz w:val="18"/>
          <w:szCs w:val="18"/>
          <w:lang w:val="ru-RU"/>
        </w:rPr>
        <w:t>(</w:t>
      </w:r>
      <w:r w:rsidRPr="00780910">
        <w:rPr>
          <w:i/>
          <w:iCs/>
          <w:color w:val="auto"/>
          <w:sz w:val="18"/>
          <w:szCs w:val="18"/>
        </w:rPr>
        <w:t xml:space="preserve">фамилия, </w:t>
      </w:r>
      <w:r w:rsidRPr="00780910">
        <w:rPr>
          <w:i/>
          <w:iCs/>
          <w:color w:val="auto"/>
          <w:spacing w:val="-2"/>
          <w:sz w:val="18"/>
          <w:szCs w:val="18"/>
        </w:rPr>
        <w:t>инициалы</w:t>
      </w:r>
      <w:r w:rsidRPr="00780910">
        <w:rPr>
          <w:i/>
          <w:iCs/>
          <w:color w:val="auto"/>
          <w:spacing w:val="-2"/>
          <w:sz w:val="18"/>
          <w:szCs w:val="18"/>
          <w:lang w:val="ru-RU"/>
        </w:rPr>
        <w:t>)</w:t>
      </w:r>
    </w:p>
    <w:p w:rsidR="002C2446" w:rsidRPr="00780910" w:rsidRDefault="002C2446" w:rsidP="002C2446">
      <w:pPr>
        <w:pStyle w:val="ab"/>
        <w:kinsoku w:val="0"/>
        <w:overflowPunct w:val="0"/>
        <w:spacing w:before="9" w:line="221" w:lineRule="auto"/>
        <w:ind w:left="0" w:right="-1"/>
        <w:jc w:val="both"/>
        <w:rPr>
          <w:i/>
          <w:iCs/>
          <w:color w:val="auto"/>
        </w:rPr>
      </w:pPr>
    </w:p>
    <w:p w:rsidR="002C2446" w:rsidRPr="00780910" w:rsidRDefault="002C2446" w:rsidP="002C2446">
      <w:pPr>
        <w:pStyle w:val="ab"/>
        <w:tabs>
          <w:tab w:val="left" w:pos="3330"/>
          <w:tab w:val="left" w:pos="5490"/>
          <w:tab w:val="left" w:pos="8370"/>
        </w:tabs>
        <w:kinsoku w:val="0"/>
        <w:overflowPunct w:val="0"/>
        <w:spacing w:line="221" w:lineRule="auto"/>
        <w:ind w:left="0" w:firstLine="709"/>
        <w:jc w:val="both"/>
        <w:rPr>
          <w:color w:val="auto"/>
          <w:spacing w:val="-10"/>
        </w:rPr>
      </w:pPr>
      <w:r w:rsidRPr="00780910">
        <w:rPr>
          <w:color w:val="auto"/>
        </w:rPr>
        <w:t xml:space="preserve">Голосовали:«за» – </w:t>
      </w:r>
      <w:r w:rsidRPr="00780910">
        <w:rPr>
          <w:color w:val="auto"/>
          <w:lang w:val="ru-RU"/>
        </w:rPr>
        <w:t>___</w:t>
      </w:r>
      <w:r w:rsidRPr="00780910">
        <w:rPr>
          <w:color w:val="auto"/>
        </w:rPr>
        <w:t xml:space="preserve">, «против» – </w:t>
      </w:r>
      <w:r w:rsidRPr="00780910">
        <w:rPr>
          <w:color w:val="auto"/>
          <w:lang w:val="ru-RU"/>
        </w:rPr>
        <w:t>___</w:t>
      </w:r>
      <w:r w:rsidRPr="00780910">
        <w:rPr>
          <w:color w:val="auto"/>
        </w:rPr>
        <w:t xml:space="preserve">, «воздержались» – </w:t>
      </w:r>
      <w:r w:rsidRPr="00780910">
        <w:rPr>
          <w:color w:val="auto"/>
          <w:lang w:val="ru-RU"/>
        </w:rPr>
        <w:t>___</w:t>
      </w:r>
      <w:r w:rsidRPr="00780910">
        <w:rPr>
          <w:color w:val="auto"/>
          <w:spacing w:val="-10"/>
        </w:rPr>
        <w:t>.</w:t>
      </w:r>
    </w:p>
    <w:p w:rsidR="002C2446" w:rsidRPr="00780910" w:rsidRDefault="002C2446" w:rsidP="002C2446">
      <w:pPr>
        <w:pStyle w:val="ab"/>
        <w:kinsoku w:val="0"/>
        <w:overflowPunct w:val="0"/>
        <w:spacing w:line="221" w:lineRule="auto"/>
        <w:ind w:left="0"/>
        <w:jc w:val="both"/>
        <w:rPr>
          <w:color w:val="auto"/>
          <w:highlight w:val="green"/>
        </w:rPr>
      </w:pPr>
    </w:p>
    <w:p w:rsidR="002C2446" w:rsidRPr="0078091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780910">
        <w:rPr>
          <w:rFonts w:ascii="Times New Roman" w:hAnsi="Times New Roman"/>
          <w:sz w:val="28"/>
          <w:szCs w:val="28"/>
          <w:lang w:val="ru-RU"/>
        </w:rPr>
        <w:t>Председательствующий</w:t>
      </w:r>
      <w:r w:rsidRPr="00780910">
        <w:rPr>
          <w:rFonts w:ascii="Times New Roman" w:hAnsi="Times New Roman"/>
          <w:iCs/>
          <w:sz w:val="28"/>
          <w:szCs w:val="28"/>
          <w:lang w:val="ru-RU"/>
        </w:rPr>
        <w:tab/>
        <w:t>Подпись</w:t>
      </w:r>
      <w:r w:rsidRPr="00780910">
        <w:rPr>
          <w:rFonts w:ascii="Times New Roman" w:hAnsi="Times New Roman"/>
          <w:iCs/>
          <w:sz w:val="28"/>
          <w:szCs w:val="28"/>
          <w:lang w:val="ru-RU"/>
        </w:rPr>
        <w:tab/>
        <w:t>Инициалы, фамилия</w:t>
      </w:r>
    </w:p>
    <w:p w:rsidR="002C2446" w:rsidRPr="0078091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iCs/>
          <w:sz w:val="28"/>
          <w:szCs w:val="28"/>
          <w:lang w:val="ru-RU"/>
        </w:rPr>
      </w:pPr>
      <w:r w:rsidRPr="00780910">
        <w:rPr>
          <w:rFonts w:ascii="Times New Roman" w:hAnsi="Times New Roman"/>
          <w:iCs/>
          <w:sz w:val="28"/>
          <w:szCs w:val="28"/>
          <w:lang w:val="ru-RU"/>
        </w:rPr>
        <w:t>Секретарь</w:t>
      </w:r>
      <w:r w:rsidRPr="00780910">
        <w:rPr>
          <w:rFonts w:ascii="Times New Roman" w:hAnsi="Times New Roman"/>
          <w:iCs/>
          <w:sz w:val="28"/>
          <w:szCs w:val="28"/>
          <w:lang w:val="ru-RU"/>
        </w:rPr>
        <w:tab/>
        <w:t>Подпись</w:t>
      </w:r>
      <w:r w:rsidRPr="00780910">
        <w:rPr>
          <w:rFonts w:ascii="Times New Roman" w:hAnsi="Times New Roman"/>
          <w:iCs/>
          <w:sz w:val="28"/>
          <w:szCs w:val="28"/>
          <w:lang w:val="ru-RU"/>
        </w:rPr>
        <w:tab/>
        <w:t>Инициалы, фамилия</w:t>
      </w:r>
    </w:p>
    <w:p w:rsidR="002C2446" w:rsidRPr="0078091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spacing w:line="221" w:lineRule="auto"/>
        <w:ind w:right="164" w:firstLine="4536"/>
        <w:jc w:val="both"/>
        <w:rPr>
          <w:rFonts w:ascii="Times New Roman" w:hAnsi="Times New Roman"/>
          <w:iCs/>
          <w:spacing w:val="-2"/>
          <w:sz w:val="28"/>
          <w:szCs w:val="28"/>
          <w:lang w:val="ru-RU"/>
        </w:rPr>
      </w:pPr>
    </w:p>
    <w:p w:rsidR="002C2446" w:rsidRPr="00780910" w:rsidRDefault="002C2446" w:rsidP="002C2446">
      <w:pPr>
        <w:widowControl w:val="0"/>
        <w:kinsoku w:val="0"/>
        <w:overflowPunct w:val="0"/>
        <w:autoSpaceDE w:val="0"/>
        <w:autoSpaceDN w:val="0"/>
        <w:adjustRightInd w:val="0"/>
        <w:spacing w:line="221" w:lineRule="auto"/>
        <w:ind w:firstLine="709"/>
        <w:jc w:val="both"/>
        <w:rPr>
          <w:rFonts w:ascii="Times New Roman" w:eastAsia="Times New Roman" w:hAnsi="Times New Roman"/>
          <w:i/>
          <w:iCs/>
          <w:sz w:val="26"/>
          <w:szCs w:val="26"/>
          <w:lang w:val="be-BY" w:eastAsia="be-BY"/>
        </w:rPr>
      </w:pPr>
      <w:r w:rsidRPr="00780910">
        <w:rPr>
          <w:rFonts w:ascii="Times New Roman" w:eastAsia="Times New Roman" w:hAnsi="Times New Roman"/>
          <w:i/>
          <w:iCs/>
          <w:sz w:val="26"/>
          <w:szCs w:val="26"/>
          <w:lang w:val="be-BY" w:eastAsia="be-BY"/>
        </w:rPr>
        <w:t>Примечание.</w:t>
      </w:r>
    </w:p>
    <w:p w:rsidR="002C2446" w:rsidRPr="00780910" w:rsidRDefault="002C2446" w:rsidP="002C2446">
      <w:pPr>
        <w:pStyle w:val="ab"/>
        <w:kinsoku w:val="0"/>
        <w:overflowPunct w:val="0"/>
        <w:spacing w:line="221" w:lineRule="auto"/>
        <w:ind w:left="0" w:firstLine="709"/>
        <w:jc w:val="both"/>
        <w:rPr>
          <w:i/>
          <w:iCs/>
          <w:color w:val="auto"/>
          <w:sz w:val="26"/>
          <w:szCs w:val="26"/>
        </w:rPr>
      </w:pPr>
      <w:r w:rsidRPr="00780910">
        <w:rPr>
          <w:i/>
          <w:iCs/>
          <w:color w:val="auto"/>
          <w:sz w:val="26"/>
          <w:szCs w:val="26"/>
          <w:vertAlign w:val="superscript"/>
        </w:rPr>
        <w:t>*</w:t>
      </w:r>
      <w:r>
        <w:rPr>
          <w:i/>
          <w:iCs/>
          <w:color w:val="auto"/>
          <w:sz w:val="26"/>
          <w:szCs w:val="26"/>
          <w:lang w:val="ru-RU"/>
        </w:rPr>
        <w:t> </w:t>
      </w:r>
      <w:r w:rsidRPr="00780910">
        <w:rPr>
          <w:i/>
          <w:iCs/>
          <w:color w:val="auto"/>
          <w:sz w:val="26"/>
          <w:szCs w:val="26"/>
        </w:rPr>
        <w:t xml:space="preserve">Норма представительства для избрания делегатов устанавливается исходя из структуры первичной профсоюзной организации. </w:t>
      </w:r>
    </w:p>
    <w:p w:rsidR="002C2446" w:rsidRPr="000D7640" w:rsidRDefault="002C2446" w:rsidP="002C2446">
      <w:pPr>
        <w:pStyle w:val="ab"/>
        <w:kinsoku w:val="0"/>
        <w:overflowPunct w:val="0"/>
        <w:spacing w:before="89"/>
        <w:ind w:left="0" w:firstLine="709"/>
        <w:jc w:val="center"/>
        <w:rPr>
          <w:b/>
          <w:color w:val="auto"/>
          <w:lang w:val="ru-RU"/>
        </w:rPr>
      </w:pPr>
      <w:r w:rsidRPr="000D7640">
        <w:rPr>
          <w:i/>
          <w:iCs/>
          <w:color w:val="auto"/>
          <w:sz w:val="26"/>
          <w:szCs w:val="26"/>
          <w:lang w:val="ru-RU"/>
        </w:rPr>
        <w:br w:type="page"/>
      </w:r>
      <w:r w:rsidRPr="009603CE">
        <w:rPr>
          <w:b/>
          <w:color w:val="auto"/>
          <w:lang w:val="ru-RU"/>
        </w:rPr>
        <w:lastRenderedPageBreak/>
        <w:t>ОБЪЯВЛЕНИ</w:t>
      </w:r>
      <w:r w:rsidRPr="000D7640">
        <w:rPr>
          <w:b/>
          <w:color w:val="auto"/>
          <w:lang w:val="ru-RU"/>
        </w:rPr>
        <w:t>Е О </w:t>
      </w:r>
      <w:r w:rsidRPr="009603CE">
        <w:rPr>
          <w:b/>
          <w:color w:val="auto"/>
          <w:lang w:val="ru-RU"/>
        </w:rPr>
        <w:t>ПРОВЕДЕНИИ СОБРАНИЯ</w:t>
      </w:r>
    </w:p>
    <w:p w:rsidR="002C2446" w:rsidRPr="000D7640" w:rsidRDefault="002C2446" w:rsidP="002C2446">
      <w:pPr>
        <w:pStyle w:val="ab"/>
        <w:kinsoku w:val="0"/>
        <w:overflowPunct w:val="0"/>
        <w:spacing w:before="89"/>
        <w:ind w:left="0" w:firstLine="709"/>
        <w:jc w:val="both"/>
        <w:rPr>
          <w:b/>
          <w:color w:val="auto"/>
          <w:lang w:val="ru-RU"/>
        </w:rPr>
      </w:pPr>
    </w:p>
    <w:p w:rsidR="002C2446" w:rsidRPr="000D7640" w:rsidRDefault="002C2446" w:rsidP="002C2446">
      <w:pPr>
        <w:widowControl w:val="0"/>
        <w:kinsoku w:val="0"/>
        <w:overflowPunct w:val="0"/>
        <w:autoSpaceDE w:val="0"/>
        <w:autoSpaceDN w:val="0"/>
        <w:adjustRightInd w:val="0"/>
        <w:spacing w:before="87" w:line="240" w:lineRule="auto"/>
        <w:jc w:val="center"/>
        <w:outlineLvl w:val="0"/>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ОБЪЯВЛЕНИЕ</w:t>
      </w: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b/>
          <w:bCs/>
          <w:sz w:val="28"/>
          <w:szCs w:val="28"/>
          <w:lang w:val="ru-RU" w:eastAsia="be-BY"/>
        </w:rPr>
      </w:pPr>
    </w:p>
    <w:p w:rsidR="002C2446" w:rsidRPr="000D7640" w:rsidRDefault="002C2446" w:rsidP="002C2446">
      <w:pPr>
        <w:widowControl w:val="0"/>
        <w:kinsoku w:val="0"/>
        <w:overflowPunct w:val="0"/>
        <w:autoSpaceDE w:val="0"/>
        <w:autoSpaceDN w:val="0"/>
        <w:adjustRightInd w:val="0"/>
        <w:spacing w:before="1" w:line="240" w:lineRule="auto"/>
        <w:jc w:val="center"/>
        <w:outlineLvl w:val="1"/>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Уважаемые члены профсоюза!</w:t>
      </w:r>
    </w:p>
    <w:p w:rsidR="002C2446" w:rsidRPr="000D7640" w:rsidRDefault="002C2446" w:rsidP="002C2446">
      <w:pPr>
        <w:widowControl w:val="0"/>
        <w:kinsoku w:val="0"/>
        <w:overflowPunct w:val="0"/>
        <w:autoSpaceDE w:val="0"/>
        <w:autoSpaceDN w:val="0"/>
        <w:adjustRightInd w:val="0"/>
        <w:spacing w:before="1" w:line="240" w:lineRule="auto"/>
        <w:jc w:val="center"/>
        <w:outlineLvl w:val="1"/>
        <w:rPr>
          <w:rFonts w:ascii="Times New Roman" w:eastAsia="Times New Roman" w:hAnsi="Times New Roman"/>
          <w:b/>
          <w:bCs/>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соответствии с решением профсоюзного комитета первичной </w:t>
      </w:r>
      <w:r w:rsidRPr="000D7640">
        <w:rPr>
          <w:rFonts w:ascii="Times New Roman" w:eastAsia="Times New Roman" w:hAnsi="Times New Roman"/>
          <w:sz w:val="28"/>
          <w:szCs w:val="28"/>
          <w:lang w:val="ru-RU" w:eastAsia="be-BY"/>
        </w:rPr>
        <w:br/>
        <w:t xml:space="preserve">профсоюзной организации ______________________ (протокол 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sz w:val="28"/>
          <w:szCs w:val="28"/>
          <w:lang w:val="ru-RU" w:eastAsia="be-BY"/>
        </w:rPr>
        <w:t xml:space="preserve">№ </w:t>
      </w:r>
      <w:r>
        <w:rPr>
          <w:rFonts w:ascii="Times New Roman" w:eastAsia="Times New Roman" w:hAnsi="Times New Roman"/>
          <w:sz w:val="28"/>
          <w:szCs w:val="28"/>
          <w:lang w:val="ru-RU" w:eastAsia="be-BY"/>
        </w:rPr>
        <w:t>_____</w:t>
      </w:r>
      <w:r w:rsidRPr="000D7640">
        <w:rPr>
          <w:rFonts w:ascii="Times New Roman" w:eastAsia="Times New Roman" w:hAnsi="Times New Roman"/>
          <w:sz w:val="28"/>
          <w:szCs w:val="28"/>
          <w:lang w:val="ru-RU" w:eastAsia="be-BY"/>
        </w:rPr>
        <w:t>) «</w:t>
      </w:r>
      <w:r w:rsidRPr="000D7640">
        <w:rPr>
          <w:rFonts w:ascii="Times New Roman" w:eastAsia="Times New Roman" w:hAnsi="Times New Roman"/>
          <w:sz w:val="28"/>
          <w:szCs w:val="28"/>
          <w:u w:color="221E1F"/>
          <w:lang w:val="ru-RU" w:eastAsia="be-BY"/>
        </w:rPr>
        <w:t>___</w:t>
      </w:r>
      <w:r w:rsidRPr="000D7640">
        <w:rPr>
          <w:rFonts w:ascii="Times New Roman" w:eastAsia="Times New Roman" w:hAnsi="Times New Roman"/>
          <w:sz w:val="28"/>
          <w:szCs w:val="28"/>
          <w:lang w:val="ru-RU" w:eastAsia="be-BY"/>
        </w:rPr>
        <w:t>»</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eastAsia="Times New Roman" w:hAnsi="Times New Roman"/>
          <w:sz w:val="28"/>
          <w:szCs w:val="28"/>
          <w:u w:color="221E1F"/>
          <w:lang w:val="ru-RU" w:eastAsia="be-BY"/>
        </w:rPr>
        <w:t> </w:t>
      </w:r>
      <w:r w:rsidRPr="000D7640">
        <w:rPr>
          <w:rFonts w:ascii="Times New Roman" w:eastAsia="Times New Roman" w:hAnsi="Times New Roman"/>
          <w:sz w:val="28"/>
          <w:szCs w:val="28"/>
          <w:lang w:val="ru-RU" w:eastAsia="be-BY"/>
        </w:rPr>
        <w:t>20</w:t>
      </w:r>
      <w:r w:rsidRPr="000D7640">
        <w:rPr>
          <w:rFonts w:ascii="Times New Roman" w:eastAsia="Times New Roman" w:hAnsi="Times New Roman"/>
          <w:sz w:val="28"/>
          <w:szCs w:val="28"/>
          <w:u w:color="221E1F"/>
          <w:lang w:val="ru-RU" w:eastAsia="be-BY"/>
        </w:rPr>
        <w:t>__ </w:t>
      </w:r>
      <w:r w:rsidRPr="000D7640">
        <w:rPr>
          <w:rFonts w:ascii="Times New Roman" w:eastAsia="Times New Roman" w:hAnsi="Times New Roman"/>
          <w:sz w:val="28"/>
          <w:szCs w:val="28"/>
          <w:lang w:val="ru-RU" w:eastAsia="be-BY"/>
        </w:rPr>
        <w:t>г. состоится собрание.</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Приглашаем принять активное участие в обсуждении повестки дня:</w:t>
      </w:r>
    </w:p>
    <w:p w:rsidR="002C2446" w:rsidRPr="000D7640" w:rsidRDefault="002C2446" w:rsidP="002C2446">
      <w:pPr>
        <w:widowControl w:val="0"/>
        <w:numPr>
          <w:ilvl w:val="1"/>
          <w:numId w:val="2"/>
        </w:numPr>
        <w:tabs>
          <w:tab w:val="left" w:pos="1209"/>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профсоюзного комитета первичной профсоюзной организации за 20</w:t>
      </w:r>
      <w:r w:rsidRPr="000D7640">
        <w:rPr>
          <w:rFonts w:ascii="Times New Roman" w:eastAsia="Times New Roman" w:hAnsi="Times New Roman"/>
          <w:sz w:val="28"/>
          <w:szCs w:val="28"/>
          <w:u w:color="221E1F"/>
          <w:lang w:val="ru-RU" w:eastAsia="be-BY"/>
        </w:rPr>
        <w:t>__ </w:t>
      </w:r>
      <w:r w:rsidRPr="000D7640">
        <w:rPr>
          <w:rFonts w:ascii="Times New Roman" w:eastAsia="Times New Roman" w:hAnsi="Times New Roman"/>
          <w:sz w:val="28"/>
          <w:szCs w:val="28"/>
          <w:lang w:val="ru-RU" w:eastAsia="be-BY"/>
        </w:rPr>
        <w:t>год.</w:t>
      </w:r>
    </w:p>
    <w:p w:rsidR="002C2446" w:rsidRPr="000D7640" w:rsidRDefault="002C2446" w:rsidP="002C2446">
      <w:pPr>
        <w:widowControl w:val="0"/>
        <w:numPr>
          <w:ilvl w:val="1"/>
          <w:numId w:val="2"/>
        </w:numPr>
        <w:tabs>
          <w:tab w:val="left" w:pos="1218"/>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ревизионной комиссии первичной профсоюзной организации за 20</w:t>
      </w:r>
      <w:r w:rsidRPr="000D7640">
        <w:rPr>
          <w:rFonts w:ascii="Times New Roman" w:eastAsia="Times New Roman" w:hAnsi="Times New Roman"/>
          <w:sz w:val="28"/>
          <w:szCs w:val="28"/>
          <w:u w:color="221E1F"/>
          <w:lang w:val="ru-RU" w:eastAsia="be-BY"/>
        </w:rPr>
        <w:t>__ </w:t>
      </w:r>
      <w:r w:rsidRPr="000D7640">
        <w:rPr>
          <w:rFonts w:ascii="Times New Roman" w:eastAsia="Times New Roman" w:hAnsi="Times New Roman"/>
          <w:sz w:val="28"/>
          <w:szCs w:val="28"/>
          <w:lang w:val="ru-RU" w:eastAsia="be-BY"/>
        </w:rPr>
        <w:t>год.</w:t>
      </w:r>
    </w:p>
    <w:p w:rsidR="002C2446" w:rsidRPr="000D7640" w:rsidRDefault="002C2446" w:rsidP="002C2446">
      <w:pPr>
        <w:widowControl w:val="0"/>
        <w:numPr>
          <w:ilvl w:val="1"/>
          <w:numId w:val="2"/>
        </w:numPr>
        <w:tabs>
          <w:tab w:val="left" w:pos="120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утверждении отчета об исполнении сметы доходов и расходов </w:t>
      </w:r>
      <w:r w:rsidRPr="000D7640">
        <w:rPr>
          <w:rFonts w:ascii="Times New Roman" w:eastAsia="Times New Roman" w:hAnsi="Times New Roman"/>
          <w:sz w:val="28"/>
          <w:szCs w:val="28"/>
          <w:lang w:val="ru-RU" w:eastAsia="be-BY"/>
        </w:rPr>
        <w:br/>
        <w:t>за 20__ год первичной профсоюзной организации.</w:t>
      </w:r>
    </w:p>
    <w:p w:rsidR="002C2446" w:rsidRPr="000D7640" w:rsidRDefault="002C2446" w:rsidP="002C2446">
      <w:pPr>
        <w:widowControl w:val="0"/>
        <w:numPr>
          <w:ilvl w:val="1"/>
          <w:numId w:val="2"/>
        </w:numPr>
        <w:tabs>
          <w:tab w:val="left" w:pos="1161"/>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утверждении сметы доходов и расходов первичной профсоюзной организации на 20__ год </w:t>
      </w:r>
      <w:r w:rsidRPr="00BA5845">
        <w:rPr>
          <w:rFonts w:ascii="Times New Roman" w:eastAsia="Times New Roman" w:hAnsi="Times New Roman"/>
          <w:i/>
          <w:iCs/>
          <w:sz w:val="28"/>
          <w:szCs w:val="28"/>
          <w:lang w:val="ru-RU" w:eastAsia="be-BY"/>
        </w:rPr>
        <w:t>(</w:t>
      </w:r>
      <w:r w:rsidRPr="000D7640">
        <w:rPr>
          <w:rFonts w:ascii="Times New Roman" w:eastAsia="Times New Roman" w:hAnsi="Times New Roman"/>
          <w:i/>
          <w:iCs/>
          <w:sz w:val="28"/>
          <w:szCs w:val="28"/>
          <w:lang w:val="ru-RU" w:eastAsia="be-BY"/>
        </w:rPr>
        <w:t>о смете доходов и расходов первичной профсоюзной организации на 20__ год</w:t>
      </w:r>
      <w:r w:rsidRPr="00BA5845">
        <w:rPr>
          <w:rFonts w:ascii="Times New Roman" w:eastAsia="Times New Roman" w:hAnsi="Times New Roman"/>
          <w:i/>
          <w:iCs/>
          <w:sz w:val="28"/>
          <w:szCs w:val="28"/>
          <w:lang w:val="ru-RU" w:eastAsia="be-BY"/>
        </w:rPr>
        <w:t>)</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1"/>
          <w:numId w:val="2"/>
        </w:numPr>
        <w:tabs>
          <w:tab w:val="left" w:pos="121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профсоюзного комитета первичной профсоюзной организации </w:t>
      </w:r>
      <w:r w:rsidRPr="000D7640">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1"/>
          <w:numId w:val="2"/>
        </w:numPr>
        <w:tabs>
          <w:tab w:val="left" w:pos="1223"/>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ревизионной комиссии первичной профсоюзной организации </w:t>
      </w:r>
      <w:r w:rsidRPr="000D7640">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3768"/>
        </w:tabs>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Начало собрания в </w:t>
      </w:r>
      <w:r w:rsidRPr="000D7640">
        <w:rPr>
          <w:rFonts w:ascii="Times New Roman" w:eastAsia="Times New Roman" w:hAnsi="Times New Roman"/>
          <w:sz w:val="28"/>
          <w:szCs w:val="28"/>
          <w:u w:color="221E1F"/>
          <w:lang w:val="ru-RU" w:eastAsia="be-BY"/>
        </w:rPr>
        <w:t xml:space="preserve">____ </w:t>
      </w:r>
      <w:r w:rsidRPr="000D7640">
        <w:rPr>
          <w:rFonts w:ascii="Times New Roman" w:eastAsia="Times New Roman" w:hAnsi="Times New Roman"/>
          <w:sz w:val="28"/>
          <w:szCs w:val="28"/>
          <w:lang w:val="ru-RU" w:eastAsia="be-BY"/>
        </w:rPr>
        <w:t xml:space="preserve">час. </w:t>
      </w:r>
    </w:p>
    <w:p w:rsidR="002C2446" w:rsidRPr="000D7640" w:rsidRDefault="002C2446" w:rsidP="002C2446">
      <w:pPr>
        <w:widowControl w:val="0"/>
        <w:tabs>
          <w:tab w:val="left" w:pos="3261"/>
          <w:tab w:val="left" w:pos="3402"/>
          <w:tab w:val="left" w:pos="4797"/>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Место проведения: ____________</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Профсоюзный комитет</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3768"/>
          <w:tab w:val="left" w:pos="4797"/>
        </w:tabs>
        <w:kinsoku w:val="0"/>
        <w:overflowPunct w:val="0"/>
        <w:autoSpaceDE w:val="0"/>
        <w:autoSpaceDN w:val="0"/>
        <w:adjustRightInd w:val="0"/>
        <w:spacing w:line="240" w:lineRule="auto"/>
        <w:ind w:right="5954"/>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Дата ____________</w:t>
      </w:r>
    </w:p>
    <w:p w:rsidR="002C2446" w:rsidRPr="000D7640" w:rsidRDefault="002C2446" w:rsidP="002C2446">
      <w:pPr>
        <w:pStyle w:val="ab"/>
        <w:kinsoku w:val="0"/>
        <w:overflowPunct w:val="0"/>
        <w:ind w:left="0" w:right="57"/>
        <w:rPr>
          <w:i/>
          <w:iCs/>
          <w:color w:val="auto"/>
          <w:sz w:val="18"/>
          <w:szCs w:val="18"/>
          <w:lang w:val="ru-RU"/>
        </w:rPr>
      </w:pPr>
      <w:r w:rsidRPr="000D7640">
        <w:rPr>
          <w:i/>
          <w:iCs/>
          <w:color w:val="auto"/>
          <w:sz w:val="18"/>
          <w:szCs w:val="18"/>
          <w:lang w:val="ru-RU"/>
        </w:rPr>
        <w:t>(не менее чем за 15 дней, если иное не определено Уставом отраслевого профсоюза)</w:t>
      </w:r>
    </w:p>
    <w:p w:rsidR="002C2446" w:rsidRPr="000D7640" w:rsidRDefault="002C2446" w:rsidP="002C2446">
      <w:pPr>
        <w:widowControl w:val="0"/>
        <w:kinsoku w:val="0"/>
        <w:overflowPunct w:val="0"/>
        <w:autoSpaceDE w:val="0"/>
        <w:autoSpaceDN w:val="0"/>
        <w:adjustRightInd w:val="0"/>
        <w:spacing w:line="240" w:lineRule="auto"/>
        <w:jc w:val="center"/>
        <w:rPr>
          <w:b/>
          <w:lang w:val="ru-RU"/>
        </w:rPr>
      </w:pPr>
      <w:r w:rsidRPr="000D7640">
        <w:rPr>
          <w:rFonts w:ascii="Times New Roman" w:eastAsia="Times New Roman" w:hAnsi="Times New Roman"/>
          <w:i/>
          <w:iCs/>
          <w:spacing w:val="-4"/>
          <w:sz w:val="28"/>
          <w:szCs w:val="28"/>
          <w:lang w:val="ru-RU" w:eastAsia="be-BY"/>
        </w:rPr>
        <w:br w:type="page"/>
      </w:r>
      <w:r w:rsidRPr="00983AF5">
        <w:rPr>
          <w:rFonts w:ascii="Times New Roman" w:eastAsia="Times New Roman" w:hAnsi="Times New Roman"/>
          <w:b/>
          <w:bCs/>
          <w:spacing w:val="-2"/>
          <w:sz w:val="28"/>
          <w:szCs w:val="28"/>
          <w:lang w:val="ru-RU" w:eastAsia="be-BY"/>
        </w:rPr>
        <w:lastRenderedPageBreak/>
        <w:t>ОБЪЯВЛЕНИЕ О ПРОВЕДЕНИИ КОНФЕРЕНЦИИ</w:t>
      </w:r>
    </w:p>
    <w:p w:rsidR="002C2446" w:rsidRPr="000D7640" w:rsidRDefault="002C2446" w:rsidP="002C2446">
      <w:pPr>
        <w:widowControl w:val="0"/>
        <w:kinsoku w:val="0"/>
        <w:overflowPunct w:val="0"/>
        <w:autoSpaceDE w:val="0"/>
        <w:autoSpaceDN w:val="0"/>
        <w:adjustRightInd w:val="0"/>
        <w:spacing w:before="72" w:line="240" w:lineRule="auto"/>
        <w:jc w:val="right"/>
        <w:rPr>
          <w:rFonts w:ascii="Times New Roman" w:eastAsia="Times New Roman" w:hAnsi="Times New Roman"/>
          <w:i/>
          <w:iCs/>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pacing w:val="-2"/>
          <w:sz w:val="28"/>
          <w:szCs w:val="28"/>
          <w:lang w:val="ru-RU" w:eastAsia="be-BY"/>
        </w:rPr>
        <w:t>ОБЪЯВЛЕНИЕ</w:t>
      </w: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p>
    <w:p w:rsidR="002C2446" w:rsidRPr="00BA5845" w:rsidRDefault="002C2446" w:rsidP="002C2446">
      <w:pPr>
        <w:widowControl w:val="0"/>
        <w:kinsoku w:val="0"/>
        <w:overflowPunct w:val="0"/>
        <w:autoSpaceDE w:val="0"/>
        <w:autoSpaceDN w:val="0"/>
        <w:adjustRightInd w:val="0"/>
        <w:spacing w:line="240" w:lineRule="auto"/>
        <w:jc w:val="center"/>
        <w:outlineLvl w:val="1"/>
        <w:rPr>
          <w:rFonts w:ascii="Times New Roman" w:eastAsia="Times New Roman" w:hAnsi="Times New Roman"/>
          <w:b/>
          <w:bCs/>
          <w:sz w:val="28"/>
          <w:szCs w:val="28"/>
          <w:lang w:val="ru-RU" w:eastAsia="be-BY"/>
        </w:rPr>
      </w:pPr>
      <w:r w:rsidRPr="00BA5845">
        <w:rPr>
          <w:rFonts w:ascii="Times New Roman" w:eastAsia="Times New Roman" w:hAnsi="Times New Roman"/>
          <w:b/>
          <w:bCs/>
          <w:sz w:val="28"/>
          <w:szCs w:val="28"/>
          <w:lang w:val="ru-RU" w:eastAsia="be-BY"/>
        </w:rPr>
        <w:t>Уважаемые делегаты!</w:t>
      </w:r>
    </w:p>
    <w:p w:rsidR="002C2446" w:rsidRPr="000D7640" w:rsidRDefault="002C2446" w:rsidP="002C2446">
      <w:pPr>
        <w:widowControl w:val="0"/>
        <w:kinsoku w:val="0"/>
        <w:overflowPunct w:val="0"/>
        <w:autoSpaceDE w:val="0"/>
        <w:autoSpaceDN w:val="0"/>
        <w:adjustRightInd w:val="0"/>
        <w:spacing w:line="240" w:lineRule="auto"/>
        <w:jc w:val="center"/>
        <w:outlineLvl w:val="1"/>
        <w:rPr>
          <w:rFonts w:ascii="Times New Roman" w:eastAsia="Times New Roman" w:hAnsi="Times New Roman"/>
          <w:b/>
          <w:bCs/>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before="70" w:line="240" w:lineRule="auto"/>
        <w:ind w:left="166" w:firstLine="543"/>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В соответствии с решением профсоюзного комитета первичной профсоюзной организации________________________________________(протоколот </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sz w:val="28"/>
          <w:szCs w:val="28"/>
          <w:lang w:val="ru-RU" w:eastAsia="be-BY"/>
        </w:rPr>
        <w:t xml:space="preserve">№ ____) </w:t>
      </w:r>
      <w:r w:rsidRPr="000D7640">
        <w:rPr>
          <w:rFonts w:ascii="Times New Roman" w:eastAsia="Times New Roman" w:hAnsi="Times New Roman"/>
          <w:spacing w:val="-10"/>
          <w:sz w:val="28"/>
          <w:szCs w:val="28"/>
          <w:lang w:val="ru-RU" w:eastAsia="be-BY"/>
        </w:rPr>
        <w:t>«</w:t>
      </w:r>
      <w:r w:rsidRPr="000D7640">
        <w:rPr>
          <w:rFonts w:ascii="Times New Roman" w:eastAsia="Times New Roman" w:hAnsi="Times New Roman"/>
          <w:sz w:val="28"/>
          <w:szCs w:val="28"/>
          <w:u w:color="221E1F"/>
          <w:lang w:val="ru-RU" w:eastAsia="be-BY"/>
        </w:rPr>
        <w:t>___</w:t>
      </w:r>
      <w:r w:rsidRPr="000D7640">
        <w:rPr>
          <w:rFonts w:ascii="Times New Roman" w:eastAsia="Times New Roman" w:hAnsi="Times New Roman"/>
          <w:spacing w:val="-10"/>
          <w:sz w:val="28"/>
          <w:szCs w:val="28"/>
          <w:lang w:val="ru-RU" w:eastAsia="be-BY"/>
        </w:rPr>
        <w:t>»</w:t>
      </w:r>
      <w:r w:rsidRPr="00FB0D28">
        <w:rPr>
          <w:rFonts w:ascii="Times New Roman" w:hAnsi="Times New Roman"/>
          <w:sz w:val="28"/>
          <w:szCs w:val="28"/>
          <w:lang w:val="ru-RU"/>
        </w:rPr>
        <w:t>___</w:t>
      </w:r>
      <w:r w:rsidRPr="0005064E">
        <w:rPr>
          <w:rFonts w:ascii="Times New Roman" w:hAnsi="Times New Roman"/>
          <w:sz w:val="28"/>
          <w:szCs w:val="28"/>
          <w:lang w:val="ru-RU"/>
        </w:rPr>
        <w:t>_</w:t>
      </w:r>
      <w:r w:rsidRPr="00FB0D28">
        <w:rPr>
          <w:rFonts w:ascii="Times New Roman" w:hAnsi="Times New Roman"/>
          <w:sz w:val="28"/>
          <w:szCs w:val="28"/>
          <w:lang w:val="ru-RU"/>
        </w:rPr>
        <w:t>_____</w:t>
      </w:r>
      <w:r w:rsidRPr="000D7640">
        <w:rPr>
          <w:rFonts w:ascii="Times New Roman" w:eastAsia="Times New Roman" w:hAnsi="Times New Roman"/>
          <w:sz w:val="28"/>
          <w:szCs w:val="28"/>
          <w:u w:color="221E1F"/>
          <w:lang w:val="ru-RU" w:eastAsia="be-BY"/>
        </w:rPr>
        <w:t> </w:t>
      </w:r>
      <w:r w:rsidRPr="000D7640">
        <w:rPr>
          <w:rFonts w:ascii="Times New Roman" w:eastAsia="Times New Roman" w:hAnsi="Times New Roman"/>
          <w:spacing w:val="-5"/>
          <w:sz w:val="28"/>
          <w:szCs w:val="28"/>
          <w:lang w:val="ru-RU" w:eastAsia="be-BY"/>
        </w:rPr>
        <w:t>20</w:t>
      </w:r>
      <w:r w:rsidRPr="000D7640">
        <w:rPr>
          <w:rFonts w:ascii="Times New Roman" w:eastAsia="Times New Roman" w:hAnsi="Times New Roman"/>
          <w:sz w:val="28"/>
          <w:szCs w:val="28"/>
          <w:u w:color="221E1F"/>
          <w:lang w:val="ru-RU" w:eastAsia="be-BY"/>
        </w:rPr>
        <w:t>__ </w:t>
      </w:r>
      <w:r w:rsidRPr="000D7640">
        <w:rPr>
          <w:rFonts w:ascii="Times New Roman" w:eastAsia="Times New Roman" w:hAnsi="Times New Roman"/>
          <w:sz w:val="28"/>
          <w:szCs w:val="28"/>
          <w:lang w:val="ru-RU" w:eastAsia="be-BY"/>
        </w:rPr>
        <w:t>г.состоится</w:t>
      </w:r>
      <w:r w:rsidRPr="000D7640">
        <w:rPr>
          <w:rFonts w:ascii="Times New Roman" w:eastAsia="Times New Roman" w:hAnsi="Times New Roman"/>
          <w:spacing w:val="-2"/>
          <w:sz w:val="28"/>
          <w:szCs w:val="28"/>
          <w:lang w:val="ru-RU" w:eastAsia="be-BY"/>
        </w:rPr>
        <w:t>конференция.</w:t>
      </w:r>
    </w:p>
    <w:p w:rsidR="002C2446" w:rsidRPr="000D7640" w:rsidRDefault="002C2446" w:rsidP="002C2446">
      <w:pPr>
        <w:widowControl w:val="0"/>
        <w:kinsoku w:val="0"/>
        <w:overflowPunct w:val="0"/>
        <w:autoSpaceDE w:val="0"/>
        <w:autoSpaceDN w:val="0"/>
        <w:adjustRightInd w:val="0"/>
        <w:spacing w:before="169" w:line="240" w:lineRule="auto"/>
        <w:ind w:left="166" w:firstLine="543"/>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Приглашаем делегатов конференции принять активное участие в обсуждении повестки дня:</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профсоюзного комитета первичной профсоюзной организации за20</w:t>
      </w:r>
      <w:r w:rsidRPr="000D7640">
        <w:rPr>
          <w:rFonts w:ascii="Times New Roman" w:eastAsia="Times New Roman" w:hAnsi="Times New Roman"/>
          <w:sz w:val="28"/>
          <w:szCs w:val="28"/>
          <w:u w:color="221E1F"/>
          <w:lang w:val="ru-RU" w:eastAsia="be-BY"/>
        </w:rPr>
        <w:t>__ </w:t>
      </w:r>
      <w:r w:rsidRPr="000D7640">
        <w:rPr>
          <w:rFonts w:ascii="Times New Roman" w:eastAsia="Times New Roman" w:hAnsi="Times New Roman"/>
          <w:sz w:val="28"/>
          <w:szCs w:val="28"/>
          <w:lang w:val="ru-RU" w:eastAsia="be-BY"/>
        </w:rPr>
        <w:t>год.</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ревизионной комиссии первичной профсоюзной организации за 20</w:t>
      </w:r>
      <w:r w:rsidRPr="000D7640">
        <w:rPr>
          <w:rFonts w:ascii="Times New Roman" w:eastAsia="Times New Roman" w:hAnsi="Times New Roman"/>
          <w:sz w:val="28"/>
          <w:szCs w:val="28"/>
          <w:u w:color="221E1F"/>
          <w:lang w:val="ru-RU" w:eastAsia="be-BY"/>
        </w:rPr>
        <w:t>__</w:t>
      </w:r>
      <w:r w:rsidRPr="000D7640">
        <w:rPr>
          <w:rFonts w:ascii="Times New Roman" w:eastAsia="Times New Roman" w:hAnsi="Times New Roman"/>
          <w:sz w:val="28"/>
          <w:szCs w:val="28"/>
          <w:lang w:val="ru-RU" w:eastAsia="be-BY"/>
        </w:rPr>
        <w:t xml:space="preserve"> год.</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утверждении отчета об исполнении сметы доходов и расходов </w:t>
      </w:r>
      <w:r w:rsidRPr="000D7640">
        <w:rPr>
          <w:rFonts w:ascii="Times New Roman" w:eastAsia="Times New Roman" w:hAnsi="Times New Roman"/>
          <w:sz w:val="28"/>
          <w:szCs w:val="28"/>
          <w:lang w:val="ru-RU" w:eastAsia="be-BY"/>
        </w:rPr>
        <w:br/>
        <w:t>за 20__ год первичной профсоюзной организации.</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утверждении сметы доходов и расходов первичной профсоюзной </w:t>
      </w:r>
      <w:r w:rsidRPr="000D7640">
        <w:rPr>
          <w:rFonts w:ascii="Times New Roman" w:eastAsia="Times New Roman" w:hAnsi="Times New Roman"/>
          <w:sz w:val="28"/>
          <w:szCs w:val="28"/>
          <w:lang w:val="ru-RU" w:eastAsia="be-BY"/>
        </w:rPr>
        <w:br/>
        <w:t xml:space="preserve">организации на 20__ год </w:t>
      </w:r>
      <w:r w:rsidRPr="000D7640">
        <w:rPr>
          <w:rFonts w:ascii="Times New Roman" w:eastAsia="Times New Roman" w:hAnsi="Times New Roman"/>
          <w:i/>
          <w:sz w:val="28"/>
          <w:szCs w:val="28"/>
          <w:lang w:val="ru-RU" w:eastAsia="be-BY"/>
        </w:rPr>
        <w:t>(о смете доходов и расходов первичной профсоюзной организации на 20__ год)</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профсоюзного комитета первичной профсоюзной организации </w:t>
      </w:r>
      <w:r w:rsidRPr="00BA5845">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0"/>
          <w:numId w:val="20"/>
        </w:numPr>
        <w:tabs>
          <w:tab w:val="left" w:pos="1134"/>
        </w:tabs>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ревизионной комиссии первичной профсоюзной организации </w:t>
      </w:r>
      <w:r w:rsidRPr="00BA5845">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before="9" w:line="240" w:lineRule="auto"/>
        <w:ind w:firstLine="543"/>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4513"/>
        </w:tabs>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Начало конференции в ___ час.</w:t>
      </w:r>
    </w:p>
    <w:p w:rsidR="002C2446" w:rsidRPr="000D7640" w:rsidRDefault="002C2446" w:rsidP="002C2446">
      <w:pPr>
        <w:widowControl w:val="0"/>
        <w:tabs>
          <w:tab w:val="left" w:pos="3261"/>
          <w:tab w:val="left" w:pos="3402"/>
          <w:tab w:val="left" w:pos="4797"/>
        </w:tabs>
        <w:kinsoku w:val="0"/>
        <w:overflowPunct w:val="0"/>
        <w:autoSpaceDE w:val="0"/>
        <w:autoSpaceDN w:val="0"/>
        <w:adjustRightInd w:val="0"/>
        <w:spacing w:line="240" w:lineRule="auto"/>
        <w:ind w:right="-1"/>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Место проведения: ____________</w:t>
      </w:r>
    </w:p>
    <w:p w:rsidR="002C2446" w:rsidRPr="000D7640" w:rsidRDefault="002C2446" w:rsidP="002C2446">
      <w:pPr>
        <w:widowControl w:val="0"/>
        <w:kinsoku w:val="0"/>
        <w:overflowPunct w:val="0"/>
        <w:autoSpaceDE w:val="0"/>
        <w:autoSpaceDN w:val="0"/>
        <w:adjustRightInd w:val="0"/>
        <w:spacing w:before="10"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2268"/>
        </w:tabs>
        <w:kinsoku w:val="0"/>
        <w:overflowPunct w:val="0"/>
        <w:autoSpaceDE w:val="0"/>
        <w:autoSpaceDN w:val="0"/>
        <w:adjustRightInd w:val="0"/>
        <w:spacing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Профсоюзныйкомитет</w:t>
      </w:r>
    </w:p>
    <w:p w:rsidR="002C2446" w:rsidRPr="000D7640" w:rsidRDefault="002C2446" w:rsidP="002C2446">
      <w:pPr>
        <w:widowControl w:val="0"/>
        <w:tabs>
          <w:tab w:val="left" w:pos="2268"/>
        </w:tabs>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3768"/>
          <w:tab w:val="left" w:pos="4797"/>
        </w:tabs>
        <w:kinsoku w:val="0"/>
        <w:overflowPunct w:val="0"/>
        <w:autoSpaceDE w:val="0"/>
        <w:autoSpaceDN w:val="0"/>
        <w:adjustRightInd w:val="0"/>
        <w:spacing w:line="240" w:lineRule="auto"/>
        <w:ind w:right="5954"/>
        <w:rPr>
          <w:rFonts w:ascii="Times New Roman" w:eastAsia="Times New Roman" w:hAnsi="Times New Roman"/>
          <w:sz w:val="26"/>
          <w:szCs w:val="26"/>
          <w:lang w:val="ru-RU" w:eastAsia="be-BY"/>
        </w:rPr>
      </w:pPr>
      <w:r w:rsidRPr="000D7640">
        <w:rPr>
          <w:rFonts w:ascii="Times New Roman" w:eastAsia="Times New Roman" w:hAnsi="Times New Roman"/>
          <w:sz w:val="26"/>
          <w:szCs w:val="26"/>
          <w:lang w:val="ru-RU" w:eastAsia="be-BY"/>
        </w:rPr>
        <w:t>Дата ____________</w:t>
      </w:r>
    </w:p>
    <w:p w:rsidR="002C2446" w:rsidRPr="000D7640" w:rsidRDefault="002C2446" w:rsidP="002C2446">
      <w:pPr>
        <w:pStyle w:val="ab"/>
        <w:kinsoku w:val="0"/>
        <w:overflowPunct w:val="0"/>
        <w:ind w:left="0" w:right="57"/>
        <w:rPr>
          <w:i/>
          <w:iCs/>
          <w:color w:val="auto"/>
          <w:sz w:val="18"/>
          <w:szCs w:val="18"/>
          <w:lang w:val="ru-RU"/>
        </w:rPr>
      </w:pPr>
      <w:r w:rsidRPr="000D7640">
        <w:rPr>
          <w:i/>
          <w:iCs/>
          <w:color w:val="auto"/>
          <w:sz w:val="18"/>
          <w:szCs w:val="18"/>
          <w:lang w:val="ru-RU"/>
        </w:rPr>
        <w:t>(не менее чем за 15 дней, если иное не определено Уставом отраслевого профсоюза)</w:t>
      </w:r>
    </w:p>
    <w:p w:rsidR="002C2446" w:rsidRPr="000D7640" w:rsidRDefault="002C2446" w:rsidP="002C2446">
      <w:pPr>
        <w:widowControl w:val="0"/>
        <w:spacing w:before="120" w:line="240" w:lineRule="auto"/>
        <w:jc w:val="both"/>
        <w:rPr>
          <w:rFonts w:ascii="Times New Roman" w:hAnsi="Times New Roman"/>
          <w:b/>
          <w:sz w:val="28"/>
          <w:szCs w:val="28"/>
          <w:lang w:val="ru-RU"/>
        </w:rPr>
      </w:pPr>
    </w:p>
    <w:p w:rsidR="002C2446" w:rsidRPr="000D7640" w:rsidRDefault="002C2446" w:rsidP="002C2446">
      <w:pPr>
        <w:widowControl w:val="0"/>
        <w:spacing w:before="120" w:line="240" w:lineRule="auto"/>
        <w:jc w:val="both"/>
        <w:rPr>
          <w:rFonts w:ascii="Times New Roman" w:eastAsia="Times New Roman" w:hAnsi="Times New Roman"/>
          <w:b/>
          <w:sz w:val="28"/>
          <w:szCs w:val="28"/>
          <w:lang w:val="ru-RU" w:eastAsia="ru-RU" w:bidi="ru-RU"/>
        </w:rPr>
        <w:sectPr w:rsidR="002C2446" w:rsidRPr="000D7640" w:rsidSect="00EF7DCB">
          <w:headerReference w:type="default" r:id="rId19"/>
          <w:headerReference w:type="first" r:id="rId20"/>
          <w:pgSz w:w="11906" w:h="16838"/>
          <w:pgMar w:top="1134" w:right="1134" w:bottom="1134" w:left="1134" w:header="709" w:footer="709" w:gutter="0"/>
          <w:cols w:space="708"/>
          <w:docGrid w:linePitch="360"/>
        </w:sectPr>
      </w:pPr>
    </w:p>
    <w:p w:rsidR="002C2446" w:rsidRPr="000D7640" w:rsidRDefault="002C2446" w:rsidP="002C2446">
      <w:pPr>
        <w:widowControl w:val="0"/>
        <w:spacing w:line="240" w:lineRule="auto"/>
        <w:ind w:firstLine="709"/>
        <w:jc w:val="center"/>
        <w:rPr>
          <w:rFonts w:ascii="Times New Roman" w:hAnsi="Times New Roman"/>
          <w:b/>
          <w:sz w:val="28"/>
          <w:szCs w:val="28"/>
          <w:lang w:val="ru-RU"/>
        </w:rPr>
      </w:pPr>
      <w:r w:rsidRPr="000D7640">
        <w:rPr>
          <w:rFonts w:ascii="Times New Roman" w:hAnsi="Times New Roman"/>
          <w:b/>
          <w:sz w:val="28"/>
          <w:szCs w:val="28"/>
          <w:lang w:val="ru-RU"/>
        </w:rPr>
        <w:lastRenderedPageBreak/>
        <w:t>ПРОТОКОЛ ЗАСЕДАНИЯ ПРОФСОЮЗНОГО КОМИТЕТА</w:t>
      </w:r>
      <w:r w:rsidRPr="000D7640">
        <w:rPr>
          <w:rFonts w:ascii="Times New Roman" w:hAnsi="Times New Roman"/>
          <w:b/>
          <w:sz w:val="28"/>
          <w:szCs w:val="28"/>
          <w:lang w:val="ru-RU"/>
        </w:rPr>
        <w:br/>
      </w:r>
      <w:r w:rsidRPr="009603CE">
        <w:rPr>
          <w:rFonts w:ascii="Times New Roman" w:hAnsi="Times New Roman"/>
          <w:sz w:val="28"/>
          <w:szCs w:val="28"/>
          <w:lang w:val="ru-RU"/>
        </w:rPr>
        <w:t>(при рассмотрении вопроса</w:t>
      </w:r>
      <w:r w:rsidRPr="000D7640">
        <w:rPr>
          <w:rFonts w:ascii="Times New Roman" w:hAnsi="Times New Roman"/>
          <w:sz w:val="28"/>
          <w:szCs w:val="28"/>
          <w:lang w:val="ru-RU"/>
        </w:rPr>
        <w:t xml:space="preserve"> о </w:t>
      </w:r>
      <w:r w:rsidRPr="009603CE">
        <w:rPr>
          <w:rFonts w:ascii="Times New Roman" w:hAnsi="Times New Roman"/>
          <w:sz w:val="28"/>
          <w:szCs w:val="28"/>
          <w:lang w:val="ru-RU"/>
        </w:rPr>
        <w:t>проектах документов)</w:t>
      </w:r>
    </w:p>
    <w:p w:rsidR="002C2446" w:rsidRPr="000D7640" w:rsidRDefault="002C2446" w:rsidP="002C2446">
      <w:pPr>
        <w:widowControl w:val="0"/>
        <w:spacing w:line="240" w:lineRule="auto"/>
        <w:ind w:firstLine="709"/>
        <w:jc w:val="both"/>
        <w:rPr>
          <w:rFonts w:ascii="Times New Roman" w:hAnsi="Times New Roman"/>
          <w:b/>
          <w:sz w:val="28"/>
          <w:szCs w:val="28"/>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0D7640">
              <w:rPr>
                <w:rFonts w:ascii="Times New Roman" w:hAnsi="Times New Roman"/>
                <w:sz w:val="28"/>
                <w:szCs w:val="28"/>
              </w:rPr>
              <w:br/>
            </w:r>
            <w:r w:rsidRPr="000D7640">
              <w:rPr>
                <w:rFonts w:ascii="Times New Roman" w:hAnsi="Times New Roman"/>
                <w:sz w:val="28"/>
                <w:szCs w:val="28"/>
                <w:lang w:val="ru-RU"/>
              </w:rPr>
              <w:t>арганізацыі</w:t>
            </w:r>
          </w:p>
          <w:p w:rsidR="002C2446" w:rsidRPr="000D7640"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0D7640">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заседанияпрофсоюзногокомитета</w:t>
      </w:r>
    </w:p>
    <w:p w:rsidR="002C2446" w:rsidRPr="000D7640" w:rsidRDefault="002C2446" w:rsidP="002C2446">
      <w:pPr>
        <w:widowControl w:val="0"/>
        <w:tabs>
          <w:tab w:val="left" w:pos="6210"/>
        </w:tabs>
        <w:kinsoku w:val="0"/>
        <w:overflowPunct w:val="0"/>
        <w:autoSpaceDE w:val="0"/>
        <w:autoSpaceDN w:val="0"/>
        <w:adjustRightInd w:val="0"/>
        <w:spacing w:line="240" w:lineRule="auto"/>
        <w:ind w:left="57"/>
        <w:jc w:val="both"/>
        <w:rPr>
          <w:rFonts w:ascii="Times New Roman" w:eastAsia="Times New Roman" w:hAnsi="Times New Roman"/>
          <w:sz w:val="28"/>
          <w:szCs w:val="28"/>
          <w:lang w:val="ru-RU" w:eastAsia="be-BY"/>
        </w:rPr>
      </w:pPr>
    </w:p>
    <w:p w:rsidR="002C2446" w:rsidRPr="000D7640" w:rsidRDefault="002C2446" w:rsidP="000A599F">
      <w:pPr>
        <w:widowControl w:val="0"/>
        <w:tabs>
          <w:tab w:val="left" w:pos="6210"/>
        </w:tabs>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состав профсоюзного комитета избрано </w:t>
      </w:r>
      <w:r w:rsidRPr="000D7640">
        <w:rPr>
          <w:rFonts w:ascii="Times New Roman" w:eastAsia="Times New Roman" w:hAnsi="Times New Roman"/>
          <w:sz w:val="28"/>
          <w:szCs w:val="28"/>
          <w:u w:color="211E1F"/>
          <w:lang w:val="ru-RU" w:eastAsia="be-BY"/>
        </w:rPr>
        <w:t>___</w:t>
      </w:r>
      <w:r w:rsidRPr="000D7640">
        <w:rPr>
          <w:rFonts w:ascii="Times New Roman" w:eastAsia="Times New Roman" w:hAnsi="Times New Roman"/>
          <w:sz w:val="28"/>
          <w:szCs w:val="28"/>
          <w:lang w:val="ru-RU" w:eastAsia="be-BY"/>
        </w:rPr>
        <w:t>человек.</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Присутствовали:</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i/>
          <w:spacing w:val="-2"/>
          <w:sz w:val="28"/>
          <w:szCs w:val="28"/>
          <w:lang w:val="ru-RU" w:eastAsia="be-BY"/>
        </w:rPr>
      </w:pPr>
      <w:r w:rsidRPr="000D7640">
        <w:rPr>
          <w:rFonts w:ascii="Times New Roman" w:eastAsia="Times New Roman" w:hAnsi="Times New Roman"/>
          <w:sz w:val="28"/>
          <w:szCs w:val="28"/>
          <w:lang w:val="ru-RU" w:eastAsia="be-BY"/>
        </w:rPr>
        <w:t>членыпрофсоюзногокомитета</w:t>
      </w:r>
      <w:r>
        <w:rPr>
          <w:rFonts w:ascii="Times New Roman" w:eastAsia="Times New Roman" w:hAnsi="Times New Roman"/>
          <w:spacing w:val="-6"/>
          <w:sz w:val="28"/>
          <w:szCs w:val="28"/>
          <w:lang w:val="ru-RU" w:eastAsia="be-BY"/>
        </w:rPr>
        <w:t xml:space="preserve"> – </w:t>
      </w:r>
      <w:r w:rsidRPr="000D7640">
        <w:rPr>
          <w:rFonts w:ascii="Times New Roman" w:eastAsia="Times New Roman" w:hAnsi="Times New Roman"/>
          <w:sz w:val="28"/>
          <w:szCs w:val="28"/>
          <w:lang w:val="ru-RU" w:eastAsia="be-BY"/>
        </w:rPr>
        <w:t>фамилии,инициалы</w:t>
      </w:r>
      <w:r w:rsidRPr="000D7640">
        <w:rPr>
          <w:rFonts w:ascii="Times New Roman" w:eastAsia="Times New Roman" w:hAnsi="Times New Roman"/>
          <w:spacing w:val="-7"/>
          <w:sz w:val="28"/>
          <w:szCs w:val="28"/>
          <w:lang w:val="ru-RU" w:eastAsia="be-BY"/>
        </w:rPr>
        <w:t xml:space="preserve"> в </w:t>
      </w:r>
      <w:r w:rsidRPr="000D7640">
        <w:rPr>
          <w:rFonts w:ascii="Times New Roman" w:eastAsia="Times New Roman" w:hAnsi="Times New Roman"/>
          <w:sz w:val="28"/>
          <w:szCs w:val="28"/>
          <w:lang w:val="ru-RU" w:eastAsia="be-BY"/>
        </w:rPr>
        <w:t>алфавитном</w:t>
      </w:r>
      <w:r w:rsidRPr="000D7640">
        <w:rPr>
          <w:rFonts w:ascii="Times New Roman" w:eastAsia="Times New Roman" w:hAnsi="Times New Roman"/>
          <w:spacing w:val="-2"/>
          <w:sz w:val="28"/>
          <w:szCs w:val="28"/>
          <w:lang w:val="ru-RU" w:eastAsia="be-BY"/>
        </w:rPr>
        <w:t>порядке</w:t>
      </w:r>
      <w:r w:rsidRPr="000D7640">
        <w:rPr>
          <w:rFonts w:ascii="Times New Roman" w:eastAsia="Times New Roman" w:hAnsi="Times New Roman"/>
          <w:spacing w:val="-2"/>
          <w:sz w:val="28"/>
          <w:szCs w:val="28"/>
          <w:lang w:val="ru-RU" w:eastAsia="be-BY"/>
        </w:rPr>
        <w:br/>
      </w:r>
      <w:r w:rsidRPr="000D7640">
        <w:rPr>
          <w:rFonts w:ascii="Times New Roman" w:eastAsia="Times New Roman" w:hAnsi="Times New Roman"/>
          <w:i/>
          <w:spacing w:val="-2"/>
          <w:sz w:val="28"/>
          <w:szCs w:val="28"/>
          <w:lang w:val="ru-RU" w:eastAsia="be-BY"/>
        </w:rPr>
        <w:t>(если более 15, указать</w:t>
      </w:r>
      <w:r>
        <w:rPr>
          <w:rFonts w:ascii="Times New Roman" w:eastAsia="Times New Roman" w:hAnsi="Times New Roman"/>
          <w:i/>
          <w:spacing w:val="-2"/>
          <w:sz w:val="28"/>
          <w:szCs w:val="28"/>
          <w:lang w:val="ru-RU" w:eastAsia="be-BY"/>
        </w:rPr>
        <w:t xml:space="preserve"> – </w:t>
      </w:r>
      <w:r w:rsidRPr="000D7640">
        <w:rPr>
          <w:rFonts w:ascii="Times New Roman" w:eastAsia="Times New Roman" w:hAnsi="Times New Roman"/>
          <w:i/>
          <w:spacing w:val="-2"/>
          <w:sz w:val="28"/>
          <w:szCs w:val="28"/>
          <w:lang w:val="ru-RU" w:eastAsia="be-BY"/>
        </w:rPr>
        <w:t>«список прилагается»).</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Председательствующий</w:t>
      </w:r>
      <w:r>
        <w:rPr>
          <w:rFonts w:ascii="Times New Roman" w:eastAsia="Times New Roman" w:hAnsi="Times New Roman"/>
          <w:spacing w:val="-10"/>
          <w:sz w:val="28"/>
          <w:szCs w:val="28"/>
          <w:lang w:val="ru-RU" w:eastAsia="be-BY"/>
        </w:rPr>
        <w:t xml:space="preserve"> – </w:t>
      </w:r>
      <w:r w:rsidRPr="000D7640">
        <w:rPr>
          <w:rFonts w:ascii="Times New Roman" w:eastAsia="Times New Roman" w:hAnsi="Times New Roman"/>
          <w:spacing w:val="-2"/>
          <w:sz w:val="28"/>
          <w:szCs w:val="28"/>
          <w:lang w:val="ru-RU" w:eastAsia="be-BY"/>
        </w:rPr>
        <w:t xml:space="preserve">фамилия,инициалы. </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Секретарь</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фамилия, инициалы.</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Приглашенные:</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фамилии, инициалы, должности </w:t>
      </w:r>
      <w:r w:rsidRPr="0065285A">
        <w:rPr>
          <w:rFonts w:ascii="Times New Roman" w:eastAsia="Times New Roman" w:hAnsi="Times New Roman"/>
          <w:i/>
          <w:sz w:val="28"/>
          <w:szCs w:val="28"/>
          <w:lang w:val="ru-RU" w:eastAsia="be-BY"/>
        </w:rPr>
        <w:t>(если более 10, указать – «список прилагается»)</w:t>
      </w:r>
      <w:r w:rsidRPr="000D7640">
        <w:rPr>
          <w:rFonts w:ascii="Times New Roman" w:eastAsia="Times New Roman" w:hAnsi="Times New Roman"/>
          <w:sz w:val="28"/>
          <w:szCs w:val="28"/>
          <w:lang w:val="ru-RU" w:eastAsia="be-BY"/>
        </w:rPr>
        <w:t>.</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Повестка</w:t>
      </w:r>
      <w:r w:rsidRPr="000D7640">
        <w:rPr>
          <w:rFonts w:ascii="Times New Roman" w:eastAsia="Times New Roman" w:hAnsi="Times New Roman"/>
          <w:spacing w:val="-4"/>
          <w:sz w:val="28"/>
          <w:szCs w:val="28"/>
          <w:lang w:val="ru-RU" w:eastAsia="be-BY"/>
        </w:rPr>
        <w:t>дня:</w:t>
      </w:r>
    </w:p>
    <w:p w:rsidR="002C2446" w:rsidRPr="009C474B"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 проектах документов </w:t>
      </w:r>
      <w:r w:rsidRPr="0065285A">
        <w:rPr>
          <w:rFonts w:ascii="Times New Roman" w:eastAsia="Times New Roman" w:hAnsi="Times New Roman"/>
          <w:sz w:val="28"/>
          <w:szCs w:val="28"/>
          <w:lang w:val="ru-RU" w:eastAsia="be-BY"/>
        </w:rPr>
        <w:t xml:space="preserve">собрания, конференции первичной профсоюзной </w:t>
      </w:r>
      <w:r w:rsidRPr="009C474B">
        <w:rPr>
          <w:rFonts w:ascii="Times New Roman" w:eastAsia="Times New Roman" w:hAnsi="Times New Roman"/>
          <w:sz w:val="28"/>
          <w:szCs w:val="28"/>
          <w:lang w:val="ru-RU" w:eastAsia="be-BY"/>
        </w:rPr>
        <w:t>организации.</w:t>
      </w:r>
    </w:p>
    <w:p w:rsidR="002C2446" w:rsidRPr="009C474B" w:rsidRDefault="002C2446" w:rsidP="000A599F">
      <w:pPr>
        <w:pStyle w:val="ab"/>
        <w:kinsoku w:val="0"/>
        <w:overflowPunct w:val="0"/>
        <w:spacing w:line="233" w:lineRule="auto"/>
        <w:ind w:left="0" w:firstLine="709"/>
        <w:jc w:val="both"/>
        <w:rPr>
          <w:color w:val="auto"/>
          <w:spacing w:val="-2"/>
          <w:lang w:val="ru-RU"/>
        </w:rPr>
      </w:pPr>
      <w:r w:rsidRPr="009C474B">
        <w:rPr>
          <w:i/>
          <w:color w:val="auto"/>
          <w:lang w:val="ru-RU"/>
        </w:rPr>
        <w:t>(Форма изложения, должность, фамилия и инициалы докладчика.)</w:t>
      </w:r>
    </w:p>
    <w:p w:rsidR="002C2446" w:rsidRPr="009C474B" w:rsidRDefault="002C2446" w:rsidP="000A599F">
      <w:pPr>
        <w:pStyle w:val="ab"/>
        <w:kinsoku w:val="0"/>
        <w:overflowPunct w:val="0"/>
        <w:spacing w:line="233" w:lineRule="auto"/>
        <w:ind w:left="0" w:firstLine="709"/>
        <w:jc w:val="both"/>
        <w:rPr>
          <w:color w:val="auto"/>
          <w:spacing w:val="-2"/>
        </w:rPr>
      </w:pPr>
    </w:p>
    <w:p w:rsidR="002C2446" w:rsidRPr="000D7640" w:rsidRDefault="002C2446" w:rsidP="000A599F">
      <w:pPr>
        <w:widowControl w:val="0"/>
        <w:kinsoku w:val="0"/>
        <w:overflowPunct w:val="0"/>
        <w:autoSpaceDE w:val="0"/>
        <w:autoSpaceDN w:val="0"/>
        <w:adjustRightInd w:val="0"/>
        <w:spacing w:line="233" w:lineRule="auto"/>
        <w:jc w:val="both"/>
        <w:outlineLvl w:val="5"/>
        <w:rPr>
          <w:rFonts w:ascii="Times New Roman" w:eastAsia="Times New Roman" w:hAnsi="Times New Roman"/>
          <w:spacing w:val="-2"/>
          <w:sz w:val="28"/>
          <w:szCs w:val="28"/>
          <w:lang w:val="ru-RU" w:eastAsia="be-BY"/>
        </w:rPr>
      </w:pPr>
      <w:r w:rsidRPr="009C474B">
        <w:rPr>
          <w:rFonts w:ascii="Times New Roman" w:eastAsia="Times New Roman" w:hAnsi="Times New Roman"/>
          <w:spacing w:val="-2"/>
          <w:sz w:val="28"/>
          <w:szCs w:val="28"/>
          <w:lang w:val="ru-RU" w:eastAsia="be-BY"/>
        </w:rPr>
        <w:t>СЛУШАЛИ:</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Фамилия, инициалы</w:t>
      </w:r>
      <w:r>
        <w:rPr>
          <w:rFonts w:ascii="Times New Roman" w:eastAsia="Times New Roman" w:hAnsi="Times New Roman"/>
          <w:sz w:val="28"/>
          <w:szCs w:val="28"/>
          <w:lang w:val="ru-RU" w:eastAsia="be-BY"/>
        </w:rPr>
        <w:t xml:space="preserve"> – о</w:t>
      </w:r>
      <w:r w:rsidRPr="000D7640">
        <w:rPr>
          <w:rFonts w:ascii="Times New Roman" w:eastAsia="Times New Roman" w:hAnsi="Times New Roman"/>
          <w:sz w:val="28"/>
          <w:szCs w:val="28"/>
          <w:lang w:val="ru-RU" w:eastAsia="be-BY"/>
        </w:rPr>
        <w:t xml:space="preserve"> проектах документов собрания, конференции первичной профсоюзной организации.</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jc w:val="both"/>
        <w:outlineLvl w:val="5"/>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ПОСТАНОВИЛИ:</w:t>
      </w:r>
    </w:p>
    <w:p w:rsidR="002C2446" w:rsidRPr="000D7640" w:rsidRDefault="002C2446" w:rsidP="000A599F">
      <w:pPr>
        <w:widowControl w:val="0"/>
        <w:numPr>
          <w:ilvl w:val="1"/>
          <w:numId w:val="20"/>
        </w:numPr>
        <w:tabs>
          <w:tab w:val="left" w:pos="1174"/>
        </w:tabs>
        <w:kinsoku w:val="0"/>
        <w:overflowPunct w:val="0"/>
        <w:autoSpaceDE w:val="0"/>
        <w:autoSpaceDN w:val="0"/>
        <w:adjustRightInd w:val="0"/>
        <w:spacing w:line="233"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val="ru-RU" w:eastAsia="be-BY"/>
        </w:rPr>
        <w:t>Принять информацию к сведению.</w:t>
      </w:r>
    </w:p>
    <w:p w:rsidR="002C2446" w:rsidRPr="000D7640" w:rsidRDefault="002C2446" w:rsidP="000A599F">
      <w:pPr>
        <w:widowControl w:val="0"/>
        <w:numPr>
          <w:ilvl w:val="1"/>
          <w:numId w:val="20"/>
        </w:numPr>
        <w:tabs>
          <w:tab w:val="left" w:pos="1174"/>
          <w:tab w:val="left" w:pos="8931"/>
        </w:tabs>
        <w:kinsoku w:val="0"/>
        <w:overflowPunct w:val="0"/>
        <w:autoSpaceDE w:val="0"/>
        <w:autoSpaceDN w:val="0"/>
        <w:adjustRightInd w:val="0"/>
        <w:spacing w:line="233"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Обсудив тезисы </w:t>
      </w:r>
      <w:r w:rsidRPr="0065285A">
        <w:rPr>
          <w:rFonts w:ascii="Times New Roman" w:eastAsia="Times New Roman" w:hAnsi="Times New Roman"/>
          <w:sz w:val="28"/>
          <w:szCs w:val="28"/>
          <w:lang w:val="ru-RU" w:eastAsia="be-BY"/>
        </w:rPr>
        <w:t xml:space="preserve">отчета </w:t>
      </w:r>
      <w:r w:rsidRPr="000D7640">
        <w:rPr>
          <w:rFonts w:ascii="Times New Roman" w:eastAsia="Times New Roman" w:hAnsi="Times New Roman"/>
          <w:sz w:val="28"/>
          <w:szCs w:val="28"/>
          <w:lang w:val="ru-RU" w:eastAsia="be-BY"/>
        </w:rPr>
        <w:t>профсоюзногокомитетапервичнойпрофсоюзнойорганизации за 20__ год, поручить выступить с отчетом председателю первичной профсоюзной организации</w:t>
      </w:r>
      <w:r w:rsidRPr="000D7640">
        <w:rPr>
          <w:rFonts w:ascii="Times New Roman" w:eastAsia="Times New Roman" w:hAnsi="Times New Roman"/>
          <w:sz w:val="28"/>
          <w:szCs w:val="28"/>
          <w:u w:color="221E1F"/>
          <w:lang w:val="ru-RU" w:eastAsia="be-BY"/>
        </w:rPr>
        <w:t>__________________</w:t>
      </w:r>
      <w:r>
        <w:rPr>
          <w:rFonts w:ascii="Times New Roman" w:eastAsia="Times New Roman" w:hAnsi="Times New Roman"/>
          <w:sz w:val="28"/>
          <w:szCs w:val="28"/>
          <w:u w:color="221E1F"/>
          <w:lang w:val="ru-RU" w:eastAsia="be-BY"/>
        </w:rPr>
        <w:t>________</w:t>
      </w:r>
      <w:r w:rsidRPr="000D7640">
        <w:rPr>
          <w:rFonts w:ascii="Times New Roman" w:eastAsia="Times New Roman" w:hAnsi="Times New Roman"/>
          <w:sz w:val="28"/>
          <w:szCs w:val="28"/>
          <w:u w:color="221E1F"/>
          <w:lang w:val="ru-RU" w:eastAsia="be-BY"/>
        </w:rPr>
        <w:t>___________.</w:t>
      </w:r>
    </w:p>
    <w:p w:rsidR="002C2446" w:rsidRDefault="002C2446" w:rsidP="000A599F">
      <w:pPr>
        <w:widowControl w:val="0"/>
        <w:kinsoku w:val="0"/>
        <w:overflowPunct w:val="0"/>
        <w:autoSpaceDE w:val="0"/>
        <w:autoSpaceDN w:val="0"/>
        <w:adjustRightInd w:val="0"/>
        <w:spacing w:line="233" w:lineRule="auto"/>
        <w:ind w:firstLine="5954"/>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w:t>
      </w:r>
      <w:r w:rsidRPr="000D7640">
        <w:rPr>
          <w:rFonts w:ascii="Times New Roman" w:eastAsia="Times New Roman" w:hAnsi="Times New Roman"/>
          <w:i/>
          <w:iCs/>
          <w:spacing w:val="-2"/>
          <w:sz w:val="18"/>
          <w:szCs w:val="18"/>
          <w:lang w:val="ru-RU" w:eastAsia="be-BY"/>
        </w:rPr>
        <w:t>инициалы)</w:t>
      </w:r>
    </w:p>
    <w:p w:rsidR="002C2446"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i/>
          <w:iCs/>
          <w:sz w:val="28"/>
          <w:szCs w:val="28"/>
          <w:lang w:val="ru-RU" w:eastAsia="be-BY"/>
        </w:rPr>
      </w:pPr>
      <w:r w:rsidRPr="00E13CB6">
        <w:rPr>
          <w:rFonts w:ascii="Times New Roman" w:eastAsia="Times New Roman" w:hAnsi="Times New Roman"/>
          <w:i/>
          <w:iCs/>
          <w:sz w:val="28"/>
          <w:szCs w:val="28"/>
          <w:lang w:val="ru-RU" w:eastAsia="be-BY"/>
        </w:rPr>
        <w:t>(В случае отсутствия председателя первичной профсоюзной организации поручается выступить с отчетом заместителю председателя либо одному из членов профсоюзного комитета.)</w:t>
      </w:r>
    </w:p>
    <w:p w:rsidR="002C2446" w:rsidRP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Pr>
          <w:rFonts w:ascii="Times New Roman" w:eastAsia="Times New Roman" w:hAnsi="Times New Roman"/>
          <w:i/>
          <w:iCs/>
          <w:sz w:val="28"/>
          <w:szCs w:val="28"/>
          <w:lang w:val="ru-RU" w:eastAsia="be-BY"/>
        </w:rPr>
        <w:br w:type="page"/>
      </w:r>
      <w:r w:rsidRPr="002C2446">
        <w:rPr>
          <w:rFonts w:ascii="Times New Roman" w:eastAsia="Times New Roman" w:hAnsi="Times New Roman"/>
          <w:sz w:val="28"/>
          <w:szCs w:val="28"/>
          <w:lang w:val="ru-RU" w:eastAsia="be-BY"/>
        </w:rPr>
        <w:lastRenderedPageBreak/>
        <w:t>Внести собранию, конференции:</w:t>
      </w:r>
    </w:p>
    <w:p w:rsidR="002C2446" w:rsidRPr="000D7640" w:rsidRDefault="002C2446" w:rsidP="002C2446">
      <w:pPr>
        <w:pStyle w:val="ad"/>
        <w:widowControl w:val="0"/>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 xml:space="preserve">предложения по количественному и персональному составу рабочих органов </w:t>
      </w:r>
      <w:r w:rsidRPr="0065285A">
        <w:rPr>
          <w:rFonts w:ascii="Times New Roman" w:eastAsia="Times New Roman" w:hAnsi="Times New Roman"/>
          <w:i/>
          <w:iCs/>
          <w:sz w:val="28"/>
          <w:szCs w:val="28"/>
          <w:lang w:eastAsia="be-BY"/>
        </w:rPr>
        <w:t>(составы рабочих органов прилагаются)</w:t>
      </w:r>
      <w:r w:rsidRPr="0065285A">
        <w:rPr>
          <w:rFonts w:ascii="Times New Roman" w:eastAsia="Times New Roman" w:hAnsi="Times New Roman"/>
          <w:sz w:val="28"/>
          <w:szCs w:val="28"/>
          <w:lang w:eastAsia="be-BY"/>
        </w:rPr>
        <w:t>;</w:t>
      </w:r>
    </w:p>
    <w:p w:rsidR="002C2446" w:rsidRPr="009603CE" w:rsidRDefault="002C2446" w:rsidP="002C2446">
      <w:pPr>
        <w:pStyle w:val="ad"/>
        <w:widowControl w:val="0"/>
        <w:kinsoku w:val="0"/>
        <w:overflowPunct w:val="0"/>
        <w:autoSpaceDE w:val="0"/>
        <w:autoSpaceDN w:val="0"/>
        <w:adjustRightInd w:val="0"/>
        <w:spacing w:line="240" w:lineRule="auto"/>
        <w:ind w:left="0"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eastAsia="be-BY"/>
        </w:rPr>
        <w:t>проект постановления (прилагае</w:t>
      </w:r>
      <w:r w:rsidRPr="00FB0D28">
        <w:rPr>
          <w:rFonts w:ascii="Times New Roman" w:eastAsia="Times New Roman" w:hAnsi="Times New Roman"/>
          <w:sz w:val="28"/>
          <w:szCs w:val="28"/>
          <w:lang w:eastAsia="be-BY"/>
        </w:rPr>
        <w:t>тся)</w:t>
      </w:r>
      <w:r w:rsidRPr="001B2245">
        <w:rPr>
          <w:rFonts w:ascii="Times New Roman" w:eastAsia="Times New Roman" w:hAnsi="Times New Roman"/>
          <w:sz w:val="28"/>
          <w:szCs w:val="28"/>
          <w:lang w:eastAsia="be-BY"/>
        </w:rPr>
        <w:t>.</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pacing w:val="-10"/>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pacing w:val="-6"/>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pacing w:val="-2"/>
          <w:sz w:val="28"/>
          <w:szCs w:val="28"/>
          <w:lang w:val="ru-RU"/>
        </w:rPr>
      </w:pPr>
      <w:r w:rsidRPr="000D7640">
        <w:rPr>
          <w:rFonts w:ascii="Times New Roman" w:hAnsi="Times New Roman"/>
          <w:spacing w:val="-8"/>
          <w:sz w:val="28"/>
          <w:szCs w:val="28"/>
          <w:lang w:val="ru-RU"/>
        </w:rPr>
        <w:t>Секретарь</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pacing w:line="240" w:lineRule="auto"/>
        <w:jc w:val="both"/>
        <w:rPr>
          <w:rFonts w:ascii="Times New Roman" w:eastAsia="Times New Roman" w:hAnsi="Times New Roman"/>
          <w:b/>
          <w:sz w:val="28"/>
          <w:szCs w:val="28"/>
          <w:lang w:val="ru-RU" w:eastAsia="ru-RU" w:bidi="ru-RU"/>
        </w:rPr>
      </w:pPr>
    </w:p>
    <w:p w:rsidR="002C2446" w:rsidRPr="001B2245" w:rsidRDefault="002C2446" w:rsidP="002C2446">
      <w:pPr>
        <w:pStyle w:val="ab"/>
        <w:tabs>
          <w:tab w:val="left" w:pos="4820"/>
        </w:tabs>
        <w:kinsoku w:val="0"/>
        <w:overflowPunct w:val="0"/>
        <w:spacing w:before="77"/>
        <w:ind w:left="0"/>
        <w:jc w:val="center"/>
        <w:rPr>
          <w:b/>
          <w:color w:val="auto"/>
          <w:lang w:val="ru-RU"/>
        </w:rPr>
      </w:pPr>
      <w:r w:rsidRPr="000D7640">
        <w:rPr>
          <w:b/>
          <w:bCs/>
          <w:color w:val="auto"/>
          <w:spacing w:val="-2"/>
          <w:lang w:val="ru-RU"/>
        </w:rPr>
        <w:br w:type="page"/>
      </w:r>
      <w:r w:rsidRPr="000D7640">
        <w:rPr>
          <w:b/>
          <w:color w:val="auto"/>
          <w:lang w:val="ru-RU"/>
        </w:rPr>
        <w:lastRenderedPageBreak/>
        <w:t>ПРОТОКОЛ З</w:t>
      </w:r>
      <w:r w:rsidRPr="00FB0D28">
        <w:rPr>
          <w:b/>
          <w:color w:val="auto"/>
          <w:lang w:val="ru-RU"/>
        </w:rPr>
        <w:t>АСЕДАНИЯ</w:t>
      </w:r>
      <w:r w:rsidRPr="001B2245">
        <w:rPr>
          <w:b/>
          <w:color w:val="auto"/>
          <w:lang w:val="ru-RU"/>
        </w:rPr>
        <w:t xml:space="preserve"> РЕВИЗИОННОЙ КОМИССИИ</w:t>
      </w:r>
    </w:p>
    <w:p w:rsidR="002C2446" w:rsidRPr="009603CE" w:rsidRDefault="002C2446" w:rsidP="002C2446">
      <w:pPr>
        <w:pStyle w:val="ab"/>
        <w:jc w:val="center"/>
        <w:rPr>
          <w:bCs/>
          <w:color w:val="auto"/>
          <w:lang w:val="ru-RU"/>
        </w:rPr>
      </w:pPr>
      <w:r w:rsidRPr="009603CE">
        <w:rPr>
          <w:color w:val="auto"/>
          <w:lang w:val="ru-RU"/>
        </w:rPr>
        <w:t xml:space="preserve">(при рассмотрении вопроса об отчете ревизионной комиссии </w:t>
      </w:r>
      <w:r>
        <w:rPr>
          <w:color w:val="auto"/>
          <w:lang w:val="ru-RU"/>
        </w:rPr>
        <w:br/>
      </w:r>
      <w:r w:rsidRPr="009603CE">
        <w:rPr>
          <w:color w:val="auto"/>
          <w:lang w:val="ru-RU"/>
        </w:rPr>
        <w:t>первичной профсоюзной организации</w:t>
      </w:r>
      <w:r w:rsidRPr="009603CE">
        <w:rPr>
          <w:bCs/>
          <w:color w:val="auto"/>
          <w:lang w:val="ru-RU"/>
        </w:rPr>
        <w:t>)</w:t>
      </w:r>
    </w:p>
    <w:p w:rsidR="002C2446" w:rsidRPr="000D7640" w:rsidRDefault="002C2446" w:rsidP="002C2446">
      <w:pPr>
        <w:pStyle w:val="ab"/>
        <w:tabs>
          <w:tab w:val="left" w:pos="4820"/>
        </w:tabs>
        <w:kinsoku w:val="0"/>
        <w:overflowPunct w:val="0"/>
        <w:spacing w:before="77"/>
        <w:ind w:left="0"/>
        <w:jc w:val="center"/>
        <w:rPr>
          <w:b/>
          <w:color w:val="auto"/>
          <w:lang w:val="ru-RU"/>
        </w:rPr>
      </w:pPr>
    </w:p>
    <w:p w:rsidR="002C2446" w:rsidRPr="000D7640" w:rsidRDefault="002C2446" w:rsidP="002C2446">
      <w:pPr>
        <w:pStyle w:val="ab"/>
        <w:tabs>
          <w:tab w:val="left" w:pos="3544"/>
          <w:tab w:val="left" w:pos="4820"/>
        </w:tabs>
        <w:kinsoku w:val="0"/>
        <w:overflowPunct w:val="0"/>
        <w:spacing w:after="120" w:line="280" w:lineRule="exact"/>
        <w:ind w:left="0"/>
        <w:jc w:val="center"/>
        <w:rPr>
          <w:color w:val="auto"/>
        </w:rPr>
      </w:pPr>
      <w:r w:rsidRPr="000D7640">
        <w:rPr>
          <w:color w:val="auto"/>
        </w:rPr>
        <w:t xml:space="preserve">Эмблемаотраслевого </w:t>
      </w:r>
      <w:r w:rsidRPr="000D7640">
        <w:rPr>
          <w:color w:val="auto"/>
        </w:rPr>
        <w:br/>
        <w:t>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755E1F" w:rsidRDefault="002C2446" w:rsidP="00EF7DCB">
            <w:pPr>
              <w:spacing w:after="120"/>
              <w:jc w:val="center"/>
              <w:rPr>
                <w:rFonts w:ascii="Times New Roman" w:hAnsi="Times New Roman"/>
                <w:sz w:val="28"/>
                <w:szCs w:val="28"/>
                <w:lang w:val="be-BY"/>
              </w:rPr>
            </w:pPr>
            <w:r w:rsidRPr="00755E1F">
              <w:rPr>
                <w:rFonts w:ascii="Times New Roman" w:hAnsi="Times New Roman"/>
                <w:sz w:val="28"/>
                <w:szCs w:val="28"/>
                <w:lang w:val="be-BY"/>
              </w:rPr>
              <w:t xml:space="preserve">Назва вышэйстаячай </w:t>
            </w:r>
            <w:r w:rsidRPr="00755E1F">
              <w:rPr>
                <w:rFonts w:ascii="Times New Roman" w:hAnsi="Times New Roman"/>
                <w:sz w:val="28"/>
                <w:szCs w:val="28"/>
                <w:lang w:val="be-BY"/>
              </w:rPr>
              <w:br/>
              <w:t xml:space="preserve">арганізацыі </w:t>
            </w:r>
          </w:p>
          <w:p w:rsidR="002C2446" w:rsidRPr="00755E1F" w:rsidRDefault="002C2446" w:rsidP="00EF7DCB">
            <w:pPr>
              <w:jc w:val="center"/>
              <w:rPr>
                <w:rFonts w:ascii="Times New Roman" w:hAnsi="Times New Roman"/>
                <w:sz w:val="28"/>
                <w:szCs w:val="28"/>
                <w:lang w:val="be-BY"/>
              </w:rPr>
            </w:pPr>
            <w:r w:rsidRPr="00755E1F">
              <w:rPr>
                <w:rFonts w:ascii="Times New Roman" w:hAnsi="Times New Roman"/>
                <w:sz w:val="28"/>
                <w:szCs w:val="28"/>
                <w:lang w:val="be-BY"/>
              </w:rPr>
              <w:t xml:space="preserve">Назва пярвічнай </w:t>
            </w:r>
            <w:r w:rsidRPr="00755E1F">
              <w:rPr>
                <w:rFonts w:ascii="Times New Roman" w:hAnsi="Times New Roman"/>
                <w:sz w:val="28"/>
                <w:szCs w:val="28"/>
                <w:lang w:val="be-BY"/>
              </w:rPr>
              <w:br/>
              <w:t>прафсаюзнай арганізацыі</w:t>
            </w:r>
          </w:p>
          <w:p w:rsidR="002C2446" w:rsidRPr="00755E1F" w:rsidRDefault="002C2446" w:rsidP="00EF7DCB">
            <w:pPr>
              <w:jc w:val="center"/>
              <w:rPr>
                <w:rFonts w:ascii="Times New Roman" w:hAnsi="Times New Roman"/>
                <w:sz w:val="28"/>
                <w:szCs w:val="28"/>
                <w:lang w:val="be-BY"/>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pStyle w:val="ab"/>
        <w:kinsoku w:val="0"/>
        <w:overflowPunct w:val="0"/>
        <w:spacing w:line="280" w:lineRule="exact"/>
        <w:ind w:left="0" w:firstLine="567"/>
        <w:rPr>
          <w:color w:val="auto"/>
        </w:rPr>
      </w:pP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p w:rsidR="002C2446" w:rsidRPr="000D7640" w:rsidRDefault="002C2446" w:rsidP="002C2446">
      <w:pPr>
        <w:pStyle w:val="ab"/>
        <w:tabs>
          <w:tab w:val="left" w:pos="5529"/>
        </w:tabs>
        <w:kinsoku w:val="0"/>
        <w:overflowPunct w:val="0"/>
        <w:spacing w:before="120" w:line="280" w:lineRule="exact"/>
        <w:ind w:left="0"/>
        <w:rPr>
          <w:color w:val="auto"/>
          <w:lang w:val="ru-RU"/>
        </w:rPr>
      </w:pPr>
      <w:r w:rsidRPr="000D7640">
        <w:rPr>
          <w:color w:val="auto"/>
        </w:rPr>
        <w:t>Месца складання</w:t>
      </w:r>
      <w:r w:rsidRPr="000D7640">
        <w:rPr>
          <w:color w:val="auto"/>
          <w:lang w:val="ru-RU"/>
        </w:rPr>
        <w:t>абовыдання</w:t>
      </w:r>
      <w:r w:rsidRPr="000D7640">
        <w:rPr>
          <w:color w:val="auto"/>
        </w:rPr>
        <w:tab/>
        <w:t>Место составления</w:t>
      </w:r>
      <w:r w:rsidRPr="000D7640">
        <w:rPr>
          <w:color w:val="auto"/>
          <w:lang w:val="ru-RU"/>
        </w:rPr>
        <w:t xml:space="preserve"> или издания</w:t>
      </w:r>
    </w:p>
    <w:p w:rsidR="002C2446" w:rsidRPr="000D7640" w:rsidRDefault="002C2446" w:rsidP="002C2446">
      <w:pPr>
        <w:pStyle w:val="ab"/>
        <w:kinsoku w:val="0"/>
        <w:overflowPunct w:val="0"/>
        <w:ind w:left="0"/>
        <w:rPr>
          <w:color w:val="auto"/>
        </w:rPr>
      </w:pPr>
    </w:p>
    <w:p w:rsidR="002C2446" w:rsidRPr="000D7640" w:rsidRDefault="002C2446" w:rsidP="002C2446">
      <w:pPr>
        <w:pStyle w:val="ab"/>
        <w:kinsoku w:val="0"/>
        <w:overflowPunct w:val="0"/>
        <w:ind w:left="0"/>
        <w:jc w:val="both"/>
        <w:rPr>
          <w:color w:val="auto"/>
        </w:rPr>
      </w:pPr>
      <w:r w:rsidRPr="000D7640">
        <w:rPr>
          <w:color w:val="auto"/>
        </w:rPr>
        <w:t>заседания ревизионной комиссии</w:t>
      </w:r>
    </w:p>
    <w:p w:rsidR="002C2446" w:rsidRPr="000D7640" w:rsidRDefault="002C2446" w:rsidP="002C2446">
      <w:pPr>
        <w:pStyle w:val="ab"/>
        <w:tabs>
          <w:tab w:val="left" w:pos="4678"/>
        </w:tabs>
        <w:kinsoku w:val="0"/>
        <w:overflowPunct w:val="0"/>
        <w:ind w:left="0"/>
        <w:jc w:val="both"/>
        <w:rPr>
          <w:color w:val="auto"/>
        </w:rPr>
      </w:pPr>
    </w:p>
    <w:p w:rsidR="002C2446" w:rsidRPr="000D7640" w:rsidRDefault="002C2446" w:rsidP="002C2446">
      <w:pPr>
        <w:pStyle w:val="ab"/>
        <w:tabs>
          <w:tab w:val="left" w:pos="4820"/>
        </w:tabs>
        <w:kinsoku w:val="0"/>
        <w:overflowPunct w:val="0"/>
        <w:ind w:left="0"/>
        <w:jc w:val="both"/>
        <w:rPr>
          <w:color w:val="auto"/>
        </w:rPr>
      </w:pPr>
      <w:r w:rsidRPr="000D7640">
        <w:rPr>
          <w:color w:val="auto"/>
        </w:rPr>
        <w:t xml:space="preserve">В состав ревизионной комиссии избрано </w:t>
      </w:r>
      <w:r w:rsidRPr="000D7640">
        <w:rPr>
          <w:color w:val="auto"/>
          <w:lang w:val="ru-RU"/>
        </w:rPr>
        <w:t xml:space="preserve">___ </w:t>
      </w:r>
      <w:r w:rsidRPr="000D7640">
        <w:rPr>
          <w:color w:val="auto"/>
        </w:rPr>
        <w:t>чел</w:t>
      </w:r>
      <w:r>
        <w:rPr>
          <w:color w:val="auto"/>
          <w:lang w:val="ru-RU"/>
        </w:rPr>
        <w:t>овек.</w:t>
      </w:r>
    </w:p>
    <w:p w:rsidR="002C2446" w:rsidRPr="000D7640" w:rsidRDefault="002C2446" w:rsidP="002C2446">
      <w:pPr>
        <w:pStyle w:val="ab"/>
        <w:tabs>
          <w:tab w:val="left" w:pos="6020"/>
        </w:tabs>
        <w:kinsoku w:val="0"/>
        <w:overflowPunct w:val="0"/>
        <w:ind w:left="0"/>
        <w:jc w:val="both"/>
        <w:rPr>
          <w:color w:val="auto"/>
        </w:rPr>
      </w:pPr>
      <w:r w:rsidRPr="000D7640">
        <w:rPr>
          <w:color w:val="auto"/>
        </w:rPr>
        <w:t>Присутствовали:</w:t>
      </w:r>
    </w:p>
    <w:p w:rsidR="002C2446" w:rsidRPr="000D7640" w:rsidRDefault="002C2446" w:rsidP="002C2446">
      <w:pPr>
        <w:pStyle w:val="ab"/>
        <w:kinsoku w:val="0"/>
        <w:overflowPunct w:val="0"/>
        <w:ind w:left="0"/>
        <w:jc w:val="both"/>
        <w:rPr>
          <w:color w:val="auto"/>
          <w:lang w:val="ru-RU"/>
        </w:rPr>
      </w:pPr>
      <w:r w:rsidRPr="000D7640">
        <w:rPr>
          <w:color w:val="auto"/>
        </w:rPr>
        <w:t>члены ревизионной комиссии</w:t>
      </w:r>
      <w:r>
        <w:rPr>
          <w:color w:val="auto"/>
        </w:rPr>
        <w:t xml:space="preserve"> – </w:t>
      </w:r>
      <w:r w:rsidRPr="000D7640">
        <w:rPr>
          <w:color w:val="auto"/>
        </w:rPr>
        <w:t>фамилии, инициалы в алфавитном порядке</w:t>
      </w:r>
      <w:r w:rsidRPr="000D7640">
        <w:rPr>
          <w:color w:val="auto"/>
          <w:lang w:val="ru-RU"/>
        </w:rPr>
        <w:t>.</w:t>
      </w:r>
    </w:p>
    <w:p w:rsidR="002C2446" w:rsidRPr="000D7640" w:rsidRDefault="002C2446" w:rsidP="002C2446">
      <w:pPr>
        <w:pStyle w:val="ab"/>
        <w:tabs>
          <w:tab w:val="left" w:pos="4678"/>
        </w:tabs>
        <w:kinsoku w:val="0"/>
        <w:overflowPunct w:val="0"/>
        <w:ind w:left="0"/>
        <w:jc w:val="both"/>
        <w:rPr>
          <w:color w:val="auto"/>
        </w:rPr>
      </w:pPr>
      <w:r w:rsidRPr="000D7640">
        <w:rPr>
          <w:color w:val="auto"/>
        </w:rPr>
        <w:t>Председательствующий</w:t>
      </w:r>
      <w:r>
        <w:rPr>
          <w:color w:val="auto"/>
        </w:rPr>
        <w:t xml:space="preserve"> – </w:t>
      </w:r>
      <w:r w:rsidRPr="000D7640">
        <w:rPr>
          <w:color w:val="auto"/>
        </w:rPr>
        <w:t>фамилия, инициалы</w:t>
      </w:r>
      <w:r w:rsidRPr="000D7640">
        <w:rPr>
          <w:color w:val="auto"/>
          <w:lang w:val="ru-RU"/>
        </w:rPr>
        <w:t>.</w:t>
      </w:r>
    </w:p>
    <w:p w:rsidR="002C2446" w:rsidRPr="000D7640" w:rsidRDefault="002C2446" w:rsidP="002C2446">
      <w:pPr>
        <w:pStyle w:val="ab"/>
        <w:tabs>
          <w:tab w:val="left" w:pos="4678"/>
        </w:tabs>
        <w:kinsoku w:val="0"/>
        <w:overflowPunct w:val="0"/>
        <w:ind w:left="0"/>
        <w:jc w:val="both"/>
        <w:rPr>
          <w:color w:val="auto"/>
          <w:lang w:val="ru-RU"/>
        </w:rPr>
      </w:pPr>
      <w:r w:rsidRPr="000D7640">
        <w:rPr>
          <w:color w:val="auto"/>
        </w:rPr>
        <w:t>Секретарь</w:t>
      </w:r>
      <w:r>
        <w:rPr>
          <w:color w:val="auto"/>
        </w:rPr>
        <w:t xml:space="preserve"> – </w:t>
      </w:r>
      <w:r w:rsidRPr="000D7640">
        <w:rPr>
          <w:color w:val="auto"/>
        </w:rPr>
        <w:t>фамилия, инициалы</w:t>
      </w:r>
      <w:r w:rsidRPr="000D7640">
        <w:rPr>
          <w:color w:val="auto"/>
          <w:lang w:val="ru-RU"/>
        </w:rPr>
        <w:t>.</w:t>
      </w:r>
    </w:p>
    <w:p w:rsidR="002C2446" w:rsidRPr="000D7640" w:rsidRDefault="002C2446" w:rsidP="002C2446">
      <w:pPr>
        <w:pStyle w:val="ab"/>
        <w:kinsoku w:val="0"/>
        <w:overflowPunct w:val="0"/>
        <w:ind w:left="0"/>
        <w:jc w:val="both"/>
        <w:rPr>
          <w:color w:val="auto"/>
        </w:rPr>
      </w:pPr>
    </w:p>
    <w:p w:rsidR="002C2446" w:rsidRPr="000D7640" w:rsidRDefault="002C2446" w:rsidP="002C2446">
      <w:pPr>
        <w:pStyle w:val="ab"/>
        <w:kinsoku w:val="0"/>
        <w:overflowPunct w:val="0"/>
        <w:ind w:left="0"/>
        <w:jc w:val="both"/>
        <w:rPr>
          <w:color w:val="auto"/>
        </w:rPr>
      </w:pPr>
      <w:r w:rsidRPr="000D7640">
        <w:rPr>
          <w:color w:val="auto"/>
        </w:rPr>
        <w:t>Повестка дня:</w:t>
      </w:r>
    </w:p>
    <w:p w:rsidR="002C2446" w:rsidRPr="009C474B" w:rsidRDefault="002C2446" w:rsidP="002C2446">
      <w:pPr>
        <w:pStyle w:val="ab"/>
        <w:tabs>
          <w:tab w:val="left" w:pos="10593"/>
        </w:tabs>
        <w:kinsoku w:val="0"/>
        <w:overflowPunct w:val="0"/>
        <w:ind w:left="0" w:firstLine="709"/>
        <w:jc w:val="both"/>
        <w:rPr>
          <w:color w:val="auto"/>
          <w:lang w:val="ru-RU"/>
        </w:rPr>
      </w:pPr>
      <w:r w:rsidRPr="009C474B">
        <w:rPr>
          <w:color w:val="auto"/>
        </w:rPr>
        <w:t>Об отчете ревизионной комиссии первичной профсоюзной организации</w:t>
      </w:r>
      <w:r w:rsidRPr="009C474B">
        <w:rPr>
          <w:color w:val="auto"/>
          <w:lang w:val="ru-RU"/>
        </w:rPr>
        <w:t xml:space="preserve"> ____________________________________________________________________.</w:t>
      </w:r>
    </w:p>
    <w:p w:rsidR="002C2446" w:rsidRPr="009C474B" w:rsidRDefault="002C2446" w:rsidP="002C2446">
      <w:pPr>
        <w:pStyle w:val="ab"/>
        <w:tabs>
          <w:tab w:val="left" w:pos="10593"/>
        </w:tabs>
        <w:kinsoku w:val="0"/>
        <w:overflowPunct w:val="0"/>
        <w:ind w:left="0"/>
        <w:jc w:val="center"/>
        <w:rPr>
          <w:i/>
          <w:iCs/>
          <w:color w:val="auto"/>
          <w:sz w:val="18"/>
        </w:rPr>
      </w:pPr>
      <w:r w:rsidRPr="009C474B">
        <w:rPr>
          <w:i/>
          <w:iCs/>
          <w:color w:val="auto"/>
          <w:sz w:val="18"/>
        </w:rPr>
        <w:t>(наименование профсоюзной организации)</w:t>
      </w:r>
    </w:p>
    <w:p w:rsidR="002C2446" w:rsidRDefault="002C2446" w:rsidP="002C2446">
      <w:pPr>
        <w:pStyle w:val="ab"/>
        <w:kinsoku w:val="0"/>
        <w:overflowPunct w:val="0"/>
        <w:ind w:left="0" w:firstLine="709"/>
        <w:jc w:val="both"/>
        <w:rPr>
          <w:i/>
          <w:color w:val="auto"/>
          <w:lang w:val="ru-RU"/>
        </w:rPr>
      </w:pPr>
      <w:r w:rsidRPr="009C474B">
        <w:rPr>
          <w:i/>
          <w:color w:val="auto"/>
          <w:lang w:val="ru-RU"/>
        </w:rPr>
        <w:t>(Форма изложения, должность, фамилия и инициалы докладчика.)</w:t>
      </w:r>
    </w:p>
    <w:p w:rsidR="002C2446" w:rsidRPr="000D7640" w:rsidRDefault="002C2446" w:rsidP="002C2446">
      <w:pPr>
        <w:pStyle w:val="ab"/>
        <w:kinsoku w:val="0"/>
        <w:overflowPunct w:val="0"/>
        <w:ind w:left="0" w:firstLine="709"/>
        <w:jc w:val="both"/>
        <w:rPr>
          <w:color w:val="auto"/>
          <w:spacing w:val="-2"/>
          <w:lang w:val="ru-RU"/>
        </w:rPr>
      </w:pPr>
    </w:p>
    <w:p w:rsidR="002C2446" w:rsidRPr="000D7640" w:rsidRDefault="002C2446" w:rsidP="002C2446">
      <w:pPr>
        <w:pStyle w:val="ab"/>
        <w:tabs>
          <w:tab w:val="left" w:pos="3308"/>
        </w:tabs>
        <w:kinsoku w:val="0"/>
        <w:overflowPunct w:val="0"/>
        <w:ind w:left="0"/>
        <w:rPr>
          <w:color w:val="auto"/>
        </w:rPr>
      </w:pPr>
      <w:r w:rsidRPr="000D7640">
        <w:rPr>
          <w:color w:val="auto"/>
        </w:rPr>
        <w:t>СЛУШАЛИ:</w:t>
      </w:r>
    </w:p>
    <w:p w:rsidR="002C2446" w:rsidRPr="000D7640" w:rsidRDefault="002C2446" w:rsidP="002C2446">
      <w:pPr>
        <w:pStyle w:val="ab"/>
        <w:kinsoku w:val="0"/>
        <w:overflowPunct w:val="0"/>
        <w:ind w:left="0" w:firstLine="709"/>
        <w:jc w:val="both"/>
        <w:rPr>
          <w:color w:val="auto"/>
        </w:rPr>
      </w:pPr>
      <w:r w:rsidRPr="000D7640">
        <w:rPr>
          <w:color w:val="auto"/>
        </w:rPr>
        <w:t>Фамилия, инициалы</w:t>
      </w:r>
      <w:r>
        <w:rPr>
          <w:color w:val="auto"/>
        </w:rPr>
        <w:t>–</w:t>
      </w:r>
      <w:r>
        <w:rPr>
          <w:color w:val="auto"/>
          <w:lang w:val="ru-RU"/>
        </w:rPr>
        <w:t xml:space="preserve"> о</w:t>
      </w:r>
      <w:r w:rsidRPr="000D7640">
        <w:rPr>
          <w:color w:val="auto"/>
          <w:lang w:val="ru-RU"/>
        </w:rPr>
        <w:t xml:space="preserve">б отчете </w:t>
      </w:r>
      <w:r w:rsidRPr="000D7640">
        <w:rPr>
          <w:color w:val="auto"/>
        </w:rPr>
        <w:t>ревизионной комиссии первичной профсоюзной организации.</w:t>
      </w:r>
    </w:p>
    <w:p w:rsidR="002C2446" w:rsidRPr="000D7640" w:rsidRDefault="002C2446" w:rsidP="002C2446">
      <w:pPr>
        <w:pStyle w:val="6"/>
        <w:kinsoku w:val="0"/>
        <w:overflowPunct w:val="0"/>
        <w:spacing w:before="0"/>
        <w:ind w:left="0" w:firstLine="567"/>
        <w:jc w:val="both"/>
      </w:pPr>
    </w:p>
    <w:p w:rsidR="002C2446" w:rsidRPr="000D7640" w:rsidRDefault="002C2446" w:rsidP="002C2446">
      <w:pPr>
        <w:pStyle w:val="6"/>
        <w:kinsoku w:val="0"/>
        <w:overflowPunct w:val="0"/>
        <w:spacing w:before="0"/>
        <w:ind w:left="0"/>
        <w:jc w:val="both"/>
      </w:pPr>
      <w:r w:rsidRPr="000D7640">
        <w:t>ПОСТАНОВИЛИ:</w:t>
      </w:r>
    </w:p>
    <w:p w:rsidR="002C2446" w:rsidRPr="000D7640" w:rsidRDefault="002C2446" w:rsidP="002C2446">
      <w:pPr>
        <w:pStyle w:val="6"/>
        <w:kinsoku w:val="0"/>
        <w:overflowPunct w:val="0"/>
        <w:spacing w:before="0"/>
        <w:ind w:left="0" w:firstLine="709"/>
        <w:jc w:val="both"/>
        <w:rPr>
          <w:lang w:val="ru-RU" w:eastAsia="ru-RU"/>
        </w:rPr>
      </w:pPr>
      <w:r w:rsidRPr="000D7640">
        <w:rPr>
          <w:lang w:val="ru-RU"/>
        </w:rPr>
        <w:t xml:space="preserve">1. Одобрить </w:t>
      </w:r>
      <w:r w:rsidRPr="000D7640">
        <w:t>отчет</w:t>
      </w:r>
      <w:r w:rsidRPr="000D7640">
        <w:rPr>
          <w:rStyle w:val="afa"/>
        </w:rPr>
        <w:footnoteReference w:id="7"/>
      </w:r>
      <w:r w:rsidRPr="000D7640">
        <w:t xml:space="preserve"> ревизионной комиссии первичной профсоюзной организации</w:t>
      </w:r>
      <w:r w:rsidRPr="000D7640">
        <w:rPr>
          <w:lang w:val="ru-RU" w:eastAsia="ru-RU"/>
        </w:rPr>
        <w:t>.</w:t>
      </w:r>
    </w:p>
    <w:p w:rsidR="002C2446" w:rsidRPr="009C474B" w:rsidRDefault="002C2446" w:rsidP="002C2446">
      <w:pPr>
        <w:pStyle w:val="6"/>
        <w:kinsoku w:val="0"/>
        <w:overflowPunct w:val="0"/>
        <w:spacing w:before="0"/>
        <w:ind w:left="0" w:firstLine="709"/>
        <w:jc w:val="both"/>
        <w:rPr>
          <w:spacing w:val="-4"/>
          <w:lang w:val="ru-RU" w:eastAsia="ru-RU"/>
        </w:rPr>
      </w:pPr>
      <w:r w:rsidRPr="000D7640">
        <w:rPr>
          <w:lang w:eastAsia="ru-RU"/>
        </w:rPr>
        <w:t>2</w:t>
      </w:r>
      <w:r w:rsidRPr="000D7640">
        <w:rPr>
          <w:spacing w:val="-4"/>
          <w:lang w:eastAsia="ru-RU"/>
        </w:rPr>
        <w:t>. Поручить выступить с </w:t>
      </w:r>
      <w:r w:rsidRPr="009C474B">
        <w:rPr>
          <w:spacing w:val="-4"/>
          <w:lang w:val="ru-RU" w:eastAsia="ru-RU"/>
        </w:rPr>
        <w:t xml:space="preserve">отчетом </w:t>
      </w:r>
      <w:r w:rsidRPr="009C474B">
        <w:rPr>
          <w:spacing w:val="-4"/>
        </w:rPr>
        <w:t>ревизионной</w:t>
      </w:r>
      <w:r w:rsidRPr="009C474B">
        <w:rPr>
          <w:spacing w:val="-4"/>
          <w:lang w:eastAsia="ru-RU"/>
        </w:rPr>
        <w:t>комиссии за 20__</w:t>
      </w:r>
      <w:r w:rsidRPr="009C474B">
        <w:rPr>
          <w:spacing w:val="-4"/>
          <w:lang w:val="ru-RU" w:eastAsia="ru-RU"/>
        </w:rPr>
        <w:t> </w:t>
      </w:r>
      <w:r w:rsidRPr="009C474B">
        <w:rPr>
          <w:spacing w:val="-4"/>
          <w:lang w:eastAsia="ru-RU"/>
        </w:rPr>
        <w:t>г. на собрании</w:t>
      </w:r>
      <w:r w:rsidRPr="009C474B">
        <w:rPr>
          <w:spacing w:val="-4"/>
          <w:lang w:val="ru-RU" w:eastAsia="ru-RU"/>
        </w:rPr>
        <w:t>,</w:t>
      </w:r>
      <w:r w:rsidRPr="009C474B">
        <w:rPr>
          <w:spacing w:val="-4"/>
          <w:lang w:eastAsia="ru-RU"/>
        </w:rPr>
        <w:t xml:space="preserve"> конференции</w:t>
      </w:r>
      <w:r w:rsidRPr="009C474B">
        <w:rPr>
          <w:spacing w:val="-4"/>
        </w:rPr>
        <w:t xml:space="preserve">первичной профсоюзной организации </w:t>
      </w:r>
      <w:r w:rsidRPr="009C474B">
        <w:rPr>
          <w:spacing w:val="-4"/>
          <w:lang w:val="ru-RU"/>
        </w:rPr>
        <w:t>п</w:t>
      </w:r>
      <w:r w:rsidRPr="009C474B">
        <w:rPr>
          <w:spacing w:val="-4"/>
          <w:lang w:eastAsia="ru-RU"/>
        </w:rPr>
        <w:t>редседателю</w:t>
      </w:r>
      <w:r w:rsidRPr="009C474B">
        <w:rPr>
          <w:spacing w:val="-4"/>
        </w:rPr>
        <w:t xml:space="preserve">ревизионной </w:t>
      </w:r>
      <w:r w:rsidRPr="009C474B">
        <w:rPr>
          <w:spacing w:val="-4"/>
          <w:lang w:eastAsia="ru-RU"/>
        </w:rPr>
        <w:t>комиссии ______________________</w:t>
      </w:r>
      <w:r w:rsidRPr="009C474B">
        <w:rPr>
          <w:spacing w:val="-4"/>
          <w:lang w:val="ru-RU" w:eastAsia="ru-RU"/>
        </w:rPr>
        <w:t>____________________________.</w:t>
      </w:r>
    </w:p>
    <w:p w:rsidR="002C2446" w:rsidRDefault="002C2446" w:rsidP="002C2446">
      <w:pPr>
        <w:pStyle w:val="6"/>
        <w:kinsoku w:val="0"/>
        <w:overflowPunct w:val="0"/>
        <w:spacing w:before="0"/>
        <w:ind w:left="0" w:firstLine="5387"/>
        <w:jc w:val="both"/>
        <w:rPr>
          <w:i/>
          <w:iCs/>
          <w:spacing w:val="-4"/>
          <w:sz w:val="18"/>
          <w:szCs w:val="18"/>
          <w:lang w:val="ru-RU" w:eastAsia="ru-RU"/>
        </w:rPr>
      </w:pPr>
      <w:r w:rsidRPr="009C474B">
        <w:rPr>
          <w:i/>
          <w:iCs/>
          <w:spacing w:val="-4"/>
          <w:sz w:val="18"/>
          <w:szCs w:val="18"/>
          <w:lang w:eastAsia="ru-RU"/>
        </w:rPr>
        <w:t>(</w:t>
      </w:r>
      <w:r w:rsidRPr="009C474B">
        <w:rPr>
          <w:i/>
          <w:iCs/>
          <w:spacing w:val="-4"/>
          <w:sz w:val="18"/>
          <w:szCs w:val="18"/>
          <w:lang w:val="ru-RU" w:eastAsia="ru-RU"/>
        </w:rPr>
        <w:t>фамилия, инициалы</w:t>
      </w:r>
      <w:r w:rsidRPr="009C474B">
        <w:rPr>
          <w:i/>
          <w:iCs/>
          <w:spacing w:val="-4"/>
          <w:sz w:val="18"/>
          <w:szCs w:val="18"/>
          <w:lang w:eastAsia="ru-RU"/>
        </w:rPr>
        <w:t>)</w:t>
      </w:r>
    </w:p>
    <w:p w:rsidR="002C2446" w:rsidRDefault="002C2446" w:rsidP="002C2446">
      <w:pPr>
        <w:rPr>
          <w:lang w:val="ru-RU" w:eastAsia="ru-RU"/>
        </w:rPr>
      </w:pPr>
    </w:p>
    <w:p w:rsidR="002C2446" w:rsidRDefault="002C2446" w:rsidP="002C2446">
      <w:pPr>
        <w:rPr>
          <w:lang w:val="ru-RU" w:eastAsia="ru-RU"/>
        </w:rPr>
      </w:pPr>
    </w:p>
    <w:p w:rsidR="002C2446" w:rsidRPr="000D7640" w:rsidRDefault="002C2446" w:rsidP="002C2446">
      <w:pPr>
        <w:pStyle w:val="6"/>
        <w:kinsoku w:val="0"/>
        <w:overflowPunct w:val="0"/>
        <w:spacing w:before="0"/>
        <w:ind w:left="0" w:firstLine="709"/>
        <w:jc w:val="both"/>
      </w:pPr>
      <w:r w:rsidRPr="000D7640">
        <w:rPr>
          <w:i/>
          <w:iCs/>
          <w:spacing w:val="-4"/>
          <w:lang w:eastAsia="ru-RU"/>
        </w:rPr>
        <w:t>(</w:t>
      </w:r>
      <w:r w:rsidRPr="000D7640">
        <w:rPr>
          <w:i/>
          <w:iCs/>
          <w:spacing w:val="-4"/>
          <w:lang w:val="ru-RU"/>
        </w:rPr>
        <w:t>В</w:t>
      </w:r>
      <w:r w:rsidRPr="000D7640">
        <w:rPr>
          <w:i/>
          <w:iCs/>
          <w:spacing w:val="-4"/>
        </w:rPr>
        <w:t xml:space="preserve"> случае отсутствия председателя ревизионной комиссии первичной профсоюзной организации поручается выступить с </w:t>
      </w:r>
      <w:r w:rsidRPr="000D7640">
        <w:rPr>
          <w:i/>
          <w:iCs/>
          <w:spacing w:val="-4"/>
          <w:lang w:val="ru-RU"/>
        </w:rPr>
        <w:t>отчетом</w:t>
      </w:r>
      <w:r w:rsidRPr="000D7640">
        <w:rPr>
          <w:i/>
          <w:iCs/>
          <w:spacing w:val="-4"/>
        </w:rPr>
        <w:t xml:space="preserve"> одному из членов ревизионной комиссии</w:t>
      </w:r>
      <w:r w:rsidRPr="000D7640">
        <w:rPr>
          <w:i/>
          <w:iCs/>
          <w:spacing w:val="-4"/>
          <w:lang w:val="ru-RU"/>
        </w:rPr>
        <w:t>.</w:t>
      </w:r>
      <w:r w:rsidRPr="000D7640">
        <w:rPr>
          <w:i/>
          <w:iCs/>
          <w:spacing w:val="-4"/>
        </w:rPr>
        <w:t>)</w:t>
      </w:r>
    </w:p>
    <w:p w:rsidR="002C2446" w:rsidRPr="000D7640" w:rsidRDefault="002C2446" w:rsidP="002C2446">
      <w:pPr>
        <w:pStyle w:val="ab"/>
        <w:tabs>
          <w:tab w:val="left" w:pos="8222"/>
        </w:tabs>
        <w:kinsoku w:val="0"/>
        <w:overflowPunct w:val="0"/>
        <w:ind w:left="0" w:firstLine="709"/>
        <w:jc w:val="both"/>
        <w:rPr>
          <w:color w:val="auto"/>
        </w:rPr>
      </w:pPr>
    </w:p>
    <w:p w:rsidR="002C2446" w:rsidRPr="000D7640" w:rsidRDefault="002C2446" w:rsidP="002C2446">
      <w:pPr>
        <w:pStyle w:val="ab"/>
        <w:tabs>
          <w:tab w:val="left" w:pos="8222"/>
        </w:tabs>
        <w:kinsoku w:val="0"/>
        <w:overflowPunct w:val="0"/>
        <w:ind w:left="0" w:firstLine="709"/>
        <w:jc w:val="both"/>
        <w:rPr>
          <w:color w:val="auto"/>
        </w:rPr>
      </w:pPr>
      <w:r w:rsidRPr="000D7640">
        <w:rPr>
          <w:color w:val="auto"/>
        </w:rPr>
        <w:t>Голосовали: «за»</w:t>
      </w:r>
      <w:r>
        <w:rPr>
          <w:color w:val="auto"/>
        </w:rPr>
        <w:t xml:space="preserve"> – </w:t>
      </w:r>
      <w:r w:rsidRPr="000D7640">
        <w:rPr>
          <w:color w:val="auto"/>
          <w:u w:color="221E1F"/>
          <w:lang w:val="ru-RU"/>
        </w:rPr>
        <w:t>__</w:t>
      </w:r>
      <w:r w:rsidRPr="000D7640">
        <w:rPr>
          <w:color w:val="auto"/>
        </w:rPr>
        <w:t>, «против»</w:t>
      </w:r>
      <w:r>
        <w:rPr>
          <w:color w:val="auto"/>
        </w:rPr>
        <w:t xml:space="preserve"> – </w:t>
      </w:r>
      <w:r w:rsidRPr="000D7640">
        <w:rPr>
          <w:color w:val="auto"/>
          <w:u w:color="221E1F"/>
          <w:lang w:val="ru-RU"/>
        </w:rPr>
        <w:t>__</w:t>
      </w:r>
      <w:r w:rsidRPr="000D7640">
        <w:rPr>
          <w:color w:val="auto"/>
        </w:rPr>
        <w:t>, «воздержались»</w:t>
      </w:r>
      <w:r>
        <w:rPr>
          <w:color w:val="auto"/>
        </w:rPr>
        <w:t xml:space="preserve"> – </w:t>
      </w:r>
      <w:r w:rsidRPr="000D7640">
        <w:rPr>
          <w:color w:val="auto"/>
          <w:u w:color="221E1F"/>
        </w:rPr>
        <w:t>__</w:t>
      </w:r>
      <w:r w:rsidRPr="000D7640">
        <w:rPr>
          <w:color w:val="auto"/>
          <w:u w:color="221E1F"/>
          <w:lang w:val="ru-RU"/>
        </w:rPr>
        <w:t>_</w:t>
      </w:r>
      <w:r w:rsidRPr="000D7640">
        <w:rPr>
          <w:color w:val="auto"/>
        </w:rPr>
        <w:t>.</w:t>
      </w:r>
    </w:p>
    <w:p w:rsidR="002C2446" w:rsidRPr="000D7640" w:rsidRDefault="002C2446" w:rsidP="002C2446">
      <w:pPr>
        <w:pStyle w:val="ab"/>
        <w:kinsoku w:val="0"/>
        <w:overflowPunct w:val="0"/>
        <w:ind w:left="0" w:firstLine="709"/>
        <w:rPr>
          <w:color w:val="auto"/>
        </w:rPr>
      </w:pP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Председательствующий</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Секретарь</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9603CE" w:rsidRDefault="002C2446" w:rsidP="002C2446">
      <w:pPr>
        <w:widowControl w:val="0"/>
        <w:kinsoku w:val="0"/>
        <w:overflowPunct w:val="0"/>
        <w:autoSpaceDE w:val="0"/>
        <w:autoSpaceDN w:val="0"/>
        <w:adjustRightInd w:val="0"/>
        <w:spacing w:line="240" w:lineRule="auto"/>
        <w:jc w:val="center"/>
        <w:outlineLvl w:val="0"/>
        <w:rPr>
          <w:rFonts w:ascii="Times New Roman" w:hAnsi="Times New Roman"/>
          <w:b/>
          <w:sz w:val="28"/>
          <w:szCs w:val="28"/>
          <w:lang w:val="ru-RU"/>
        </w:rPr>
      </w:pPr>
      <w:r w:rsidRPr="000D7640">
        <w:rPr>
          <w:rFonts w:ascii="Times New Roman" w:eastAsia="Times New Roman" w:hAnsi="Times New Roman"/>
          <w:b/>
          <w:bCs/>
          <w:spacing w:val="-2"/>
          <w:sz w:val="28"/>
          <w:szCs w:val="28"/>
          <w:lang w:val="ru-RU" w:eastAsia="be-BY"/>
        </w:rPr>
        <w:br w:type="page"/>
      </w:r>
      <w:bookmarkStart w:id="27" w:name="_Hlk151452084"/>
      <w:r w:rsidRPr="009603CE">
        <w:rPr>
          <w:rFonts w:ascii="Times New Roman" w:hAnsi="Times New Roman"/>
          <w:b/>
          <w:sz w:val="28"/>
          <w:szCs w:val="28"/>
          <w:lang w:val="ru-RU"/>
        </w:rPr>
        <w:lastRenderedPageBreak/>
        <w:t>АКТ (СПРАВКА)</w:t>
      </w:r>
      <w:r w:rsidRPr="000D7640">
        <w:rPr>
          <w:rStyle w:val="afa"/>
          <w:rFonts w:ascii="Times New Roman" w:hAnsi="Times New Roman"/>
          <w:b/>
          <w:sz w:val="28"/>
          <w:szCs w:val="28"/>
        </w:rPr>
        <w:footnoteReference w:id="8"/>
      </w:r>
    </w:p>
    <w:p w:rsidR="002C2446" w:rsidRPr="000D7640" w:rsidRDefault="002C2446" w:rsidP="002C2446">
      <w:pPr>
        <w:pStyle w:val="2"/>
        <w:kinsoku w:val="0"/>
        <w:overflowPunct w:val="0"/>
        <w:spacing w:before="0" w:after="120" w:line="240" w:lineRule="auto"/>
        <w:jc w:val="center"/>
        <w:rPr>
          <w:rFonts w:ascii="Times New Roman" w:hAnsi="Times New Roman"/>
          <w:b/>
          <w:color w:val="auto"/>
          <w:sz w:val="28"/>
          <w:szCs w:val="28"/>
        </w:rPr>
      </w:pPr>
      <w:r w:rsidRPr="000D7640">
        <w:rPr>
          <w:rFonts w:ascii="Times New Roman" w:hAnsi="Times New Roman"/>
          <w:b/>
          <w:color w:val="auto"/>
          <w:sz w:val="28"/>
          <w:szCs w:val="28"/>
        </w:rPr>
        <w:t>проверки первичной профсоюзной организации</w:t>
      </w:r>
    </w:p>
    <w:bookmarkEnd w:id="27"/>
    <w:p w:rsidR="002C2446" w:rsidRPr="000D7640" w:rsidRDefault="002C2446" w:rsidP="002C2446">
      <w:pPr>
        <w:pStyle w:val="ab"/>
        <w:tabs>
          <w:tab w:val="left" w:pos="7513"/>
        </w:tabs>
        <w:kinsoku w:val="0"/>
        <w:overflowPunct w:val="0"/>
        <w:spacing w:after="20" w:line="233" w:lineRule="auto"/>
        <w:ind w:left="0"/>
        <w:rPr>
          <w:i/>
          <w:iCs/>
          <w:color w:val="auto"/>
          <w:lang w:val="ru-RU"/>
        </w:rPr>
      </w:pPr>
      <w:r w:rsidRPr="000D7640">
        <w:rPr>
          <w:i/>
          <w:iCs/>
          <w:color w:val="auto"/>
          <w:lang w:val="ru-RU"/>
        </w:rPr>
        <w:t>______________</w:t>
      </w:r>
      <w:r w:rsidRPr="000D7640">
        <w:rPr>
          <w:i/>
          <w:iCs/>
          <w:color w:val="auto"/>
          <w:lang w:val="ru-RU"/>
        </w:rPr>
        <w:tab/>
        <w:t>_______________</w:t>
      </w:r>
    </w:p>
    <w:p w:rsidR="002C2446" w:rsidRPr="000D7640" w:rsidRDefault="002C2446" w:rsidP="002C2446">
      <w:pPr>
        <w:pStyle w:val="ab"/>
        <w:tabs>
          <w:tab w:val="left" w:pos="8364"/>
        </w:tabs>
        <w:kinsoku w:val="0"/>
        <w:overflowPunct w:val="0"/>
        <w:spacing w:line="233" w:lineRule="auto"/>
        <w:ind w:left="0" w:firstLine="142"/>
        <w:rPr>
          <w:i/>
          <w:iCs/>
          <w:color w:val="auto"/>
          <w:sz w:val="18"/>
          <w:szCs w:val="18"/>
          <w:lang w:val="ru-RU"/>
        </w:rPr>
      </w:pPr>
      <w:r w:rsidRPr="000D7640">
        <w:rPr>
          <w:i/>
          <w:iCs/>
          <w:color w:val="auto"/>
          <w:sz w:val="18"/>
          <w:szCs w:val="18"/>
          <w:lang w:val="ru-RU"/>
        </w:rPr>
        <w:t>(м</w:t>
      </w:r>
      <w:r w:rsidRPr="000D7640">
        <w:rPr>
          <w:i/>
          <w:iCs/>
          <w:color w:val="auto"/>
          <w:sz w:val="18"/>
          <w:szCs w:val="18"/>
        </w:rPr>
        <w:t>есто составления</w:t>
      </w:r>
      <w:r w:rsidRPr="000D7640">
        <w:rPr>
          <w:i/>
          <w:iCs/>
          <w:color w:val="auto"/>
          <w:sz w:val="18"/>
          <w:szCs w:val="18"/>
          <w:lang w:val="ru-RU"/>
        </w:rPr>
        <w:t>)</w:t>
      </w:r>
      <w:r w:rsidRPr="000D7640">
        <w:rPr>
          <w:i/>
          <w:iCs/>
          <w:color w:val="auto"/>
        </w:rPr>
        <w:tab/>
      </w:r>
      <w:r w:rsidRPr="000D7640">
        <w:rPr>
          <w:i/>
          <w:iCs/>
          <w:color w:val="auto"/>
          <w:sz w:val="18"/>
          <w:szCs w:val="18"/>
          <w:lang w:val="ru-RU"/>
        </w:rPr>
        <w:t>(д</w:t>
      </w:r>
      <w:r w:rsidRPr="000D7640">
        <w:rPr>
          <w:i/>
          <w:iCs/>
          <w:color w:val="auto"/>
          <w:sz w:val="18"/>
          <w:szCs w:val="18"/>
        </w:rPr>
        <w:t>ата</w:t>
      </w:r>
      <w:r w:rsidRPr="000D7640">
        <w:rPr>
          <w:i/>
          <w:iCs/>
          <w:color w:val="auto"/>
          <w:sz w:val="18"/>
          <w:szCs w:val="18"/>
          <w:lang w:val="ru-RU"/>
        </w:rPr>
        <w:t>)</w:t>
      </w:r>
    </w:p>
    <w:p w:rsidR="002C2446" w:rsidRPr="000D7640" w:rsidRDefault="002C2446" w:rsidP="002C2446">
      <w:pPr>
        <w:pStyle w:val="ab"/>
        <w:tabs>
          <w:tab w:val="left" w:pos="10651"/>
        </w:tabs>
        <w:kinsoku w:val="0"/>
        <w:overflowPunct w:val="0"/>
        <w:spacing w:line="233" w:lineRule="auto"/>
        <w:ind w:left="0" w:firstLine="567"/>
        <w:rPr>
          <w:color w:val="auto"/>
          <w:lang w:val="ru-RU"/>
        </w:rPr>
      </w:pPr>
    </w:p>
    <w:p w:rsidR="002C2446" w:rsidRPr="000D7640" w:rsidRDefault="002C2446" w:rsidP="000A599F">
      <w:pPr>
        <w:pStyle w:val="ab"/>
        <w:tabs>
          <w:tab w:val="left" w:pos="10651"/>
        </w:tabs>
        <w:kinsoku w:val="0"/>
        <w:overflowPunct w:val="0"/>
        <w:spacing w:line="230" w:lineRule="auto"/>
        <w:ind w:left="0" w:firstLine="709"/>
        <w:rPr>
          <w:color w:val="auto"/>
          <w:lang w:val="ru-RU"/>
        </w:rPr>
      </w:pPr>
      <w:r w:rsidRPr="000D7640">
        <w:rPr>
          <w:color w:val="auto"/>
        </w:rPr>
        <w:t>В соответствии с планом работы ревизионной комиссии ____________</w:t>
      </w:r>
      <w:r w:rsidRPr="000D7640">
        <w:rPr>
          <w:color w:val="auto"/>
          <w:lang w:val="ru-RU"/>
        </w:rPr>
        <w:t>_</w:t>
      </w:r>
      <w:r>
        <w:rPr>
          <w:color w:val="auto"/>
          <w:lang w:val="ru-RU"/>
        </w:rPr>
        <w:t>_</w:t>
      </w:r>
    </w:p>
    <w:p w:rsidR="002C2446" w:rsidRPr="000D7640" w:rsidRDefault="002C2446" w:rsidP="000A599F">
      <w:pPr>
        <w:pStyle w:val="ab"/>
        <w:tabs>
          <w:tab w:val="left" w:pos="10651"/>
        </w:tabs>
        <w:kinsoku w:val="0"/>
        <w:overflowPunct w:val="0"/>
        <w:spacing w:line="230" w:lineRule="auto"/>
        <w:ind w:left="0"/>
        <w:rPr>
          <w:color w:val="auto"/>
          <w:lang w:val="ru-RU"/>
        </w:rPr>
      </w:pPr>
      <w:r w:rsidRPr="000D7640">
        <w:rPr>
          <w:color w:val="auto"/>
          <w:lang w:val="ru-RU"/>
        </w:rPr>
        <w:t xml:space="preserve">____________________________________ </w:t>
      </w:r>
      <w:r w:rsidRPr="000D7640">
        <w:rPr>
          <w:color w:val="auto"/>
        </w:rPr>
        <w:t xml:space="preserve">на </w:t>
      </w:r>
      <w:r w:rsidRPr="000D7640">
        <w:rPr>
          <w:color w:val="auto"/>
          <w:lang w:val="ru-RU"/>
        </w:rPr>
        <w:t>____________________________</w:t>
      </w:r>
      <w:r>
        <w:rPr>
          <w:color w:val="auto"/>
          <w:lang w:val="ru-RU"/>
        </w:rPr>
        <w:t>_</w:t>
      </w:r>
    </w:p>
    <w:p w:rsidR="002C2446" w:rsidRPr="000D7640" w:rsidRDefault="002C2446" w:rsidP="000A599F">
      <w:pPr>
        <w:pStyle w:val="ab"/>
        <w:tabs>
          <w:tab w:val="left" w:pos="6804"/>
        </w:tabs>
        <w:kinsoku w:val="0"/>
        <w:overflowPunct w:val="0"/>
        <w:spacing w:line="230" w:lineRule="auto"/>
        <w:ind w:left="0" w:firstLine="993"/>
        <w:rPr>
          <w:i/>
          <w:iCs/>
          <w:color w:val="auto"/>
          <w:sz w:val="18"/>
          <w:szCs w:val="18"/>
        </w:rPr>
      </w:pPr>
      <w:r w:rsidRPr="000D7640">
        <w:rPr>
          <w:i/>
          <w:iCs/>
          <w:color w:val="auto"/>
          <w:sz w:val="18"/>
          <w:szCs w:val="18"/>
        </w:rPr>
        <w:t>(наименование профсоюзной организации)</w:t>
      </w:r>
      <w:r w:rsidRPr="000D7640">
        <w:rPr>
          <w:i/>
          <w:iCs/>
          <w:color w:val="auto"/>
        </w:rPr>
        <w:tab/>
      </w:r>
      <w:r w:rsidRPr="000D7640">
        <w:rPr>
          <w:i/>
          <w:iCs/>
          <w:color w:val="auto"/>
          <w:sz w:val="18"/>
          <w:szCs w:val="18"/>
        </w:rPr>
        <w:t>(полугодие, год)</w:t>
      </w:r>
    </w:p>
    <w:p w:rsidR="002C2446" w:rsidRPr="000D7640" w:rsidRDefault="002C2446" w:rsidP="000A599F">
      <w:pPr>
        <w:pStyle w:val="ab"/>
        <w:tabs>
          <w:tab w:val="left" w:pos="10593"/>
        </w:tabs>
        <w:kinsoku w:val="0"/>
        <w:overflowPunct w:val="0"/>
        <w:spacing w:line="230" w:lineRule="auto"/>
        <w:ind w:left="0"/>
        <w:rPr>
          <w:color w:val="auto"/>
          <w:lang w:val="ru-RU"/>
        </w:rPr>
      </w:pPr>
      <w:r w:rsidRPr="000D7640">
        <w:rPr>
          <w:color w:val="auto"/>
        </w:rPr>
        <w:t>проведена проверка _______________________________________________</w:t>
      </w:r>
      <w:r w:rsidRPr="000D7640">
        <w:rPr>
          <w:color w:val="auto"/>
          <w:lang w:val="ru-RU"/>
        </w:rPr>
        <w:t>__</w:t>
      </w:r>
      <w:r>
        <w:rPr>
          <w:color w:val="auto"/>
          <w:lang w:val="ru-RU"/>
        </w:rPr>
        <w:t>__</w:t>
      </w:r>
    </w:p>
    <w:p w:rsidR="002C2446" w:rsidRPr="000D7640" w:rsidRDefault="002C2446" w:rsidP="000A599F">
      <w:pPr>
        <w:pStyle w:val="ab"/>
        <w:kinsoku w:val="0"/>
        <w:overflowPunct w:val="0"/>
        <w:spacing w:line="230" w:lineRule="auto"/>
        <w:ind w:left="0" w:firstLine="4253"/>
        <w:rPr>
          <w:i/>
          <w:iCs/>
          <w:color w:val="auto"/>
          <w:sz w:val="18"/>
          <w:szCs w:val="18"/>
        </w:rPr>
      </w:pPr>
      <w:r w:rsidRPr="000D7640">
        <w:rPr>
          <w:i/>
          <w:iCs/>
          <w:color w:val="auto"/>
          <w:sz w:val="18"/>
          <w:szCs w:val="18"/>
        </w:rPr>
        <w:t>(наименование профсоюзной организации)</w:t>
      </w:r>
    </w:p>
    <w:p w:rsidR="002C2446" w:rsidRPr="000D7640" w:rsidRDefault="002C2446" w:rsidP="000A599F">
      <w:pPr>
        <w:pStyle w:val="ab"/>
        <w:tabs>
          <w:tab w:val="left" w:pos="5529"/>
          <w:tab w:val="left" w:pos="8931"/>
        </w:tabs>
        <w:kinsoku w:val="0"/>
        <w:overflowPunct w:val="0"/>
        <w:spacing w:line="230" w:lineRule="auto"/>
        <w:ind w:left="0"/>
        <w:rPr>
          <w:color w:val="auto"/>
          <w:u w:val="single" w:color="221E1F"/>
          <w:lang w:val="ru-RU"/>
        </w:rPr>
      </w:pPr>
      <w:r w:rsidRPr="000D7640">
        <w:rPr>
          <w:color w:val="auto"/>
        </w:rPr>
        <w:t>за период деятельности с _________________ по ______________________</w:t>
      </w:r>
      <w:r w:rsidRPr="000D7640">
        <w:rPr>
          <w:color w:val="auto"/>
          <w:lang w:val="ru-RU"/>
        </w:rPr>
        <w:t>__</w:t>
      </w:r>
      <w:r>
        <w:rPr>
          <w:color w:val="auto"/>
          <w:lang w:val="ru-RU"/>
        </w:rPr>
        <w:t>_</w:t>
      </w:r>
      <w:r w:rsidRPr="000D7640">
        <w:rPr>
          <w:color w:val="auto"/>
          <w:lang w:val="ru-RU"/>
        </w:rPr>
        <w:t>_.</w:t>
      </w:r>
    </w:p>
    <w:p w:rsidR="002C2446" w:rsidRPr="000D7640" w:rsidRDefault="002C2446" w:rsidP="000A599F">
      <w:pPr>
        <w:pStyle w:val="ab"/>
        <w:tabs>
          <w:tab w:val="left" w:pos="5529"/>
          <w:tab w:val="left" w:pos="8931"/>
        </w:tabs>
        <w:kinsoku w:val="0"/>
        <w:overflowPunct w:val="0"/>
        <w:spacing w:line="230" w:lineRule="auto"/>
        <w:ind w:left="0" w:firstLine="709"/>
        <w:rPr>
          <w:color w:val="auto"/>
          <w:lang w:val="ru-RU"/>
        </w:rPr>
      </w:pPr>
      <w:r w:rsidRPr="000D7640">
        <w:rPr>
          <w:color w:val="auto"/>
        </w:rPr>
        <w:t>Проверка проведена членами ревизионной комиссии в составе: _____</w:t>
      </w:r>
      <w:r>
        <w:rPr>
          <w:color w:val="auto"/>
          <w:lang w:val="ru-RU"/>
        </w:rPr>
        <w:t>_</w:t>
      </w:r>
      <w:r w:rsidRPr="000D7640">
        <w:rPr>
          <w:color w:val="auto"/>
        </w:rPr>
        <w:t>_</w:t>
      </w:r>
      <w:r w:rsidRPr="000D7640">
        <w:rPr>
          <w:color w:val="auto"/>
          <w:lang w:val="ru-RU"/>
        </w:rPr>
        <w:t>_</w:t>
      </w:r>
    </w:p>
    <w:p w:rsidR="002C2446" w:rsidRPr="000D7640" w:rsidRDefault="002C2446" w:rsidP="000A599F">
      <w:pPr>
        <w:pStyle w:val="ab"/>
        <w:tabs>
          <w:tab w:val="left" w:leader="underscore" w:pos="9070"/>
        </w:tabs>
        <w:kinsoku w:val="0"/>
        <w:overflowPunct w:val="0"/>
        <w:spacing w:line="230" w:lineRule="auto"/>
        <w:ind w:left="0"/>
        <w:rPr>
          <w:color w:val="auto"/>
          <w:lang w:val="ru-RU"/>
        </w:rPr>
      </w:pPr>
      <w:r w:rsidRPr="000D7640">
        <w:rPr>
          <w:color w:val="auto"/>
          <w:lang w:val="ru-RU"/>
        </w:rPr>
        <w:t>_________________________________________________________________</w:t>
      </w:r>
      <w:r>
        <w:rPr>
          <w:color w:val="auto"/>
          <w:lang w:val="ru-RU"/>
        </w:rPr>
        <w:t>_</w:t>
      </w:r>
      <w:r w:rsidRPr="000D7640">
        <w:rPr>
          <w:color w:val="auto"/>
          <w:lang w:val="ru-RU"/>
        </w:rPr>
        <w:t>__</w:t>
      </w:r>
    </w:p>
    <w:p w:rsidR="002C2446" w:rsidRPr="000D7640" w:rsidRDefault="002C2446" w:rsidP="000A599F">
      <w:pPr>
        <w:pStyle w:val="ab"/>
        <w:kinsoku w:val="0"/>
        <w:overflowPunct w:val="0"/>
        <w:spacing w:line="230" w:lineRule="auto"/>
        <w:ind w:left="0" w:firstLine="567"/>
        <w:jc w:val="center"/>
        <w:rPr>
          <w:i/>
          <w:iCs/>
          <w:color w:val="auto"/>
          <w:sz w:val="18"/>
          <w:szCs w:val="18"/>
        </w:rPr>
      </w:pPr>
      <w:r w:rsidRPr="000D7640">
        <w:rPr>
          <w:i/>
          <w:iCs/>
          <w:color w:val="auto"/>
          <w:sz w:val="18"/>
          <w:szCs w:val="18"/>
        </w:rPr>
        <w:t>(Ф. И. О. членов ревизионной комиссии)</w:t>
      </w:r>
    </w:p>
    <w:p w:rsidR="002C2446" w:rsidRPr="000D7640" w:rsidRDefault="002C2446" w:rsidP="000A599F">
      <w:pPr>
        <w:pStyle w:val="ab"/>
        <w:tabs>
          <w:tab w:val="left" w:pos="10364"/>
        </w:tabs>
        <w:kinsoku w:val="0"/>
        <w:overflowPunct w:val="0"/>
        <w:spacing w:line="230" w:lineRule="auto"/>
        <w:ind w:left="0"/>
        <w:rPr>
          <w:color w:val="auto"/>
          <w:lang w:val="ru-RU"/>
        </w:rPr>
      </w:pPr>
      <w:r w:rsidRPr="000D7640">
        <w:rPr>
          <w:color w:val="auto"/>
        </w:rPr>
        <w:t xml:space="preserve">в присутствии председателя </w:t>
      </w:r>
      <w:r w:rsidRPr="000D7640">
        <w:rPr>
          <w:color w:val="auto"/>
          <w:lang w:val="ru-RU"/>
        </w:rPr>
        <w:t>_________________________________________</w:t>
      </w:r>
      <w:r>
        <w:rPr>
          <w:color w:val="auto"/>
          <w:lang w:val="ru-RU"/>
        </w:rPr>
        <w:t>_</w:t>
      </w:r>
      <w:r w:rsidRPr="000D7640">
        <w:rPr>
          <w:color w:val="auto"/>
          <w:lang w:val="ru-RU"/>
        </w:rPr>
        <w:t>__</w:t>
      </w:r>
    </w:p>
    <w:p w:rsidR="002C2446" w:rsidRPr="000D7640" w:rsidRDefault="002C2446" w:rsidP="000A599F">
      <w:pPr>
        <w:pStyle w:val="ab"/>
        <w:kinsoku w:val="0"/>
        <w:overflowPunct w:val="0"/>
        <w:spacing w:line="230" w:lineRule="auto"/>
        <w:ind w:left="0" w:firstLine="5103"/>
        <w:rPr>
          <w:i/>
          <w:iCs/>
          <w:color w:val="auto"/>
          <w:sz w:val="18"/>
          <w:szCs w:val="18"/>
        </w:rPr>
      </w:pPr>
      <w:r w:rsidRPr="000D7640">
        <w:rPr>
          <w:i/>
          <w:iCs/>
          <w:color w:val="auto"/>
          <w:sz w:val="18"/>
          <w:szCs w:val="18"/>
        </w:rPr>
        <w:t>(Ф. И. О.</w:t>
      </w:r>
      <w:r w:rsidRPr="000D7640">
        <w:rPr>
          <w:i/>
          <w:iCs/>
          <w:color w:val="auto"/>
          <w:sz w:val="18"/>
          <w:szCs w:val="18"/>
          <w:lang w:val="ru-RU"/>
        </w:rPr>
        <w:t>,</w:t>
      </w:r>
      <w:r w:rsidRPr="000D7640">
        <w:rPr>
          <w:i/>
          <w:iCs/>
          <w:color w:val="auto"/>
          <w:sz w:val="18"/>
          <w:szCs w:val="18"/>
        </w:rPr>
        <w:t xml:space="preserve"> дата избрания на должность)</w:t>
      </w:r>
    </w:p>
    <w:p w:rsidR="002C2446" w:rsidRPr="000D7640" w:rsidRDefault="002C2446" w:rsidP="000A599F">
      <w:pPr>
        <w:pStyle w:val="ab"/>
        <w:tabs>
          <w:tab w:val="left" w:pos="10355"/>
        </w:tabs>
        <w:kinsoku w:val="0"/>
        <w:overflowPunct w:val="0"/>
        <w:spacing w:line="230" w:lineRule="auto"/>
        <w:ind w:left="0"/>
        <w:rPr>
          <w:color w:val="auto"/>
          <w:lang w:val="ru-RU"/>
        </w:rPr>
      </w:pPr>
      <w:r w:rsidRPr="000D7640">
        <w:rPr>
          <w:color w:val="auto"/>
        </w:rPr>
        <w:t xml:space="preserve">и главного бухгалтера (казначея) </w:t>
      </w:r>
      <w:r w:rsidRPr="000D7640">
        <w:rPr>
          <w:color w:val="auto"/>
          <w:lang w:val="ru-RU"/>
        </w:rPr>
        <w:t>__________________________________</w:t>
      </w:r>
      <w:r>
        <w:rPr>
          <w:color w:val="auto"/>
          <w:lang w:val="ru-RU"/>
        </w:rPr>
        <w:t>_</w:t>
      </w:r>
      <w:r w:rsidRPr="000D7640">
        <w:rPr>
          <w:color w:val="auto"/>
          <w:lang w:val="ru-RU"/>
        </w:rPr>
        <w:t>_____</w:t>
      </w:r>
    </w:p>
    <w:p w:rsidR="002C2446" w:rsidRPr="000D7640" w:rsidRDefault="002C2446" w:rsidP="000A599F">
      <w:pPr>
        <w:pStyle w:val="ab"/>
        <w:kinsoku w:val="0"/>
        <w:overflowPunct w:val="0"/>
        <w:spacing w:line="230" w:lineRule="auto"/>
        <w:ind w:left="0" w:firstLine="4678"/>
        <w:rPr>
          <w:i/>
          <w:iCs/>
          <w:color w:val="auto"/>
          <w:sz w:val="18"/>
          <w:szCs w:val="16"/>
          <w:lang w:val="ru-RU"/>
        </w:rPr>
      </w:pPr>
      <w:r w:rsidRPr="000D7640">
        <w:rPr>
          <w:i/>
          <w:iCs/>
          <w:color w:val="auto"/>
          <w:sz w:val="18"/>
          <w:szCs w:val="16"/>
        </w:rPr>
        <w:t>(Ф. И. О.</w:t>
      </w:r>
      <w:r w:rsidRPr="000D7640">
        <w:rPr>
          <w:i/>
          <w:iCs/>
          <w:color w:val="auto"/>
          <w:sz w:val="18"/>
          <w:szCs w:val="16"/>
          <w:lang w:val="ru-RU"/>
        </w:rPr>
        <w:t>, дата назначения (избрания) на должность)</w:t>
      </w:r>
    </w:p>
    <w:p w:rsidR="002C2446" w:rsidRPr="000D7640" w:rsidRDefault="002C2446" w:rsidP="000A599F">
      <w:pPr>
        <w:pStyle w:val="ab"/>
        <w:tabs>
          <w:tab w:val="left" w:pos="8931"/>
        </w:tabs>
        <w:kinsoku w:val="0"/>
        <w:overflowPunct w:val="0"/>
        <w:spacing w:line="230" w:lineRule="auto"/>
        <w:ind w:left="0"/>
        <w:rPr>
          <w:color w:val="auto"/>
          <w:lang w:val="ru-RU"/>
        </w:rPr>
      </w:pPr>
      <w:r w:rsidRPr="000D7640">
        <w:rPr>
          <w:color w:val="auto"/>
        </w:rPr>
        <w:t xml:space="preserve">первичной профсоюзной организации </w:t>
      </w:r>
      <w:r w:rsidRPr="000D7640">
        <w:rPr>
          <w:color w:val="auto"/>
          <w:lang w:val="ru-RU"/>
        </w:rPr>
        <w:t>___________________________________</w:t>
      </w:r>
      <w:r>
        <w:rPr>
          <w:color w:val="auto"/>
          <w:lang w:val="ru-RU"/>
        </w:rPr>
        <w:t>.</w:t>
      </w:r>
    </w:p>
    <w:p w:rsidR="002C2446" w:rsidRPr="000D7640" w:rsidRDefault="002C2446" w:rsidP="000A599F">
      <w:pPr>
        <w:pStyle w:val="ab"/>
        <w:tabs>
          <w:tab w:val="left" w:pos="4395"/>
        </w:tabs>
        <w:kinsoku w:val="0"/>
        <w:overflowPunct w:val="0"/>
        <w:spacing w:line="230" w:lineRule="auto"/>
        <w:ind w:left="0" w:firstLine="5387"/>
        <w:rPr>
          <w:i/>
          <w:iCs/>
          <w:color w:val="auto"/>
          <w:sz w:val="18"/>
          <w:szCs w:val="18"/>
        </w:rPr>
      </w:pPr>
      <w:r w:rsidRPr="000D7640">
        <w:rPr>
          <w:i/>
          <w:iCs/>
          <w:color w:val="auto"/>
          <w:sz w:val="18"/>
          <w:szCs w:val="18"/>
        </w:rPr>
        <w:t>(наименование профсоюзной организации)</w:t>
      </w:r>
    </w:p>
    <w:p w:rsidR="002C2446" w:rsidRPr="000D7640" w:rsidRDefault="002C2446" w:rsidP="000A599F">
      <w:pPr>
        <w:pStyle w:val="ab"/>
        <w:tabs>
          <w:tab w:val="left" w:pos="4423"/>
          <w:tab w:val="left" w:pos="8954"/>
        </w:tabs>
        <w:kinsoku w:val="0"/>
        <w:overflowPunct w:val="0"/>
        <w:spacing w:line="230" w:lineRule="auto"/>
        <w:ind w:left="0" w:firstLine="709"/>
        <w:rPr>
          <w:color w:val="auto"/>
        </w:rPr>
      </w:pPr>
      <w:r w:rsidRPr="000D7640">
        <w:rPr>
          <w:color w:val="auto"/>
        </w:rPr>
        <w:t xml:space="preserve">Проверка начата </w:t>
      </w:r>
      <w:r w:rsidRPr="000D7640">
        <w:rPr>
          <w:color w:val="auto"/>
          <w:lang w:val="ru-RU"/>
        </w:rPr>
        <w:t>____________</w:t>
      </w:r>
      <w:r>
        <w:rPr>
          <w:color w:val="auto"/>
          <w:lang w:val="ru-RU"/>
        </w:rPr>
        <w:t>_</w:t>
      </w:r>
      <w:r w:rsidRPr="000D7640">
        <w:rPr>
          <w:color w:val="auto"/>
          <w:lang w:val="ru-RU"/>
        </w:rPr>
        <w:t>___ и </w:t>
      </w:r>
      <w:r w:rsidRPr="000D7640">
        <w:rPr>
          <w:color w:val="auto"/>
        </w:rPr>
        <w:t xml:space="preserve">окончена </w:t>
      </w:r>
      <w:r w:rsidRPr="000D7640">
        <w:rPr>
          <w:color w:val="auto"/>
          <w:lang w:val="ru-RU"/>
        </w:rPr>
        <w:t>______________________</w:t>
      </w:r>
      <w:r w:rsidRPr="000D7640">
        <w:rPr>
          <w:color w:val="auto"/>
        </w:rPr>
        <w:t>.</w:t>
      </w:r>
    </w:p>
    <w:p w:rsidR="002C2446" w:rsidRPr="000D7640" w:rsidRDefault="002C2446" w:rsidP="000A599F">
      <w:pPr>
        <w:pStyle w:val="ab"/>
        <w:tabs>
          <w:tab w:val="left" w:pos="1843"/>
          <w:tab w:val="left" w:pos="7371"/>
        </w:tabs>
        <w:kinsoku w:val="0"/>
        <w:overflowPunct w:val="0"/>
        <w:spacing w:line="230" w:lineRule="auto"/>
        <w:ind w:left="0" w:firstLine="3119"/>
        <w:rPr>
          <w:i/>
          <w:iCs/>
          <w:color w:val="auto"/>
          <w:sz w:val="18"/>
          <w:szCs w:val="18"/>
        </w:rPr>
      </w:pPr>
      <w:r w:rsidRPr="000D7640">
        <w:rPr>
          <w:i/>
          <w:iCs/>
          <w:color w:val="auto"/>
          <w:sz w:val="18"/>
          <w:szCs w:val="18"/>
        </w:rPr>
        <w:t>(число, месяц, год)</w:t>
      </w:r>
      <w:r w:rsidRPr="000D7640">
        <w:rPr>
          <w:i/>
          <w:iCs/>
          <w:color w:val="auto"/>
          <w:sz w:val="18"/>
          <w:szCs w:val="18"/>
        </w:rPr>
        <w:tab/>
        <w:t>(число, месяц, год)</w:t>
      </w:r>
    </w:p>
    <w:p w:rsidR="002C2446" w:rsidRPr="000D7640" w:rsidRDefault="002C2446" w:rsidP="000A599F">
      <w:pPr>
        <w:pStyle w:val="ab"/>
        <w:kinsoku w:val="0"/>
        <w:overflowPunct w:val="0"/>
        <w:spacing w:line="230" w:lineRule="auto"/>
        <w:ind w:left="0" w:firstLine="567"/>
        <w:rPr>
          <w:i/>
          <w:iCs/>
          <w:color w:val="auto"/>
        </w:rPr>
      </w:pPr>
    </w:p>
    <w:p w:rsidR="002C2446" w:rsidRPr="000D7640" w:rsidRDefault="002C2446" w:rsidP="000A599F">
      <w:pPr>
        <w:pStyle w:val="ab"/>
        <w:tabs>
          <w:tab w:val="left" w:leader="underscore" w:pos="8789"/>
          <w:tab w:val="left" w:leader="underscore" w:pos="10584"/>
        </w:tabs>
        <w:kinsoku w:val="0"/>
        <w:overflowPunct w:val="0"/>
        <w:spacing w:line="230" w:lineRule="auto"/>
        <w:ind w:left="0" w:firstLine="709"/>
        <w:rPr>
          <w:color w:val="auto"/>
          <w:lang w:val="ru-RU"/>
        </w:rPr>
      </w:pPr>
      <w:r w:rsidRPr="000D7640">
        <w:rPr>
          <w:color w:val="auto"/>
        </w:rPr>
        <w:t>Ревизионная комиссия руководствуется Уставом</w:t>
      </w:r>
      <w:r w:rsidRPr="000D7640">
        <w:rPr>
          <w:color w:val="auto"/>
          <w:lang w:val="ru-RU"/>
        </w:rPr>
        <w:t xml:space="preserve"> ____________________,</w:t>
      </w:r>
    </w:p>
    <w:p w:rsidR="002C2446" w:rsidRPr="000D7640" w:rsidRDefault="002C2446" w:rsidP="000A599F">
      <w:pPr>
        <w:pStyle w:val="ab"/>
        <w:kinsoku w:val="0"/>
        <w:overflowPunct w:val="0"/>
        <w:spacing w:line="230" w:lineRule="auto"/>
        <w:ind w:left="0" w:firstLine="6521"/>
        <w:rPr>
          <w:i/>
          <w:iCs/>
          <w:color w:val="auto"/>
          <w:sz w:val="18"/>
          <w:szCs w:val="18"/>
        </w:rPr>
      </w:pPr>
      <w:r w:rsidRPr="000D7640">
        <w:rPr>
          <w:i/>
          <w:iCs/>
          <w:color w:val="auto"/>
          <w:sz w:val="18"/>
          <w:szCs w:val="18"/>
        </w:rPr>
        <w:t>(наименование отраслевого профсоюза)</w:t>
      </w:r>
    </w:p>
    <w:p w:rsidR="002C2446" w:rsidRPr="000D7640" w:rsidRDefault="002C2446" w:rsidP="000A599F">
      <w:pPr>
        <w:pStyle w:val="ab"/>
        <w:tabs>
          <w:tab w:val="left" w:pos="993"/>
          <w:tab w:val="left" w:pos="8931"/>
        </w:tabs>
        <w:kinsoku w:val="0"/>
        <w:overflowPunct w:val="0"/>
        <w:spacing w:line="230" w:lineRule="auto"/>
        <w:ind w:left="0"/>
        <w:rPr>
          <w:color w:val="auto"/>
        </w:rPr>
      </w:pPr>
      <w:r w:rsidRPr="000D7640">
        <w:rPr>
          <w:color w:val="auto"/>
        </w:rPr>
        <w:t xml:space="preserve">Положением о ревизионной комиссии </w:t>
      </w:r>
      <w:r w:rsidRPr="000D7640">
        <w:rPr>
          <w:color w:val="auto"/>
          <w:u w:color="221E1F"/>
          <w:lang w:val="ru-RU"/>
        </w:rPr>
        <w:t>_______________________________</w:t>
      </w:r>
      <w:r>
        <w:rPr>
          <w:color w:val="auto"/>
          <w:u w:color="221E1F"/>
          <w:lang w:val="ru-RU"/>
        </w:rPr>
        <w:t>_</w:t>
      </w:r>
      <w:r w:rsidRPr="000D7640">
        <w:rPr>
          <w:color w:val="auto"/>
          <w:u w:color="221E1F"/>
          <w:lang w:val="ru-RU"/>
        </w:rPr>
        <w:t>___</w:t>
      </w:r>
      <w:r w:rsidRPr="000D7640">
        <w:rPr>
          <w:color w:val="auto"/>
        </w:rPr>
        <w:t>.</w:t>
      </w:r>
    </w:p>
    <w:p w:rsidR="002C2446" w:rsidRPr="000D7640" w:rsidRDefault="002C2446" w:rsidP="000A599F">
      <w:pPr>
        <w:pStyle w:val="3"/>
        <w:keepNext w:val="0"/>
        <w:keepLines w:val="0"/>
        <w:widowControl w:val="0"/>
        <w:numPr>
          <w:ilvl w:val="0"/>
          <w:numId w:val="35"/>
        </w:numPr>
        <w:tabs>
          <w:tab w:val="left" w:pos="426"/>
          <w:tab w:val="left" w:pos="3544"/>
        </w:tabs>
        <w:kinsoku w:val="0"/>
        <w:overflowPunct w:val="0"/>
        <w:autoSpaceDE w:val="0"/>
        <w:autoSpaceDN w:val="0"/>
        <w:adjustRightInd w:val="0"/>
        <w:spacing w:before="240" w:after="120" w:line="230" w:lineRule="auto"/>
        <w:ind w:left="0" w:firstLine="0"/>
        <w:jc w:val="center"/>
        <w:rPr>
          <w:rFonts w:ascii="Times New Roman" w:hAnsi="Times New Roman"/>
          <w:sz w:val="28"/>
          <w:szCs w:val="28"/>
        </w:rPr>
      </w:pPr>
      <w:r w:rsidRPr="000D7640">
        <w:rPr>
          <w:rFonts w:ascii="Times New Roman" w:hAnsi="Times New Roman"/>
          <w:sz w:val="28"/>
          <w:szCs w:val="28"/>
        </w:rPr>
        <w:t>ОБЩИЕ СВЕДЕНИЯ</w:t>
      </w:r>
    </w:p>
    <w:p w:rsidR="002C2446" w:rsidRPr="000D7640" w:rsidRDefault="002C2446" w:rsidP="000A599F">
      <w:pPr>
        <w:pStyle w:val="ab"/>
        <w:tabs>
          <w:tab w:val="left" w:leader="underscore" w:pos="8789"/>
          <w:tab w:val="left" w:pos="10653"/>
        </w:tabs>
        <w:kinsoku w:val="0"/>
        <w:overflowPunct w:val="0"/>
        <w:spacing w:line="230" w:lineRule="auto"/>
        <w:ind w:left="0" w:firstLine="709"/>
        <w:jc w:val="both"/>
        <w:rPr>
          <w:color w:val="auto"/>
          <w:lang w:val="ru-RU"/>
        </w:rPr>
      </w:pPr>
      <w:r w:rsidRPr="000D7640">
        <w:rPr>
          <w:color w:val="auto"/>
        </w:rPr>
        <w:t xml:space="preserve">Первичная профсоюзная организация </w:t>
      </w:r>
      <w:r w:rsidRPr="000D7640">
        <w:rPr>
          <w:color w:val="auto"/>
          <w:lang w:val="ru-RU"/>
        </w:rPr>
        <w:t>_______________________________</w:t>
      </w:r>
    </w:p>
    <w:p w:rsidR="002C2446" w:rsidRPr="000D7640" w:rsidRDefault="002C2446" w:rsidP="000A599F">
      <w:pPr>
        <w:pStyle w:val="ab"/>
        <w:kinsoku w:val="0"/>
        <w:overflowPunct w:val="0"/>
        <w:spacing w:line="230" w:lineRule="auto"/>
        <w:ind w:left="0" w:firstLine="5812"/>
        <w:jc w:val="both"/>
        <w:rPr>
          <w:i/>
          <w:iCs/>
          <w:color w:val="auto"/>
          <w:sz w:val="18"/>
          <w:szCs w:val="18"/>
        </w:rPr>
      </w:pPr>
      <w:r w:rsidRPr="000D7640">
        <w:rPr>
          <w:i/>
          <w:iCs/>
          <w:color w:val="auto"/>
          <w:sz w:val="18"/>
          <w:szCs w:val="18"/>
        </w:rPr>
        <w:t>(наименование профсоюзной организации)</w:t>
      </w:r>
    </w:p>
    <w:p w:rsidR="002C2446" w:rsidRPr="000D7640" w:rsidRDefault="002C2446" w:rsidP="000A599F">
      <w:pPr>
        <w:pStyle w:val="ab"/>
        <w:kinsoku w:val="0"/>
        <w:overflowPunct w:val="0"/>
        <w:spacing w:line="230" w:lineRule="auto"/>
        <w:ind w:left="0"/>
        <w:jc w:val="both"/>
        <w:rPr>
          <w:color w:val="auto"/>
        </w:rPr>
      </w:pPr>
      <w:r w:rsidRPr="000D7640">
        <w:rPr>
          <w:color w:val="auto"/>
        </w:rPr>
        <w:t>осуществляла свою деятельность в </w:t>
      </w:r>
      <w:r w:rsidRPr="000D7640">
        <w:rPr>
          <w:color w:val="auto"/>
          <w:lang w:val="ru-RU"/>
        </w:rPr>
        <w:t>____</w:t>
      </w:r>
      <w:r w:rsidRPr="000D7640">
        <w:rPr>
          <w:color w:val="auto"/>
        </w:rPr>
        <w:t xml:space="preserve"> году в соответствии с Уставом отраслевого профсоюза, </w:t>
      </w:r>
      <w:r w:rsidRPr="000D7640">
        <w:rPr>
          <w:i/>
          <w:iCs/>
          <w:color w:val="auto"/>
        </w:rPr>
        <w:t>Положением о первичной профсоюзной организации (профсоюзном комитете) при его наличии (указать номер и дату решения руководящего органа об утверждении Положения)</w:t>
      </w:r>
      <w:r w:rsidRPr="000D7640">
        <w:rPr>
          <w:color w:val="auto"/>
        </w:rPr>
        <w:t>.</w:t>
      </w:r>
    </w:p>
    <w:p w:rsidR="002C2446" w:rsidRPr="000D7640" w:rsidRDefault="002C2446" w:rsidP="000A599F">
      <w:pPr>
        <w:pStyle w:val="ab"/>
        <w:tabs>
          <w:tab w:val="left" w:pos="10580"/>
        </w:tabs>
        <w:kinsoku w:val="0"/>
        <w:overflowPunct w:val="0"/>
        <w:spacing w:line="230" w:lineRule="auto"/>
        <w:ind w:left="0" w:firstLine="709"/>
        <w:jc w:val="both"/>
        <w:rPr>
          <w:color w:val="auto"/>
          <w:lang w:val="ru-RU"/>
        </w:rPr>
      </w:pPr>
      <w:r w:rsidRPr="000D7640">
        <w:rPr>
          <w:color w:val="auto"/>
        </w:rPr>
        <w:t xml:space="preserve">Первичная профсоюзная организация прошла регистрацию в установленном порядке. Свидетельство о государственной регистрации </w:t>
      </w:r>
      <w:r w:rsidRPr="000D7640">
        <w:rPr>
          <w:color w:val="auto"/>
          <w:u w:color="221E1F"/>
          <w:lang w:val="ru-RU"/>
        </w:rPr>
        <w:t>____________________________________________________________________.</w:t>
      </w:r>
    </w:p>
    <w:p w:rsidR="002C2446" w:rsidRPr="000D7640" w:rsidRDefault="002C2446" w:rsidP="000A599F">
      <w:pPr>
        <w:pStyle w:val="ab"/>
        <w:kinsoku w:val="0"/>
        <w:overflowPunct w:val="0"/>
        <w:spacing w:line="230" w:lineRule="auto"/>
        <w:ind w:left="0"/>
        <w:jc w:val="center"/>
        <w:rPr>
          <w:i/>
          <w:iCs/>
          <w:color w:val="auto"/>
          <w:sz w:val="18"/>
          <w:szCs w:val="18"/>
        </w:rPr>
      </w:pPr>
      <w:r w:rsidRPr="000D7640">
        <w:rPr>
          <w:i/>
          <w:iCs/>
          <w:color w:val="auto"/>
          <w:sz w:val="18"/>
          <w:szCs w:val="18"/>
        </w:rPr>
        <w:t>(номер, дата выдачи, наименование выдавшего органа)</w:t>
      </w:r>
    </w:p>
    <w:p w:rsidR="002C2446" w:rsidRPr="000D7640" w:rsidRDefault="002C2446" w:rsidP="000A599F">
      <w:pPr>
        <w:pStyle w:val="ab"/>
        <w:tabs>
          <w:tab w:val="left" w:pos="6054"/>
          <w:tab w:val="left" w:leader="underscore" w:pos="10580"/>
        </w:tabs>
        <w:kinsoku w:val="0"/>
        <w:overflowPunct w:val="0"/>
        <w:spacing w:line="230" w:lineRule="auto"/>
        <w:ind w:left="0" w:firstLine="709"/>
        <w:jc w:val="both"/>
        <w:rPr>
          <w:color w:val="auto"/>
          <w:lang w:val="ru-RU"/>
        </w:rPr>
      </w:pPr>
      <w:r w:rsidRPr="000D7640">
        <w:rPr>
          <w:color w:val="auto"/>
        </w:rPr>
        <w:t xml:space="preserve">Первичная профсоюзная организация поставлена на учет в ИМНС </w:t>
      </w:r>
      <w:r w:rsidRPr="000D7640">
        <w:rPr>
          <w:color w:val="auto"/>
        </w:rPr>
        <w:br/>
        <w:t>по месту нахождения первичной профсоюзной организации с присвоением учетного номера налогоплательщика (далее</w:t>
      </w:r>
      <w:r>
        <w:rPr>
          <w:color w:val="auto"/>
        </w:rPr>
        <w:t xml:space="preserve"> – </w:t>
      </w:r>
      <w:r w:rsidRPr="000D7640">
        <w:rPr>
          <w:color w:val="auto"/>
        </w:rPr>
        <w:t>УНП) ________</w:t>
      </w:r>
      <w:r w:rsidRPr="000D7640">
        <w:rPr>
          <w:color w:val="auto"/>
          <w:lang w:val="ru-RU"/>
        </w:rPr>
        <w:t>____</w:t>
      </w:r>
      <w:r w:rsidRPr="000D7640">
        <w:rPr>
          <w:color w:val="auto"/>
        </w:rPr>
        <w:t>___________, в Фонде социальной защиты населения с присвоением регистрационного номера</w:t>
      </w:r>
      <w:r w:rsidRPr="000D7640">
        <w:rPr>
          <w:color w:val="auto"/>
          <w:lang w:val="ru-RU"/>
        </w:rPr>
        <w:t>,</w:t>
      </w:r>
      <w:r w:rsidRPr="000D7640">
        <w:rPr>
          <w:color w:val="auto"/>
        </w:rPr>
        <w:t xml:space="preserve"> в БРУСП «Белгосстрах» с присвоением регистрационного номера</w:t>
      </w:r>
      <w:r w:rsidRPr="000D7640">
        <w:rPr>
          <w:color w:val="auto"/>
          <w:lang w:val="ru-RU"/>
        </w:rPr>
        <w:t>.</w:t>
      </w:r>
    </w:p>
    <w:p w:rsidR="002C2446" w:rsidRPr="0065285A" w:rsidRDefault="002C2446" w:rsidP="000A599F">
      <w:pPr>
        <w:pStyle w:val="ab"/>
        <w:kinsoku w:val="0"/>
        <w:overflowPunct w:val="0"/>
        <w:spacing w:line="230" w:lineRule="auto"/>
        <w:ind w:left="0" w:firstLine="709"/>
        <w:jc w:val="both"/>
        <w:rPr>
          <w:i/>
          <w:iCs/>
          <w:color w:val="auto"/>
          <w:lang w:val="ru-RU"/>
        </w:rPr>
      </w:pPr>
      <w:r w:rsidRPr="000D7640">
        <w:rPr>
          <w:color w:val="auto"/>
        </w:rPr>
        <w:t>Согласно данным статистической отчетности</w:t>
      </w:r>
      <w:r>
        <w:rPr>
          <w:color w:val="auto"/>
          <w:lang w:val="ru-RU"/>
        </w:rPr>
        <w:t>,</w:t>
      </w:r>
      <w:r w:rsidRPr="000D7640">
        <w:rPr>
          <w:color w:val="auto"/>
        </w:rPr>
        <w:t xml:space="preserve"> по состоянию на 1 января 20__ г.численность работающих составила ___человек, из них количество членовпрофсоюза ___, что составляет ___</w:t>
      </w:r>
      <w:r w:rsidRPr="000D7640">
        <w:rPr>
          <w:color w:val="auto"/>
          <w:lang w:val="ru-RU"/>
        </w:rPr>
        <w:t> </w:t>
      </w:r>
      <w:r w:rsidRPr="000D7640">
        <w:rPr>
          <w:color w:val="auto"/>
        </w:rPr>
        <w:t>%, за предыдущий отчетный период</w:t>
      </w:r>
      <w:r>
        <w:rPr>
          <w:color w:val="auto"/>
        </w:rPr>
        <w:t xml:space="preserve"> – </w:t>
      </w:r>
      <w:r w:rsidRPr="000D7640">
        <w:rPr>
          <w:color w:val="auto"/>
        </w:rPr>
        <w:t>___</w:t>
      </w:r>
      <w:r w:rsidRPr="000D7640">
        <w:rPr>
          <w:color w:val="auto"/>
          <w:lang w:val="ru-RU"/>
        </w:rPr>
        <w:t> </w:t>
      </w:r>
      <w:r w:rsidRPr="000D7640">
        <w:rPr>
          <w:color w:val="auto"/>
        </w:rPr>
        <w:t xml:space="preserve">%. </w:t>
      </w:r>
      <w:r>
        <w:rPr>
          <w:color w:val="auto"/>
          <w:lang w:val="ru-RU"/>
        </w:rPr>
        <w:t>(</w:t>
      </w:r>
      <w:r w:rsidRPr="000D7640">
        <w:rPr>
          <w:i/>
          <w:iCs/>
          <w:color w:val="auto"/>
        </w:rPr>
        <w:t>Членам ревизионной комиссии при снижении процента охвата профсоюзным членством необходимо указать причины.</w:t>
      </w:r>
      <w:r>
        <w:rPr>
          <w:i/>
          <w:iCs/>
          <w:color w:val="auto"/>
          <w:lang w:val="ru-RU"/>
        </w:rPr>
        <w:t>)</w:t>
      </w:r>
    </w:p>
    <w:p w:rsidR="002C2446" w:rsidRPr="000D7640" w:rsidRDefault="002C2446" w:rsidP="002C2446">
      <w:pPr>
        <w:pStyle w:val="ab"/>
        <w:tabs>
          <w:tab w:val="left" w:pos="6092"/>
          <w:tab w:val="left" w:pos="7797"/>
          <w:tab w:val="left" w:pos="8647"/>
        </w:tabs>
        <w:kinsoku w:val="0"/>
        <w:overflowPunct w:val="0"/>
        <w:spacing w:after="2" w:line="259" w:lineRule="auto"/>
        <w:ind w:left="0" w:firstLine="709"/>
        <w:jc w:val="both"/>
        <w:rPr>
          <w:color w:val="auto"/>
        </w:rPr>
      </w:pPr>
      <w:r w:rsidRPr="000D7640">
        <w:rPr>
          <w:color w:val="auto"/>
          <w:spacing w:val="-4"/>
        </w:rPr>
        <w:lastRenderedPageBreak/>
        <w:t>Ответственными за финансово-хозяйственную деятельность и исполнение</w:t>
      </w:r>
      <w:r w:rsidRPr="000D7640">
        <w:rPr>
          <w:color w:val="auto"/>
        </w:rPr>
        <w:t xml:space="preserve"> сметы профбюджета за период деятельности с </w:t>
      </w:r>
      <w:r w:rsidRPr="000D7640">
        <w:rPr>
          <w:color w:val="auto"/>
          <w:u w:color="221E1F"/>
          <w:lang w:val="ru-RU"/>
        </w:rPr>
        <w:t>____</w:t>
      </w:r>
      <w:r>
        <w:rPr>
          <w:color w:val="auto"/>
          <w:u w:color="221E1F"/>
          <w:lang w:val="ru-RU"/>
        </w:rPr>
        <w:t>__</w:t>
      </w:r>
      <w:r w:rsidRPr="000D7640">
        <w:rPr>
          <w:color w:val="auto"/>
          <w:u w:color="221E1F"/>
          <w:lang w:val="ru-RU"/>
        </w:rPr>
        <w:t xml:space="preserve">__ </w:t>
      </w:r>
      <w:r w:rsidRPr="000D7640">
        <w:rPr>
          <w:color w:val="auto"/>
        </w:rPr>
        <w:t>по</w:t>
      </w:r>
      <w:r w:rsidRPr="000D7640">
        <w:rPr>
          <w:color w:val="auto"/>
          <w:u w:color="221E1F"/>
          <w:lang w:val="ru-RU"/>
        </w:rPr>
        <w:t>____</w:t>
      </w:r>
      <w:r>
        <w:rPr>
          <w:color w:val="auto"/>
          <w:u w:color="221E1F"/>
          <w:lang w:val="ru-RU"/>
        </w:rPr>
        <w:t>__</w:t>
      </w:r>
      <w:r w:rsidRPr="000D7640">
        <w:rPr>
          <w:color w:val="auto"/>
          <w:u w:color="221E1F"/>
          <w:lang w:val="ru-RU"/>
        </w:rPr>
        <w:t xml:space="preserve">__ </w:t>
      </w:r>
      <w:r w:rsidRPr="000D7640">
        <w:rPr>
          <w:color w:val="auto"/>
        </w:rPr>
        <w:t>являлись:</w:t>
      </w:r>
    </w:p>
    <w:p w:rsidR="002C2446" w:rsidRPr="000D7640" w:rsidRDefault="002C2446" w:rsidP="002C2446">
      <w:pPr>
        <w:pStyle w:val="ab"/>
        <w:tabs>
          <w:tab w:val="left" w:pos="10299"/>
        </w:tabs>
        <w:kinsoku w:val="0"/>
        <w:overflowPunct w:val="0"/>
        <w:spacing w:before="3" w:line="259" w:lineRule="auto"/>
        <w:ind w:left="0" w:firstLine="709"/>
        <w:jc w:val="both"/>
        <w:rPr>
          <w:color w:val="auto"/>
        </w:rPr>
      </w:pPr>
      <w:r w:rsidRPr="000D7640">
        <w:rPr>
          <w:color w:val="auto"/>
        </w:rPr>
        <w:t>председатель первичной профсоюзной организации ___________</w:t>
      </w:r>
      <w:r>
        <w:rPr>
          <w:color w:val="auto"/>
          <w:lang w:val="ru-RU"/>
        </w:rPr>
        <w:t>___</w:t>
      </w:r>
      <w:r w:rsidRPr="000D7640">
        <w:rPr>
          <w:color w:val="auto"/>
        </w:rPr>
        <w:t>_</w:t>
      </w:r>
      <w:r w:rsidRPr="000D7640">
        <w:rPr>
          <w:color w:val="auto"/>
          <w:lang w:val="ru-RU"/>
        </w:rPr>
        <w:t>___</w:t>
      </w:r>
      <w:r w:rsidRPr="000D7640">
        <w:rPr>
          <w:color w:val="auto"/>
        </w:rPr>
        <w:t>,</w:t>
      </w:r>
    </w:p>
    <w:p w:rsidR="002C2446" w:rsidRPr="000D7640" w:rsidRDefault="002C2446" w:rsidP="002C2446">
      <w:pPr>
        <w:pStyle w:val="ab"/>
        <w:kinsoku w:val="0"/>
        <w:overflowPunct w:val="0"/>
        <w:spacing w:before="39" w:line="259" w:lineRule="auto"/>
        <w:ind w:firstLine="5929"/>
        <w:jc w:val="both"/>
        <w:rPr>
          <w:i/>
          <w:iCs/>
          <w:color w:val="auto"/>
          <w:sz w:val="18"/>
          <w:szCs w:val="18"/>
        </w:rPr>
      </w:pPr>
      <w:r w:rsidRPr="000D7640">
        <w:rPr>
          <w:i/>
          <w:iCs/>
          <w:color w:val="auto"/>
          <w:sz w:val="18"/>
          <w:szCs w:val="18"/>
        </w:rPr>
        <w:t>(Ф. И. О., дата избрания на должность)</w:t>
      </w:r>
    </w:p>
    <w:p w:rsidR="002C2446" w:rsidRPr="000D7640" w:rsidRDefault="002C2446" w:rsidP="002C2446">
      <w:pPr>
        <w:pStyle w:val="ab"/>
        <w:tabs>
          <w:tab w:val="left" w:pos="9677"/>
        </w:tabs>
        <w:kinsoku w:val="0"/>
        <w:overflowPunct w:val="0"/>
        <w:spacing w:line="259" w:lineRule="auto"/>
        <w:ind w:left="0" w:firstLine="709"/>
        <w:jc w:val="both"/>
        <w:rPr>
          <w:color w:val="auto"/>
        </w:rPr>
      </w:pPr>
      <w:r w:rsidRPr="000D7640">
        <w:rPr>
          <w:color w:val="auto"/>
        </w:rPr>
        <w:t>главный бухгалтер (казначей) ____________________________</w:t>
      </w:r>
      <w:r w:rsidRPr="000D7640">
        <w:rPr>
          <w:color w:val="auto"/>
          <w:lang w:val="ru-RU"/>
        </w:rPr>
        <w:t>_________</w:t>
      </w:r>
      <w:r w:rsidRPr="000D7640">
        <w:rPr>
          <w:color w:val="auto"/>
        </w:rPr>
        <w:t>.</w:t>
      </w:r>
    </w:p>
    <w:p w:rsidR="002C2446" w:rsidRPr="000D7640" w:rsidRDefault="002C2446" w:rsidP="002C2446">
      <w:pPr>
        <w:pStyle w:val="ab"/>
        <w:kinsoku w:val="0"/>
        <w:overflowPunct w:val="0"/>
        <w:spacing w:before="39" w:line="259" w:lineRule="auto"/>
        <w:ind w:left="0" w:firstLine="3828"/>
        <w:jc w:val="both"/>
        <w:rPr>
          <w:i/>
          <w:iCs/>
          <w:color w:val="auto"/>
          <w:sz w:val="18"/>
          <w:szCs w:val="18"/>
        </w:rPr>
      </w:pPr>
      <w:r w:rsidRPr="000D7640">
        <w:rPr>
          <w:i/>
          <w:iCs/>
          <w:color w:val="auto"/>
          <w:sz w:val="18"/>
          <w:szCs w:val="18"/>
        </w:rPr>
        <w:t>(Ф. И. О., дата</w:t>
      </w:r>
      <w:r w:rsidRPr="000D7640">
        <w:rPr>
          <w:i/>
          <w:iCs/>
          <w:color w:val="auto"/>
          <w:sz w:val="18"/>
          <w:szCs w:val="18"/>
          <w:lang w:val="ru-RU"/>
        </w:rPr>
        <w:t xml:space="preserve"> назначения (</w:t>
      </w:r>
      <w:r w:rsidRPr="000D7640">
        <w:rPr>
          <w:i/>
          <w:iCs/>
          <w:color w:val="auto"/>
          <w:sz w:val="18"/>
          <w:szCs w:val="18"/>
        </w:rPr>
        <w:t>избрания</w:t>
      </w:r>
      <w:r w:rsidRPr="000D7640">
        <w:rPr>
          <w:i/>
          <w:iCs/>
          <w:color w:val="auto"/>
          <w:sz w:val="18"/>
          <w:szCs w:val="18"/>
          <w:lang w:val="ru-RU"/>
        </w:rPr>
        <w:t>)</w:t>
      </w:r>
      <w:r w:rsidRPr="000D7640">
        <w:rPr>
          <w:i/>
          <w:iCs/>
          <w:color w:val="auto"/>
          <w:sz w:val="18"/>
          <w:szCs w:val="18"/>
        </w:rPr>
        <w:t xml:space="preserve"> на должность (приема на работу))</w:t>
      </w:r>
    </w:p>
    <w:p w:rsidR="002C2446" w:rsidRPr="000D7640" w:rsidRDefault="002C2446" w:rsidP="002C2446">
      <w:pPr>
        <w:pStyle w:val="ab"/>
        <w:tabs>
          <w:tab w:val="left" w:pos="9070"/>
        </w:tabs>
        <w:kinsoku w:val="0"/>
        <w:overflowPunct w:val="0"/>
        <w:spacing w:before="10" w:line="259" w:lineRule="auto"/>
        <w:ind w:left="0" w:firstLine="709"/>
        <w:jc w:val="both"/>
        <w:rPr>
          <w:color w:val="auto"/>
          <w:u w:val="single" w:color="221E1F"/>
          <w:lang w:val="ru-RU"/>
        </w:rPr>
      </w:pPr>
      <w:r w:rsidRPr="000D7640">
        <w:rPr>
          <w:color w:val="auto"/>
        </w:rPr>
        <w:t xml:space="preserve">В первичной профсоюзной организации имеется книга учета проверок. Ответственным за хранение книги учета проверок назначен </w:t>
      </w:r>
      <w:r w:rsidRPr="000D7640">
        <w:rPr>
          <w:color w:val="auto"/>
          <w:u w:color="221E1F"/>
          <w:lang w:val="ru-RU"/>
        </w:rPr>
        <w:t>________________</w:t>
      </w:r>
      <w:r>
        <w:rPr>
          <w:color w:val="auto"/>
          <w:u w:color="221E1F"/>
          <w:lang w:val="ru-RU"/>
        </w:rPr>
        <w:t>.</w:t>
      </w:r>
    </w:p>
    <w:p w:rsidR="002C2446" w:rsidRPr="000D7640" w:rsidRDefault="002C2446" w:rsidP="002C2446">
      <w:pPr>
        <w:pStyle w:val="ab"/>
        <w:tabs>
          <w:tab w:val="left" w:pos="10372"/>
        </w:tabs>
        <w:kinsoku w:val="0"/>
        <w:overflowPunct w:val="0"/>
        <w:spacing w:before="10" w:line="259" w:lineRule="auto"/>
        <w:ind w:left="0" w:firstLine="8080"/>
        <w:rPr>
          <w:color w:val="auto"/>
          <w:sz w:val="18"/>
          <w:szCs w:val="18"/>
          <w:u w:val="single" w:color="221E1F"/>
          <w:lang w:val="ru-RU"/>
        </w:rPr>
      </w:pPr>
      <w:r w:rsidRPr="000D7640">
        <w:rPr>
          <w:i/>
          <w:iCs/>
          <w:color w:val="auto"/>
          <w:sz w:val="18"/>
          <w:szCs w:val="18"/>
          <w:lang w:val="ru-RU"/>
        </w:rPr>
        <w:t>(</w:t>
      </w:r>
      <w:r w:rsidRPr="000D7640">
        <w:rPr>
          <w:i/>
          <w:iCs/>
          <w:color w:val="auto"/>
          <w:sz w:val="18"/>
          <w:szCs w:val="18"/>
        </w:rPr>
        <w:t>Ф. И. О.</w:t>
      </w:r>
      <w:r w:rsidRPr="000D7640">
        <w:rPr>
          <w:i/>
          <w:iCs/>
          <w:color w:val="auto"/>
          <w:sz w:val="18"/>
          <w:szCs w:val="18"/>
          <w:lang w:val="ru-RU"/>
        </w:rPr>
        <w:t>)</w:t>
      </w:r>
    </w:p>
    <w:p w:rsidR="002C2446" w:rsidRPr="000D7640" w:rsidRDefault="002C2446" w:rsidP="002C2446">
      <w:pPr>
        <w:pStyle w:val="ab"/>
        <w:tabs>
          <w:tab w:val="left" w:pos="10372"/>
        </w:tabs>
        <w:kinsoku w:val="0"/>
        <w:overflowPunct w:val="0"/>
        <w:spacing w:before="10" w:line="259" w:lineRule="auto"/>
        <w:ind w:left="0"/>
        <w:rPr>
          <w:color w:val="auto"/>
          <w:position w:val="-2"/>
        </w:rPr>
      </w:pPr>
      <w:r w:rsidRPr="000D7640">
        <w:rPr>
          <w:color w:val="auto"/>
        </w:rPr>
        <w:t>(протокол от «</w:t>
      </w:r>
      <w:r w:rsidRPr="000D7640">
        <w:rPr>
          <w:color w:val="auto"/>
          <w:lang w:val="ru-RU"/>
        </w:rPr>
        <w:t>___</w:t>
      </w:r>
      <w:r w:rsidRPr="000D7640">
        <w:rPr>
          <w:color w:val="auto"/>
        </w:rPr>
        <w:t>»</w:t>
      </w:r>
      <w:r w:rsidRPr="000D7640">
        <w:rPr>
          <w:color w:val="auto"/>
          <w:lang w:val="ru-RU"/>
        </w:rPr>
        <w:t xml:space="preserve">________ </w:t>
      </w:r>
      <w:r>
        <w:rPr>
          <w:color w:val="auto"/>
          <w:lang w:val="ru-RU"/>
        </w:rPr>
        <w:t>____</w:t>
      </w:r>
      <w:r w:rsidRPr="000D7640">
        <w:rPr>
          <w:color w:val="auto"/>
          <w:lang w:val="ru-RU"/>
        </w:rPr>
        <w:t xml:space="preserve"> г. </w:t>
      </w:r>
      <w:r w:rsidRPr="000D7640">
        <w:rPr>
          <w:color w:val="auto"/>
        </w:rPr>
        <w:t>№ </w:t>
      </w:r>
      <w:r w:rsidRPr="000D7640">
        <w:rPr>
          <w:color w:val="auto"/>
          <w:lang w:val="ru-RU"/>
        </w:rPr>
        <w:t>__</w:t>
      </w:r>
      <w:r w:rsidRPr="000D7640">
        <w:rPr>
          <w:color w:val="auto"/>
        </w:rPr>
        <w:t>)</w:t>
      </w:r>
      <w:r w:rsidRPr="000D7640">
        <w:rPr>
          <w:color w:val="auto"/>
          <w:position w:val="-2"/>
        </w:rPr>
        <w:t>.</w:t>
      </w:r>
    </w:p>
    <w:p w:rsidR="002C2446" w:rsidRPr="000D7640" w:rsidRDefault="002C2446" w:rsidP="002C2446">
      <w:pPr>
        <w:pStyle w:val="ab"/>
        <w:kinsoku w:val="0"/>
        <w:overflowPunct w:val="0"/>
        <w:spacing w:before="88" w:line="259" w:lineRule="auto"/>
        <w:ind w:left="0" w:firstLine="709"/>
        <w:jc w:val="both"/>
        <w:rPr>
          <w:color w:val="auto"/>
        </w:rPr>
      </w:pPr>
    </w:p>
    <w:p w:rsidR="002C2446" w:rsidRPr="000D7640" w:rsidRDefault="002C2446" w:rsidP="002C2446">
      <w:pPr>
        <w:pStyle w:val="ab"/>
        <w:kinsoku w:val="0"/>
        <w:overflowPunct w:val="0"/>
        <w:spacing w:before="88" w:line="259" w:lineRule="auto"/>
        <w:ind w:left="0" w:firstLine="709"/>
        <w:jc w:val="both"/>
        <w:rPr>
          <w:color w:val="auto"/>
        </w:rPr>
      </w:pPr>
      <w:r w:rsidRPr="000D7640">
        <w:rPr>
          <w:color w:val="auto"/>
        </w:rPr>
        <w:t>При наличии штатных работников проверяется наличие штатного расписания, порядок его утверждения (согласования) в соответствии с Уставом отраслевого профсоюза.</w:t>
      </w:r>
    </w:p>
    <w:p w:rsidR="002C2446" w:rsidRPr="000D7640" w:rsidRDefault="002C2446" w:rsidP="002C2446">
      <w:pPr>
        <w:pStyle w:val="ab"/>
        <w:kinsoku w:val="0"/>
        <w:overflowPunct w:val="0"/>
        <w:spacing w:before="4" w:line="259" w:lineRule="auto"/>
        <w:ind w:left="0" w:firstLine="709"/>
        <w:jc w:val="both"/>
        <w:rPr>
          <w:color w:val="auto"/>
          <w:lang w:val="ru-RU"/>
        </w:rPr>
      </w:pPr>
      <w:r w:rsidRPr="000D7640">
        <w:rPr>
          <w:color w:val="auto"/>
        </w:rPr>
        <w:t>Смета доходов и расходов первичной профсоюзной организации на ____ год утверждена в соответствии с Уставом отраслевого профсоюза</w:t>
      </w:r>
      <w:r w:rsidRPr="000D7640">
        <w:rPr>
          <w:color w:val="auto"/>
        </w:rPr>
        <w:br/>
      </w:r>
      <w:r w:rsidRPr="000D7640">
        <w:rPr>
          <w:color w:val="auto"/>
          <w:lang w:val="ru-RU"/>
        </w:rPr>
        <w:t>____________________________________________________________________.</w:t>
      </w:r>
    </w:p>
    <w:p w:rsidR="002C2446" w:rsidRPr="000D7640" w:rsidRDefault="002C2446" w:rsidP="002C2446">
      <w:pPr>
        <w:pStyle w:val="ab"/>
        <w:kinsoku w:val="0"/>
        <w:overflowPunct w:val="0"/>
        <w:spacing w:before="4" w:line="259" w:lineRule="auto"/>
        <w:ind w:left="0"/>
        <w:jc w:val="center"/>
        <w:rPr>
          <w:color w:val="auto"/>
          <w:sz w:val="18"/>
          <w:szCs w:val="18"/>
        </w:rPr>
      </w:pPr>
      <w:r w:rsidRPr="000D7640">
        <w:rPr>
          <w:i/>
          <w:iCs/>
          <w:color w:val="auto"/>
          <w:sz w:val="18"/>
          <w:szCs w:val="18"/>
        </w:rPr>
        <w:t xml:space="preserve">(наименование утвердившего органа, </w:t>
      </w:r>
      <w:r w:rsidRPr="000D7640">
        <w:rPr>
          <w:i/>
          <w:iCs/>
          <w:color w:val="auto"/>
          <w:sz w:val="18"/>
          <w:szCs w:val="18"/>
          <w:lang w:val="ru-RU"/>
        </w:rPr>
        <w:t>номер</w:t>
      </w:r>
      <w:r w:rsidRPr="000D7640">
        <w:rPr>
          <w:i/>
          <w:iCs/>
          <w:color w:val="auto"/>
          <w:sz w:val="18"/>
          <w:szCs w:val="18"/>
        </w:rPr>
        <w:t xml:space="preserve"> и дата утверждения)</w:t>
      </w:r>
    </w:p>
    <w:p w:rsidR="002C2446" w:rsidRPr="000D7640" w:rsidRDefault="002C2446" w:rsidP="002C2446">
      <w:pPr>
        <w:pStyle w:val="ab"/>
        <w:kinsoku w:val="0"/>
        <w:overflowPunct w:val="0"/>
        <w:spacing w:before="3" w:line="259" w:lineRule="auto"/>
        <w:ind w:left="0" w:firstLine="709"/>
        <w:jc w:val="both"/>
        <w:rPr>
          <w:color w:val="auto"/>
          <w:lang w:val="ru-RU"/>
        </w:rPr>
      </w:pPr>
      <w:r w:rsidRPr="000D7640">
        <w:rPr>
          <w:color w:val="auto"/>
        </w:rPr>
        <w:t xml:space="preserve">Отчет об исполнении сметы доходов и расходов первичной профсоюзной организации за </w:t>
      </w:r>
      <w:r w:rsidRPr="000D7640">
        <w:rPr>
          <w:color w:val="auto"/>
          <w:lang w:val="ru-RU"/>
        </w:rPr>
        <w:t>____</w:t>
      </w:r>
      <w:r w:rsidRPr="000D7640">
        <w:rPr>
          <w:color w:val="auto"/>
        </w:rPr>
        <w:t xml:space="preserve"> год утвержден в соответствии с Уставом отраслевого профсоюза </w:t>
      </w:r>
      <w:r w:rsidRPr="000D7640">
        <w:rPr>
          <w:color w:val="auto"/>
          <w:lang w:val="ru-RU"/>
        </w:rPr>
        <w:t>__________________________________________________________.</w:t>
      </w:r>
    </w:p>
    <w:p w:rsidR="002C2446" w:rsidRPr="000D7640" w:rsidRDefault="002C2446" w:rsidP="002C2446">
      <w:pPr>
        <w:pStyle w:val="ab"/>
        <w:kinsoku w:val="0"/>
        <w:overflowPunct w:val="0"/>
        <w:spacing w:before="3" w:line="259" w:lineRule="auto"/>
        <w:ind w:left="0" w:firstLine="2694"/>
        <w:jc w:val="both"/>
        <w:rPr>
          <w:color w:val="auto"/>
          <w:sz w:val="18"/>
          <w:szCs w:val="18"/>
        </w:rPr>
      </w:pPr>
      <w:r w:rsidRPr="000D7640">
        <w:rPr>
          <w:i/>
          <w:iCs/>
          <w:color w:val="auto"/>
          <w:sz w:val="18"/>
          <w:szCs w:val="18"/>
        </w:rPr>
        <w:t xml:space="preserve">(наименование утвердившего органа, </w:t>
      </w:r>
      <w:r w:rsidRPr="000D7640">
        <w:rPr>
          <w:i/>
          <w:iCs/>
          <w:color w:val="auto"/>
          <w:sz w:val="18"/>
          <w:szCs w:val="18"/>
          <w:lang w:val="ru-RU"/>
        </w:rPr>
        <w:t>номер</w:t>
      </w:r>
      <w:r w:rsidRPr="000D7640">
        <w:rPr>
          <w:i/>
          <w:iCs/>
          <w:color w:val="auto"/>
          <w:sz w:val="18"/>
          <w:szCs w:val="18"/>
        </w:rPr>
        <w:t xml:space="preserve"> и дата утверждения)</w:t>
      </w:r>
    </w:p>
    <w:p w:rsidR="002C2446" w:rsidRPr="000D7640" w:rsidRDefault="002C2446" w:rsidP="002C2446">
      <w:pPr>
        <w:pStyle w:val="ab"/>
        <w:kinsoku w:val="0"/>
        <w:overflowPunct w:val="0"/>
        <w:spacing w:before="56" w:line="259" w:lineRule="auto"/>
        <w:ind w:left="0" w:firstLine="709"/>
        <w:jc w:val="both"/>
        <w:rPr>
          <w:color w:val="auto"/>
        </w:rPr>
      </w:pPr>
      <w:r w:rsidRPr="000D7640">
        <w:rPr>
          <w:color w:val="auto"/>
        </w:rPr>
        <w:t>Ведение бухгалтерского учета в первичной профсоюзной организации осуществляется главным бухгалтером (казначеем) в соответствии с Законом Республики Беларусь от 12 июля 2013 г. № 57-З «О бухгалтерском учете и отчетности», Инструкцией о порядке применения типового плана счетов бухгалтерского учета, утвержденной постановлением Министерства финансов Республики Беларусь от 29 июня 2011 г. № 50, Методическими рекомендациями по применению Типового плана счетов бухгалтерского учета профсоюзными организациями юридических лиц, их обособленных подразделений, утвержденными постановлением Исполкома Совета ФПБ от</w:t>
      </w:r>
      <w:r>
        <w:rPr>
          <w:color w:val="auto"/>
          <w:lang w:val="ru-RU"/>
        </w:rPr>
        <w:t> </w:t>
      </w:r>
      <w:r w:rsidRPr="000D7640">
        <w:rPr>
          <w:color w:val="auto"/>
        </w:rPr>
        <w:t>5</w:t>
      </w:r>
      <w:r>
        <w:rPr>
          <w:color w:val="auto"/>
          <w:lang w:val="ru-RU"/>
        </w:rPr>
        <w:t> </w:t>
      </w:r>
      <w:r w:rsidRPr="000D7640">
        <w:rPr>
          <w:color w:val="auto"/>
        </w:rPr>
        <w:t>апреля 2017 г. № 191.</w:t>
      </w:r>
    </w:p>
    <w:p w:rsidR="002C2446" w:rsidRPr="000D7640" w:rsidRDefault="002C2446" w:rsidP="002C2446">
      <w:pPr>
        <w:pStyle w:val="ab"/>
        <w:kinsoku w:val="0"/>
        <w:overflowPunct w:val="0"/>
        <w:spacing w:after="20" w:line="259" w:lineRule="auto"/>
        <w:ind w:left="0" w:firstLine="709"/>
        <w:jc w:val="both"/>
        <w:rPr>
          <w:color w:val="auto"/>
          <w:spacing w:val="-4"/>
          <w:lang w:val="ru-RU"/>
        </w:rPr>
      </w:pPr>
      <w:r w:rsidRPr="000D7640">
        <w:rPr>
          <w:color w:val="auto"/>
        </w:rPr>
        <w:t>Учетная политика первичной профсоюзной организации разработана и утверждена</w:t>
      </w:r>
      <w:r w:rsidRPr="000D7640">
        <w:rPr>
          <w:color w:val="auto"/>
          <w:spacing w:val="-4"/>
          <w:lang w:val="ru-RU"/>
        </w:rPr>
        <w:t xml:space="preserve"> __________________________________________________________.</w:t>
      </w:r>
    </w:p>
    <w:p w:rsidR="002C2446" w:rsidRPr="00EB315F" w:rsidRDefault="002C2446" w:rsidP="002C2446">
      <w:pPr>
        <w:pStyle w:val="ab"/>
        <w:kinsoku w:val="0"/>
        <w:overflowPunct w:val="0"/>
        <w:spacing w:line="259" w:lineRule="auto"/>
        <w:ind w:left="0" w:firstLine="3119"/>
        <w:jc w:val="both"/>
        <w:rPr>
          <w:i/>
          <w:iCs/>
          <w:color w:val="auto"/>
          <w:sz w:val="18"/>
          <w:szCs w:val="18"/>
        </w:rPr>
      </w:pPr>
      <w:r w:rsidRPr="00EB315F">
        <w:rPr>
          <w:i/>
          <w:iCs/>
          <w:color w:val="auto"/>
          <w:sz w:val="18"/>
          <w:szCs w:val="18"/>
        </w:rPr>
        <w:t>(наименование утвердившего органа, номер и дата утверждения)</w:t>
      </w:r>
    </w:p>
    <w:p w:rsidR="002C2446" w:rsidRDefault="002C2446" w:rsidP="002C2446">
      <w:pPr>
        <w:pStyle w:val="ab"/>
        <w:kinsoku w:val="0"/>
        <w:overflowPunct w:val="0"/>
        <w:spacing w:line="259" w:lineRule="auto"/>
        <w:ind w:left="0" w:firstLine="709"/>
        <w:jc w:val="both"/>
        <w:rPr>
          <w:color w:val="auto"/>
        </w:rPr>
      </w:pPr>
      <w:r w:rsidRPr="000D7640">
        <w:rPr>
          <w:color w:val="auto"/>
        </w:rPr>
        <w:t xml:space="preserve">Главный бухгалтер (казначей) первичной профсоюзной организации осуществляет ведение бухгалтерского учета с использованием следующего способа ведения учета </w:t>
      </w:r>
      <w:r w:rsidRPr="000D7640">
        <w:rPr>
          <w:i/>
          <w:iCs/>
          <w:color w:val="auto"/>
        </w:rPr>
        <w:t>(указывается способ ведения учета)</w:t>
      </w:r>
      <w:r w:rsidRPr="000D7640">
        <w:rPr>
          <w:iCs/>
          <w:color w:val="auto"/>
        </w:rPr>
        <w:t>:</w:t>
      </w:r>
      <w:r w:rsidRPr="000D7640">
        <w:rPr>
          <w:color w:val="auto"/>
        </w:rPr>
        <w:t>ручным способом с частичным применением средств автоматизации с отражением хозяйственных операций в «Журнал-главная» либо в автоматизированной форме ведения бухгалтерского учета с использованием бухгалтерской программы «1С:</w:t>
      </w:r>
      <w:r w:rsidRPr="000D7640">
        <w:rPr>
          <w:color w:val="auto"/>
          <w:lang w:val="ru-RU"/>
        </w:rPr>
        <w:t> </w:t>
      </w:r>
      <w:r w:rsidRPr="000D7640">
        <w:rPr>
          <w:color w:val="auto"/>
        </w:rPr>
        <w:t>Бухгалтерия» или иных программ.</w:t>
      </w:r>
    </w:p>
    <w:p w:rsidR="002C2446" w:rsidRPr="000D7640" w:rsidRDefault="002C2446" w:rsidP="002C2446">
      <w:pPr>
        <w:pStyle w:val="3"/>
        <w:keepNext w:val="0"/>
        <w:keepLines w:val="0"/>
        <w:widowControl w:val="0"/>
        <w:numPr>
          <w:ilvl w:val="0"/>
          <w:numId w:val="35"/>
        </w:numPr>
        <w:tabs>
          <w:tab w:val="left" w:pos="567"/>
          <w:tab w:val="left" w:pos="1701"/>
        </w:tabs>
        <w:kinsoku w:val="0"/>
        <w:overflowPunct w:val="0"/>
        <w:autoSpaceDE w:val="0"/>
        <w:autoSpaceDN w:val="0"/>
        <w:adjustRightInd w:val="0"/>
        <w:spacing w:before="240" w:after="120" w:line="259" w:lineRule="auto"/>
        <w:ind w:left="0" w:firstLine="0"/>
        <w:jc w:val="center"/>
        <w:rPr>
          <w:rFonts w:ascii="Times New Roman" w:hAnsi="Times New Roman"/>
          <w:sz w:val="28"/>
          <w:szCs w:val="28"/>
        </w:rPr>
      </w:pPr>
      <w:r w:rsidRPr="000D7640">
        <w:br w:type="page"/>
      </w:r>
      <w:r w:rsidRPr="000D7640">
        <w:rPr>
          <w:rFonts w:ascii="Times New Roman" w:hAnsi="Times New Roman"/>
          <w:sz w:val="28"/>
          <w:szCs w:val="28"/>
        </w:rPr>
        <w:lastRenderedPageBreak/>
        <w:t>ДОХОДЫ ПРОФСОЮЗНОЙ ОРГАНИЗАЦИИ</w:t>
      </w:r>
    </w:p>
    <w:p w:rsidR="002C2446" w:rsidRPr="000D7640" w:rsidRDefault="002C2446" w:rsidP="002C2446">
      <w:pPr>
        <w:pStyle w:val="ab"/>
        <w:kinsoku w:val="0"/>
        <w:overflowPunct w:val="0"/>
        <w:spacing w:before="115" w:line="259" w:lineRule="auto"/>
        <w:ind w:left="0" w:firstLine="709"/>
        <w:jc w:val="both"/>
        <w:rPr>
          <w:color w:val="auto"/>
          <w:lang w:val="ru-RU"/>
        </w:rPr>
      </w:pPr>
      <w:r w:rsidRPr="000D7640">
        <w:rPr>
          <w:color w:val="auto"/>
        </w:rPr>
        <w:t xml:space="preserve">Основными источниками доходов первичной профсоюзной организации являются </w:t>
      </w:r>
      <w:r w:rsidRPr="000D7640">
        <w:rPr>
          <w:i/>
          <w:color w:val="auto"/>
        </w:rPr>
        <w:t>(</w:t>
      </w:r>
      <w:r w:rsidRPr="000D7640">
        <w:rPr>
          <w:i/>
          <w:iCs/>
          <w:color w:val="auto"/>
        </w:rPr>
        <w:t>указать источники</w:t>
      </w:r>
      <w:r w:rsidRPr="000D7640">
        <w:rPr>
          <w:i/>
          <w:color w:val="auto"/>
        </w:rPr>
        <w:t>)</w:t>
      </w:r>
      <w:r w:rsidRPr="000D7640">
        <w:rPr>
          <w:color w:val="auto"/>
        </w:rPr>
        <w:t xml:space="preserve"> отчисления от членских профсоюзных взносов, отчисления нанимателем средств по коллективному договору, иные источники, не запрещенные законодательством.</w:t>
      </w:r>
    </w:p>
    <w:p w:rsidR="002C2446" w:rsidRPr="000D7640" w:rsidRDefault="002C2446" w:rsidP="002C2446">
      <w:pPr>
        <w:pStyle w:val="ab"/>
        <w:kinsoku w:val="0"/>
        <w:overflowPunct w:val="0"/>
        <w:spacing w:line="259" w:lineRule="auto"/>
        <w:ind w:left="0" w:firstLine="709"/>
        <w:jc w:val="both"/>
        <w:rPr>
          <w:color w:val="auto"/>
        </w:rPr>
      </w:pPr>
      <w:r w:rsidRPr="000D7640">
        <w:rPr>
          <w:color w:val="auto"/>
        </w:rPr>
        <w:t>Установленный норматив отчислений членских профсоюзных взносов для финансирования деятельности первичной профсоюзной организации утвержден в </w:t>
      </w:r>
      <w:r w:rsidRPr="000D7640">
        <w:rPr>
          <w:color w:val="auto"/>
          <w:spacing w:val="-4"/>
        </w:rPr>
        <w:t>размере ___</w:t>
      </w:r>
      <w:r w:rsidRPr="000D7640">
        <w:rPr>
          <w:color w:val="auto"/>
          <w:spacing w:val="-4"/>
          <w:lang w:val="ru-RU"/>
        </w:rPr>
        <w:t> </w:t>
      </w:r>
      <w:r w:rsidRPr="000D7640">
        <w:rPr>
          <w:color w:val="auto"/>
          <w:spacing w:val="-4"/>
        </w:rPr>
        <w:t>%, для финансирования деятельности вышестоящей профсоюзной</w:t>
      </w:r>
      <w:r w:rsidRPr="000D7640">
        <w:rPr>
          <w:color w:val="auto"/>
        </w:rPr>
        <w:t xml:space="preserve"> организации</w:t>
      </w:r>
      <w:r>
        <w:rPr>
          <w:color w:val="auto"/>
        </w:rPr>
        <w:t xml:space="preserve"> – </w:t>
      </w:r>
      <w:r w:rsidRPr="000D7640">
        <w:rPr>
          <w:color w:val="auto"/>
        </w:rPr>
        <w:t xml:space="preserve">__ % </w:t>
      </w:r>
      <w:r w:rsidRPr="000D7640">
        <w:rPr>
          <w:i/>
          <w:color w:val="auto"/>
        </w:rPr>
        <w:t>(</w:t>
      </w:r>
      <w:r w:rsidRPr="000D7640">
        <w:rPr>
          <w:i/>
          <w:iCs/>
          <w:color w:val="auto"/>
        </w:rPr>
        <w:t>указать основание</w:t>
      </w:r>
      <w:r w:rsidRPr="000D7640">
        <w:rPr>
          <w:i/>
          <w:color w:val="auto"/>
        </w:rPr>
        <w:t>)</w:t>
      </w:r>
      <w:r w:rsidRPr="000D7640">
        <w:rPr>
          <w:color w:val="auto"/>
        </w:rPr>
        <w:t>.</w:t>
      </w:r>
    </w:p>
    <w:p w:rsidR="002C2446" w:rsidRPr="000E06EA" w:rsidRDefault="002C2446" w:rsidP="002C2446">
      <w:pPr>
        <w:pStyle w:val="ab"/>
        <w:kinsoku w:val="0"/>
        <w:overflowPunct w:val="0"/>
        <w:spacing w:after="20" w:line="259" w:lineRule="auto"/>
        <w:ind w:left="0" w:firstLine="709"/>
        <w:jc w:val="both"/>
        <w:rPr>
          <w:i/>
          <w:color w:val="auto"/>
        </w:rPr>
      </w:pPr>
      <w:r w:rsidRPr="000D7640">
        <w:rPr>
          <w:color w:val="auto"/>
        </w:rPr>
        <w:t xml:space="preserve">Перечисление членских профсоюзных взносов нанимателем производится в срок выплаты заработной платы. Задолженности </w:t>
      </w:r>
      <w:r>
        <w:rPr>
          <w:color w:val="auto"/>
        </w:rPr>
        <w:br/>
      </w:r>
      <w:r w:rsidRPr="000D7640">
        <w:rPr>
          <w:color w:val="auto"/>
        </w:rPr>
        <w:t xml:space="preserve">по перечислению членских профсоюзных взносов нанимателем перед первичной профсоюзной организацией </w:t>
      </w:r>
      <w:r w:rsidRPr="000D7640">
        <w:rPr>
          <w:i/>
          <w:color w:val="auto"/>
        </w:rPr>
        <w:t xml:space="preserve">не выявлено (если выявлено, указать </w:t>
      </w:r>
      <w:r>
        <w:rPr>
          <w:i/>
          <w:color w:val="auto"/>
        </w:rPr>
        <w:br/>
      </w:r>
      <w:r w:rsidRPr="000D7640">
        <w:rPr>
          <w:i/>
          <w:color w:val="auto"/>
        </w:rPr>
        <w:t xml:space="preserve">ее размер). Указать, имеются ли подписанные сторонами акты сверки </w:t>
      </w:r>
      <w:r>
        <w:rPr>
          <w:i/>
          <w:color w:val="auto"/>
        </w:rPr>
        <w:br/>
      </w:r>
      <w:r w:rsidRPr="000D7640">
        <w:rPr>
          <w:i/>
          <w:color w:val="auto"/>
        </w:rPr>
        <w:t xml:space="preserve">по удержанным и перечисленным членским профсоюзным взносам, при наличии задолженности указать ее размер, причины образования. Информация о доходах первичной профсоюзной организации за ____ год приведена </w:t>
      </w:r>
      <w:r>
        <w:rPr>
          <w:i/>
          <w:color w:val="auto"/>
        </w:rPr>
        <w:br/>
      </w:r>
      <w:r w:rsidRPr="000D7640">
        <w:rPr>
          <w:i/>
          <w:color w:val="auto"/>
        </w:rPr>
        <w:t>в таблице 1.</w:t>
      </w:r>
    </w:p>
    <w:p w:rsidR="002C2446" w:rsidRPr="000D7640" w:rsidRDefault="002C2446" w:rsidP="002C2446">
      <w:pPr>
        <w:pStyle w:val="ab"/>
        <w:kinsoku w:val="0"/>
        <w:overflowPunct w:val="0"/>
        <w:spacing w:before="120" w:after="60" w:line="259" w:lineRule="auto"/>
        <w:ind w:left="0" w:firstLine="567"/>
        <w:jc w:val="right"/>
        <w:rPr>
          <w:i/>
          <w:color w:val="auto"/>
          <w:sz w:val="22"/>
        </w:rPr>
      </w:pPr>
      <w:r w:rsidRPr="000D7640">
        <w:rPr>
          <w:i/>
          <w:color w:val="auto"/>
          <w:sz w:val="22"/>
        </w:rPr>
        <w:t>Таблица 1</w:t>
      </w:r>
    </w:p>
    <w:tbl>
      <w:tblPr>
        <w:tblW w:w="5000" w:type="pct"/>
        <w:tblCellMar>
          <w:left w:w="0" w:type="dxa"/>
          <w:right w:w="0" w:type="dxa"/>
        </w:tblCellMar>
        <w:tblLook w:val="0000"/>
      </w:tblPr>
      <w:tblGrid>
        <w:gridCol w:w="4540"/>
        <w:gridCol w:w="3126"/>
        <w:gridCol w:w="1982"/>
      </w:tblGrid>
      <w:tr w:rsidR="002C2446" w:rsidRPr="000D7640" w:rsidTr="00EF7DCB">
        <w:trPr>
          <w:trHeight w:val="1099"/>
        </w:trPr>
        <w:tc>
          <w:tcPr>
            <w:tcW w:w="2353"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59" w:lineRule="auto"/>
              <w:jc w:val="center"/>
              <w:rPr>
                <w:b/>
                <w:bCs/>
              </w:rPr>
            </w:pPr>
            <w:r w:rsidRPr="000D7640">
              <w:rPr>
                <w:b/>
                <w:bCs/>
              </w:rPr>
              <w:t xml:space="preserve">Наименование </w:t>
            </w:r>
            <w:r w:rsidRPr="000D7640">
              <w:rPr>
                <w:b/>
                <w:bCs/>
              </w:rPr>
              <w:br/>
              <w:t>статьи доходов</w:t>
            </w:r>
          </w:p>
        </w:tc>
        <w:tc>
          <w:tcPr>
            <w:tcW w:w="1620"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tabs>
                <w:tab w:val="left" w:pos="2573"/>
              </w:tabs>
              <w:kinsoku w:val="0"/>
              <w:overflowPunct w:val="0"/>
              <w:spacing w:before="9" w:line="259" w:lineRule="auto"/>
              <w:jc w:val="center"/>
              <w:rPr>
                <w:b/>
                <w:bCs/>
              </w:rPr>
            </w:pPr>
            <w:r w:rsidRPr="000D7640">
              <w:rPr>
                <w:b/>
                <w:bCs/>
              </w:rPr>
              <w:t xml:space="preserve">Доходы профсоюзной организации, поступившие </w:t>
            </w:r>
            <w:r w:rsidRPr="000D7640">
              <w:rPr>
                <w:b/>
                <w:bCs/>
              </w:rPr>
              <w:br/>
              <w:t>в ____ г.(руб.)</w:t>
            </w:r>
          </w:p>
        </w:tc>
        <w:tc>
          <w:tcPr>
            <w:tcW w:w="1027"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before="129" w:line="259" w:lineRule="auto"/>
              <w:jc w:val="center"/>
              <w:rPr>
                <w:b/>
                <w:bCs/>
              </w:rPr>
            </w:pPr>
            <w:r w:rsidRPr="000D7640">
              <w:rPr>
                <w:b/>
                <w:bCs/>
              </w:rPr>
              <w:t>Удельный вес доходов(%)</w:t>
            </w:r>
          </w:p>
        </w:tc>
      </w:tr>
      <w:tr w:rsidR="002C2446" w:rsidRPr="005D2619" w:rsidTr="00EF7DCB">
        <w:trPr>
          <w:trHeight w:val="631"/>
        </w:trPr>
        <w:tc>
          <w:tcPr>
            <w:tcW w:w="23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tabs>
                <w:tab w:val="left" w:pos="2029"/>
              </w:tabs>
              <w:kinsoku w:val="0"/>
              <w:overflowPunct w:val="0"/>
              <w:spacing w:before="15" w:line="259" w:lineRule="auto"/>
              <w:ind w:left="142"/>
              <w:rPr>
                <w:lang w:val="ru-RU"/>
              </w:rPr>
            </w:pPr>
            <w:r w:rsidRPr="000D7640">
              <w:t xml:space="preserve">Остаток средств целевого финансирования на 1 января </w:t>
            </w:r>
            <w:r w:rsidRPr="000D7640">
              <w:rPr>
                <w:lang w:val="ru-RU"/>
              </w:rPr>
              <w:t>____</w:t>
            </w:r>
            <w:r w:rsidRPr="000D7640">
              <w:t xml:space="preserve"> г</w:t>
            </w:r>
            <w:r w:rsidRPr="000D7640">
              <w:rPr>
                <w:lang w:val="ru-RU"/>
              </w:rPr>
              <w:t>.</w:t>
            </w:r>
          </w:p>
        </w:tc>
        <w:tc>
          <w:tcPr>
            <w:tcW w:w="1620"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r w:rsidR="002C2446" w:rsidRPr="005D2619" w:rsidTr="00EF7DCB">
        <w:trPr>
          <w:trHeight w:val="866"/>
        </w:trPr>
        <w:tc>
          <w:tcPr>
            <w:tcW w:w="23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before="6" w:line="259" w:lineRule="auto"/>
              <w:ind w:left="142"/>
            </w:pPr>
            <w:r w:rsidRPr="000D7640">
              <w:t>Отчисления от членских профсоюзных взносов, остающихся в распоряжении профсоюзной организации</w:t>
            </w:r>
          </w:p>
        </w:tc>
        <w:tc>
          <w:tcPr>
            <w:tcW w:w="1620"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r w:rsidR="002C2446" w:rsidRPr="005D2619" w:rsidTr="00EF7DCB">
        <w:trPr>
          <w:trHeight w:val="586"/>
        </w:trPr>
        <w:tc>
          <w:tcPr>
            <w:tcW w:w="23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before="6" w:line="259" w:lineRule="auto"/>
              <w:ind w:left="142"/>
            </w:pPr>
            <w:r w:rsidRPr="000D7640">
              <w:t>Целевые поступления по коллективному договору</w:t>
            </w:r>
          </w:p>
        </w:tc>
        <w:tc>
          <w:tcPr>
            <w:tcW w:w="1620"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r w:rsidR="002C2446" w:rsidRPr="005D2619" w:rsidTr="00EF7DCB">
        <w:trPr>
          <w:trHeight w:val="306"/>
        </w:trPr>
        <w:tc>
          <w:tcPr>
            <w:tcW w:w="2353" w:type="pct"/>
            <w:tcBorders>
              <w:top w:val="single" w:sz="4" w:space="0" w:color="231F20"/>
              <w:left w:val="single" w:sz="4" w:space="0" w:color="231F20"/>
              <w:right w:val="single" w:sz="4" w:space="0" w:color="231F20"/>
            </w:tcBorders>
          </w:tcPr>
          <w:p w:rsidR="002C2446" w:rsidRDefault="002C2446" w:rsidP="00EF7DCB">
            <w:pPr>
              <w:pStyle w:val="TableParagraph"/>
              <w:kinsoku w:val="0"/>
              <w:overflowPunct w:val="0"/>
              <w:spacing w:line="259" w:lineRule="auto"/>
              <w:ind w:left="142"/>
            </w:pPr>
            <w:r w:rsidRPr="000D7640">
              <w:t>Прочие поступления,</w:t>
            </w:r>
          </w:p>
          <w:p w:rsidR="002C2446" w:rsidRPr="000D7640" w:rsidRDefault="002C2446" w:rsidP="00EF7DCB">
            <w:pPr>
              <w:pStyle w:val="TableParagraph"/>
              <w:kinsoku w:val="0"/>
              <w:overflowPunct w:val="0"/>
              <w:spacing w:line="259" w:lineRule="auto"/>
              <w:ind w:left="142" w:firstLine="284"/>
              <w:rPr>
                <w:lang w:val="ru-RU"/>
              </w:rPr>
            </w:pPr>
            <w:r w:rsidRPr="000D7640">
              <w:t>в т</w:t>
            </w:r>
            <w:r w:rsidRPr="000D7640">
              <w:rPr>
                <w:lang w:val="ru-RU"/>
              </w:rPr>
              <w:t xml:space="preserve">ом </w:t>
            </w:r>
            <w:r w:rsidRPr="000D7640">
              <w:t>ч</w:t>
            </w:r>
            <w:r w:rsidRPr="000D7640">
              <w:rPr>
                <w:lang w:val="ru-RU"/>
              </w:rPr>
              <w:t>исле:</w:t>
            </w:r>
          </w:p>
        </w:tc>
        <w:tc>
          <w:tcPr>
            <w:tcW w:w="1620"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r w:rsidR="002C2446" w:rsidRPr="005D2619" w:rsidTr="00EF7DCB">
        <w:trPr>
          <w:trHeight w:val="306"/>
        </w:trPr>
        <w:tc>
          <w:tcPr>
            <w:tcW w:w="2353"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left="142"/>
            </w:pPr>
          </w:p>
        </w:tc>
        <w:tc>
          <w:tcPr>
            <w:tcW w:w="1620"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r w:rsidR="002C2446" w:rsidRPr="000D7640" w:rsidTr="00EF7DCB">
        <w:trPr>
          <w:trHeight w:val="351"/>
        </w:trPr>
        <w:tc>
          <w:tcPr>
            <w:tcW w:w="23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tabs>
                <w:tab w:val="left" w:pos="3084"/>
              </w:tabs>
              <w:kinsoku w:val="0"/>
              <w:overflowPunct w:val="0"/>
              <w:spacing w:line="259" w:lineRule="auto"/>
              <w:ind w:left="142"/>
            </w:pPr>
            <w:r w:rsidRPr="000D7640">
              <w:t xml:space="preserve">ИТОГО ДОХОДОВ за </w:t>
            </w:r>
            <w:r w:rsidRPr="000D7640">
              <w:rPr>
                <w:lang w:val="ru-RU"/>
              </w:rPr>
              <w:t>____</w:t>
            </w:r>
            <w:r w:rsidRPr="000D7640">
              <w:t xml:space="preserve"> год:</w:t>
            </w:r>
          </w:p>
        </w:tc>
        <w:tc>
          <w:tcPr>
            <w:tcW w:w="1620"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c>
          <w:tcPr>
            <w:tcW w:w="102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59" w:lineRule="auto"/>
              <w:ind w:firstLine="567"/>
            </w:pPr>
          </w:p>
        </w:tc>
      </w:tr>
    </w:tbl>
    <w:p w:rsidR="002C2446" w:rsidRPr="000D7640" w:rsidRDefault="002C2446" w:rsidP="002C2446">
      <w:pPr>
        <w:pStyle w:val="3"/>
        <w:keepNext w:val="0"/>
        <w:keepLines w:val="0"/>
        <w:widowControl w:val="0"/>
        <w:numPr>
          <w:ilvl w:val="0"/>
          <w:numId w:val="35"/>
        </w:numPr>
        <w:tabs>
          <w:tab w:val="left" w:pos="567"/>
        </w:tabs>
        <w:kinsoku w:val="0"/>
        <w:overflowPunct w:val="0"/>
        <w:autoSpaceDE w:val="0"/>
        <w:autoSpaceDN w:val="0"/>
        <w:adjustRightInd w:val="0"/>
        <w:spacing w:before="240" w:after="120" w:line="259" w:lineRule="auto"/>
        <w:ind w:left="0" w:firstLine="0"/>
        <w:jc w:val="center"/>
        <w:rPr>
          <w:rFonts w:ascii="Times New Roman" w:hAnsi="Times New Roman"/>
          <w:sz w:val="28"/>
          <w:szCs w:val="28"/>
        </w:rPr>
      </w:pPr>
      <w:r w:rsidRPr="000D7640">
        <w:rPr>
          <w:rFonts w:ascii="Times New Roman" w:hAnsi="Times New Roman"/>
          <w:sz w:val="28"/>
          <w:szCs w:val="28"/>
        </w:rPr>
        <w:t>РАСХОДЫ ПРОФСОЮЗНОЙ ОРГАНИЗАЦИИ</w:t>
      </w:r>
    </w:p>
    <w:p w:rsidR="002C2446" w:rsidRDefault="002C2446" w:rsidP="002C2446">
      <w:pPr>
        <w:pStyle w:val="ab"/>
        <w:kinsoku w:val="0"/>
        <w:overflowPunct w:val="0"/>
        <w:spacing w:before="54" w:line="259" w:lineRule="auto"/>
        <w:ind w:left="0" w:firstLine="709"/>
        <w:jc w:val="both"/>
        <w:rPr>
          <w:color w:val="auto"/>
        </w:rPr>
      </w:pPr>
      <w:r w:rsidRPr="000D7640">
        <w:rPr>
          <w:color w:val="auto"/>
        </w:rPr>
        <w:t>Распределение расходов первичной профсоюзной организации по статьям осуществлялось в соответствии с Классификацией расходов средств профсоюзного бюджета согласно стандарту номенклатуры и нормативов использования членских профсоюзных взносов. Информация о расходах первичной профсоюзной организации за</w:t>
      </w:r>
      <w:r w:rsidRPr="000E06EA">
        <w:rPr>
          <w:color w:val="auto"/>
        </w:rPr>
        <w:t xml:space="preserve"> ____ </w:t>
      </w:r>
      <w:r w:rsidRPr="000D7640">
        <w:rPr>
          <w:color w:val="auto"/>
        </w:rPr>
        <w:t>год приведена в таблице 2.</w:t>
      </w:r>
    </w:p>
    <w:p w:rsidR="002C2446" w:rsidRPr="000D7640" w:rsidRDefault="002C2446" w:rsidP="002C2446">
      <w:pPr>
        <w:pStyle w:val="ab"/>
        <w:kinsoku w:val="0"/>
        <w:overflowPunct w:val="0"/>
        <w:spacing w:before="54"/>
        <w:ind w:left="0" w:firstLine="709"/>
        <w:jc w:val="both"/>
        <w:rPr>
          <w:color w:val="auto"/>
        </w:rPr>
        <w:sectPr w:rsidR="002C2446" w:rsidRPr="000D7640" w:rsidSect="00EF7DCB">
          <w:headerReference w:type="default" r:id="rId21"/>
          <w:headerReference w:type="first" r:id="rId22"/>
          <w:pgSz w:w="11906" w:h="16838" w:code="9"/>
          <w:pgMar w:top="1134" w:right="1134" w:bottom="1134" w:left="1134" w:header="709" w:footer="709" w:gutter="0"/>
          <w:cols w:space="708"/>
          <w:docGrid w:linePitch="360"/>
        </w:sectPr>
      </w:pPr>
    </w:p>
    <w:p w:rsidR="002C2446" w:rsidRPr="000D7640" w:rsidRDefault="002C2446" w:rsidP="002C2446">
      <w:pPr>
        <w:pStyle w:val="ab"/>
        <w:kinsoku w:val="0"/>
        <w:overflowPunct w:val="0"/>
        <w:spacing w:after="19"/>
        <w:ind w:left="0" w:firstLine="567"/>
        <w:jc w:val="right"/>
        <w:rPr>
          <w:color w:val="auto"/>
        </w:rPr>
      </w:pPr>
      <w:r w:rsidRPr="000D7640">
        <w:rPr>
          <w:i/>
          <w:color w:val="auto"/>
          <w:sz w:val="22"/>
        </w:rPr>
        <w:lastRenderedPageBreak/>
        <w:t>Таблица 2</w:t>
      </w:r>
    </w:p>
    <w:tbl>
      <w:tblPr>
        <w:tblW w:w="5000" w:type="pct"/>
        <w:tblCellMar>
          <w:left w:w="0" w:type="dxa"/>
          <w:right w:w="0" w:type="dxa"/>
        </w:tblCellMar>
        <w:tblLook w:val="0000"/>
      </w:tblPr>
      <w:tblGrid>
        <w:gridCol w:w="4113"/>
        <w:gridCol w:w="1847"/>
        <w:gridCol w:w="1849"/>
        <w:gridCol w:w="1839"/>
      </w:tblGrid>
      <w:tr w:rsidR="002C2446" w:rsidRPr="005D2619" w:rsidTr="00EF7DCB">
        <w:trPr>
          <w:trHeight w:val="1579"/>
        </w:trPr>
        <w:tc>
          <w:tcPr>
            <w:tcW w:w="2132"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1" w:lineRule="atLeast"/>
              <w:ind w:hanging="30"/>
              <w:jc w:val="center"/>
              <w:rPr>
                <w:b/>
                <w:bCs/>
              </w:rPr>
            </w:pPr>
            <w:r w:rsidRPr="000D7640">
              <w:rPr>
                <w:b/>
                <w:bCs/>
              </w:rPr>
              <w:t>Наименование статей расходов</w:t>
            </w:r>
          </w:p>
        </w:tc>
        <w:tc>
          <w:tcPr>
            <w:tcW w:w="957"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1" w:lineRule="atLeast"/>
              <w:ind w:hanging="30"/>
              <w:jc w:val="center"/>
              <w:rPr>
                <w:b/>
                <w:bCs/>
              </w:rPr>
            </w:pPr>
            <w:r w:rsidRPr="000D7640">
              <w:rPr>
                <w:b/>
                <w:bCs/>
              </w:rPr>
              <w:t>За счет отчислений от</w:t>
            </w:r>
            <w:r w:rsidRPr="000D7640">
              <w:rPr>
                <w:b/>
                <w:bCs/>
                <w:lang w:val="ru-RU"/>
              </w:rPr>
              <w:t> </w:t>
            </w:r>
            <w:r w:rsidRPr="000D7640">
              <w:rPr>
                <w:b/>
                <w:bCs/>
              </w:rPr>
              <w:t>членских профсоюзных взносов, руб.</w:t>
            </w:r>
          </w:p>
        </w:tc>
        <w:tc>
          <w:tcPr>
            <w:tcW w:w="958"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1" w:lineRule="atLeast"/>
              <w:ind w:hanging="30"/>
              <w:jc w:val="center"/>
              <w:rPr>
                <w:b/>
                <w:bCs/>
              </w:rPr>
            </w:pPr>
            <w:r w:rsidRPr="000D7640">
              <w:rPr>
                <w:b/>
                <w:bCs/>
              </w:rPr>
              <w:t>Фактический процент использования членских профсоюзных взносов (%)</w:t>
            </w:r>
            <w:r w:rsidRPr="000D7640">
              <w:rPr>
                <w:b/>
                <w:bCs/>
                <w:vertAlign w:val="superscript"/>
              </w:rPr>
              <w:t>*</w:t>
            </w:r>
          </w:p>
        </w:tc>
        <w:tc>
          <w:tcPr>
            <w:tcW w:w="953" w:type="pct"/>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1" w:lineRule="atLeast"/>
              <w:ind w:hanging="30"/>
              <w:jc w:val="center"/>
              <w:rPr>
                <w:b/>
                <w:bCs/>
              </w:rPr>
            </w:pPr>
            <w:r w:rsidRPr="000D7640">
              <w:rPr>
                <w:b/>
                <w:bCs/>
              </w:rPr>
              <w:t>За счет средств нанимателя по коллективному договору, руб.</w:t>
            </w:r>
          </w:p>
        </w:tc>
      </w:tr>
      <w:tr w:rsidR="002C2446" w:rsidRPr="005D2619" w:rsidTr="00EF7DCB">
        <w:trPr>
          <w:trHeight w:val="425"/>
        </w:trPr>
        <w:tc>
          <w:tcPr>
            <w:tcW w:w="2132" w:type="pct"/>
            <w:tcBorders>
              <w:top w:val="single" w:sz="4" w:space="0" w:color="231F20"/>
              <w:left w:val="single" w:sz="4" w:space="0" w:color="231F20"/>
              <w:right w:val="single" w:sz="4" w:space="0" w:color="231F20"/>
            </w:tcBorders>
          </w:tcPr>
          <w:p w:rsidR="002C2446" w:rsidRDefault="002C2446" w:rsidP="00EF7DCB">
            <w:pPr>
              <w:pStyle w:val="TableParagraph"/>
              <w:kinsoku w:val="0"/>
              <w:overflowPunct w:val="0"/>
              <w:spacing w:line="21" w:lineRule="atLeast"/>
              <w:ind w:left="112"/>
            </w:pPr>
            <w:r w:rsidRPr="000D7640">
              <w:t xml:space="preserve">Расходы из Фонда помощи, </w:t>
            </w:r>
          </w:p>
          <w:p w:rsidR="002C2446" w:rsidRPr="000D7640" w:rsidRDefault="002C2446" w:rsidP="00EF7DCB">
            <w:pPr>
              <w:pStyle w:val="TableParagraph"/>
              <w:kinsoku w:val="0"/>
              <w:overflowPunct w:val="0"/>
              <w:spacing w:line="21" w:lineRule="atLeast"/>
              <w:ind w:left="112" w:firstLine="172"/>
              <w:rPr>
                <w:lang w:val="ru-RU"/>
              </w:rPr>
            </w:pPr>
            <w:r w:rsidRPr="000D7640">
              <w:t xml:space="preserve">в </w:t>
            </w:r>
            <w:r w:rsidRPr="000D7640">
              <w:rPr>
                <w:lang w:val="ru-RU"/>
              </w:rPr>
              <w:t>том числе:</w:t>
            </w:r>
          </w:p>
        </w:tc>
        <w:tc>
          <w:tcPr>
            <w:tcW w:w="957"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vMerge w:val="restar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404"/>
        </w:trPr>
        <w:tc>
          <w:tcPr>
            <w:tcW w:w="2132"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284"/>
            </w:pPr>
            <w:r w:rsidRPr="000D7640">
              <w:t>материальная помощь</w:t>
            </w:r>
          </w:p>
        </w:tc>
        <w:tc>
          <w:tcPr>
            <w:tcW w:w="957"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vMerge/>
            <w:tcBorders>
              <w:left w:val="single" w:sz="4" w:space="0" w:color="231F20"/>
              <w:bottom w:val="single" w:sz="4" w:space="0" w:color="231F20"/>
              <w:right w:val="single" w:sz="4" w:space="0" w:color="231F20"/>
            </w:tcBorders>
          </w:tcPr>
          <w:p w:rsidR="002C2446" w:rsidRPr="000D7640" w:rsidRDefault="002C2446" w:rsidP="00EF7DCB">
            <w:pPr>
              <w:pStyle w:val="ab"/>
              <w:kinsoku w:val="0"/>
              <w:overflowPunct w:val="0"/>
              <w:spacing w:line="21" w:lineRule="atLeast"/>
              <w:ind w:left="0" w:firstLine="567"/>
              <w:jc w:val="right"/>
              <w:rPr>
                <w:color w:val="auto"/>
                <w:sz w:val="24"/>
                <w:szCs w:val="24"/>
              </w:rPr>
            </w:pPr>
          </w:p>
        </w:tc>
        <w:tc>
          <w:tcPr>
            <w:tcW w:w="953"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5D2619" w:rsidTr="00EF7DCB">
        <w:trPr>
          <w:trHeight w:val="112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284"/>
            </w:pPr>
            <w:r w:rsidRPr="000D7640">
              <w:t>дезинфицирующие и обеззараживающие средства, средства индивидуальной защиты и др.</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vMerge/>
            <w:tcBorders>
              <w:top w:val="nil"/>
              <w:left w:val="single" w:sz="4" w:space="0" w:color="231F20"/>
              <w:bottom w:val="single" w:sz="4" w:space="0" w:color="231F20"/>
              <w:right w:val="single" w:sz="4" w:space="0" w:color="231F20"/>
            </w:tcBorders>
          </w:tcPr>
          <w:p w:rsidR="002C2446" w:rsidRPr="000D7640" w:rsidRDefault="002C2446" w:rsidP="00EF7DCB">
            <w:pPr>
              <w:pStyle w:val="ab"/>
              <w:kinsoku w:val="0"/>
              <w:overflowPunct w:val="0"/>
              <w:spacing w:line="21" w:lineRule="atLeast"/>
              <w:ind w:left="0" w:firstLine="567"/>
              <w:jc w:val="right"/>
              <w:rPr>
                <w:color w:val="auto"/>
                <w:sz w:val="24"/>
                <w:szCs w:val="24"/>
              </w:rPr>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56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284"/>
            </w:pPr>
            <w:r w:rsidRPr="000D7640">
              <w:t>безвозмездная (спонсорская) помощь</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5D2619" w:rsidTr="00EF7DCB">
        <w:trPr>
          <w:trHeight w:val="56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pPr>
            <w:r w:rsidRPr="000D7640">
              <w:t>Обучение профсоюзных кадров и актива</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5D2619" w:rsidTr="00EF7DCB">
        <w:trPr>
          <w:trHeight w:val="563"/>
        </w:trPr>
        <w:tc>
          <w:tcPr>
            <w:tcW w:w="2132"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pPr>
            <w:r w:rsidRPr="000D7640">
              <w:t xml:space="preserve">Туристско-экскурсионная деятельность, </w:t>
            </w:r>
          </w:p>
          <w:p w:rsidR="002C2446" w:rsidRPr="000D7640" w:rsidRDefault="002C2446" w:rsidP="00EF7DCB">
            <w:pPr>
              <w:pStyle w:val="TableParagraph"/>
              <w:kinsoku w:val="0"/>
              <w:overflowPunct w:val="0"/>
              <w:spacing w:line="21" w:lineRule="atLeast"/>
              <w:ind w:left="112" w:firstLine="172"/>
            </w:pPr>
            <w:r w:rsidRPr="000D7640">
              <w:t>в том числе:</w:t>
            </w:r>
          </w:p>
        </w:tc>
        <w:tc>
          <w:tcPr>
            <w:tcW w:w="957"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305"/>
        </w:trPr>
        <w:tc>
          <w:tcPr>
            <w:tcW w:w="2132"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firstLine="172"/>
            </w:pPr>
            <w:r w:rsidRPr="000D7640">
              <w:t>услуги ТЭУП «Беларустурист»</w:t>
            </w:r>
          </w:p>
        </w:tc>
        <w:tc>
          <w:tcPr>
            <w:tcW w:w="957"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563"/>
        </w:trPr>
        <w:tc>
          <w:tcPr>
            <w:tcW w:w="2132"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pPr>
            <w:r w:rsidRPr="000D7640">
              <w:t xml:space="preserve">Спортивная и культурно-массовая работа, </w:t>
            </w:r>
          </w:p>
          <w:p w:rsidR="002C2446" w:rsidRPr="000D7640" w:rsidRDefault="002C2446" w:rsidP="00EF7DCB">
            <w:pPr>
              <w:pStyle w:val="TableParagraph"/>
              <w:kinsoku w:val="0"/>
              <w:overflowPunct w:val="0"/>
              <w:spacing w:line="21" w:lineRule="atLeast"/>
              <w:ind w:left="112" w:firstLine="172"/>
            </w:pPr>
            <w:r w:rsidRPr="000D7640">
              <w:t>в том числе:</w:t>
            </w:r>
          </w:p>
        </w:tc>
        <w:tc>
          <w:tcPr>
            <w:tcW w:w="957"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283"/>
        </w:trPr>
        <w:tc>
          <w:tcPr>
            <w:tcW w:w="2132"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firstLine="172"/>
            </w:pPr>
            <w:r w:rsidRPr="000D7640">
              <w:t>культурно-массовая работа</w:t>
            </w:r>
          </w:p>
        </w:tc>
        <w:tc>
          <w:tcPr>
            <w:tcW w:w="957"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28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firstLine="172"/>
            </w:pPr>
            <w:r w:rsidRPr="000D7640">
              <w:t>спортивные мероприятия</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5D2619" w:rsidTr="00EF7DCB">
        <w:trPr>
          <w:trHeight w:val="20"/>
        </w:trPr>
        <w:tc>
          <w:tcPr>
            <w:tcW w:w="2132"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pPr>
            <w:r w:rsidRPr="000D7640">
              <w:t xml:space="preserve">Информационная работа, </w:t>
            </w:r>
          </w:p>
          <w:p w:rsidR="002C2446" w:rsidRPr="000D7640" w:rsidRDefault="002C2446" w:rsidP="00EF7DCB">
            <w:pPr>
              <w:pStyle w:val="TableParagraph"/>
              <w:kinsoku w:val="0"/>
              <w:overflowPunct w:val="0"/>
              <w:spacing w:line="21" w:lineRule="atLeast"/>
              <w:ind w:left="112" w:firstLine="172"/>
            </w:pPr>
            <w:r w:rsidRPr="000D7640">
              <w:t>в том числе:</w:t>
            </w:r>
          </w:p>
        </w:tc>
        <w:tc>
          <w:tcPr>
            <w:tcW w:w="957"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20"/>
        </w:trPr>
        <w:tc>
          <w:tcPr>
            <w:tcW w:w="2132"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3" w:firstLine="170"/>
            </w:pPr>
            <w:r w:rsidRPr="000D7640">
              <w:t>подписка на «Беларускі Час»</w:t>
            </w:r>
          </w:p>
        </w:tc>
        <w:tc>
          <w:tcPr>
            <w:tcW w:w="957"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28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2"/>
            </w:pPr>
            <w:r w:rsidRPr="000D7640">
              <w:t>Организационные расходы</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5D2619" w:rsidTr="00EF7DCB">
        <w:trPr>
          <w:trHeight w:val="56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10" w:firstLine="14"/>
            </w:pPr>
            <w:r w:rsidRPr="000D7640">
              <w:t>Расходы на целевые мероприятия (в</w:t>
            </w:r>
            <w:r w:rsidRPr="000D7640">
              <w:rPr>
                <w:lang w:val="ru-RU"/>
              </w:rPr>
              <w:t> </w:t>
            </w:r>
            <w:r w:rsidRPr="000D7640">
              <w:t>районе, городе, области)</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firstLine="567"/>
            </w:pPr>
          </w:p>
        </w:tc>
      </w:tr>
      <w:tr w:rsidR="002C2446" w:rsidRPr="000D7640" w:rsidTr="00EF7DCB">
        <w:trPr>
          <w:trHeight w:val="563"/>
        </w:trPr>
        <w:tc>
          <w:tcPr>
            <w:tcW w:w="5000" w:type="pct"/>
            <w:gridSpan w:val="4"/>
            <w:tcBorders>
              <w:top w:val="single" w:sz="4" w:space="0" w:color="231F20"/>
              <w:left w:val="single" w:sz="4" w:space="0" w:color="231F20"/>
              <w:bottom w:val="single" w:sz="4" w:space="0" w:color="231F20"/>
              <w:right w:val="single" w:sz="4" w:space="0" w:color="231F20"/>
            </w:tcBorders>
            <w:vAlign w:val="center"/>
          </w:tcPr>
          <w:p w:rsidR="002C2446" w:rsidRPr="000D7640" w:rsidRDefault="002C2446" w:rsidP="00EF7DCB">
            <w:pPr>
              <w:pStyle w:val="TableParagraph"/>
              <w:kinsoku w:val="0"/>
              <w:overflowPunct w:val="0"/>
              <w:spacing w:line="21" w:lineRule="atLeast"/>
              <w:jc w:val="center"/>
            </w:pPr>
            <w:r w:rsidRPr="000D7640">
              <w:t>АДМИНИСТРАТИВНО-ХОЗЯЙСТВЕННЫЕ РАСХОДЫ</w:t>
            </w:r>
          </w:p>
        </w:tc>
      </w:tr>
      <w:tr w:rsidR="002C2446" w:rsidRPr="005D2619" w:rsidTr="00EF7DCB">
        <w:trPr>
          <w:trHeight w:val="140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r w:rsidRPr="000D7640">
              <w:t>Заработная плата штатным работникам без начислений (вознаграждение профсоюзному активу за выполнение общественной нагрузки)</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r>
      <w:tr w:rsidR="002C2446" w:rsidRPr="005D2619" w:rsidTr="00EF7DCB">
        <w:trPr>
          <w:trHeight w:val="56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r w:rsidRPr="000D7640">
              <w:t>Обязательные отчисления в ФСЗН и Белгосстрах</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r>
      <w:tr w:rsidR="002C2446" w:rsidRPr="000D7640" w:rsidTr="00EF7DCB">
        <w:trPr>
          <w:trHeight w:val="28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r w:rsidRPr="000D7640">
              <w:t>Прочие расходы</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r>
      <w:tr w:rsidR="002C2446" w:rsidRPr="000D7640" w:rsidTr="00EF7DCB">
        <w:trPr>
          <w:trHeight w:val="283"/>
        </w:trPr>
        <w:tc>
          <w:tcPr>
            <w:tcW w:w="2132"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r w:rsidRPr="000D7640">
              <w:t>ИТОГО РАСХОДОВ</w:t>
            </w:r>
          </w:p>
        </w:tc>
        <w:tc>
          <w:tcPr>
            <w:tcW w:w="957"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c>
          <w:tcPr>
            <w:tcW w:w="958"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jc w:val="center"/>
            </w:pPr>
            <w:r w:rsidRPr="000D7640">
              <w:t>100</w:t>
            </w:r>
            <w:r w:rsidRPr="000D7640">
              <w:rPr>
                <w:lang w:val="ru-RU"/>
              </w:rPr>
              <w:t> </w:t>
            </w:r>
            <w:r w:rsidRPr="000D7640">
              <w:t>%</w:t>
            </w:r>
          </w:p>
        </w:tc>
        <w:tc>
          <w:tcPr>
            <w:tcW w:w="953" w:type="pct"/>
            <w:tcBorders>
              <w:top w:val="single" w:sz="4" w:space="0" w:color="231F20"/>
              <w:left w:val="single" w:sz="4" w:space="0" w:color="231F20"/>
              <w:bottom w:val="single" w:sz="4" w:space="0" w:color="231F20"/>
              <w:right w:val="single" w:sz="4" w:space="0" w:color="231F20"/>
            </w:tcBorders>
          </w:tcPr>
          <w:p w:rsidR="002C2446" w:rsidRPr="000D7640" w:rsidRDefault="002C2446" w:rsidP="00EF7DCB">
            <w:pPr>
              <w:pStyle w:val="TableParagraph"/>
              <w:kinsoku w:val="0"/>
              <w:overflowPunct w:val="0"/>
              <w:spacing w:line="21" w:lineRule="atLeast"/>
              <w:ind w:left="109"/>
            </w:pPr>
          </w:p>
        </w:tc>
      </w:tr>
    </w:tbl>
    <w:p w:rsidR="002C2446" w:rsidRPr="000E06EA" w:rsidRDefault="002C2446" w:rsidP="002C2446">
      <w:pPr>
        <w:pStyle w:val="ab"/>
        <w:kinsoku w:val="0"/>
        <w:overflowPunct w:val="0"/>
        <w:spacing w:before="151" w:line="21" w:lineRule="atLeast"/>
        <w:ind w:left="0" w:firstLine="709"/>
        <w:jc w:val="both"/>
        <w:rPr>
          <w:color w:val="auto"/>
          <w:sz w:val="24"/>
          <w:szCs w:val="24"/>
        </w:rPr>
      </w:pPr>
      <w:r w:rsidRPr="000E06EA">
        <w:rPr>
          <w:b/>
          <w:bCs/>
          <w:i/>
          <w:iCs/>
          <w:color w:val="auto"/>
          <w:sz w:val="24"/>
          <w:szCs w:val="24"/>
          <w:vertAlign w:val="superscript"/>
        </w:rPr>
        <w:t>*</w:t>
      </w:r>
      <w:r w:rsidRPr="000E06EA">
        <w:rPr>
          <w:b/>
          <w:bCs/>
          <w:i/>
          <w:iCs/>
          <w:color w:val="auto"/>
          <w:sz w:val="24"/>
          <w:szCs w:val="24"/>
        </w:rPr>
        <w:t> </w:t>
      </w:r>
      <w:r w:rsidRPr="000E06EA">
        <w:rPr>
          <w:color w:val="auto"/>
          <w:sz w:val="24"/>
          <w:szCs w:val="24"/>
        </w:rPr>
        <w:t>Расчет фактического процента использования членских профсоюзных взносов по статьям расходов производится путем деления суммы фактических расходов по статье на итоговую сумму расходов и умножения на 100.</w:t>
      </w:r>
    </w:p>
    <w:p w:rsidR="002C2446" w:rsidRPr="000D7640" w:rsidRDefault="002C2446" w:rsidP="002C2446">
      <w:pPr>
        <w:pStyle w:val="ab"/>
        <w:tabs>
          <w:tab w:val="left" w:pos="6405"/>
        </w:tabs>
        <w:kinsoku w:val="0"/>
        <w:overflowPunct w:val="0"/>
        <w:ind w:left="0" w:firstLine="567"/>
        <w:jc w:val="both"/>
        <w:rPr>
          <w:color w:val="auto"/>
        </w:rPr>
      </w:pPr>
      <w:r w:rsidRPr="000D7640">
        <w:rPr>
          <w:color w:val="auto"/>
        </w:rPr>
        <w:br w:type="page"/>
      </w:r>
      <w:r w:rsidRPr="000D7640">
        <w:rPr>
          <w:color w:val="auto"/>
        </w:rPr>
        <w:lastRenderedPageBreak/>
        <w:t xml:space="preserve">Расходование средств профсоюзного бюджета производится </w:t>
      </w:r>
      <w:r w:rsidRPr="000E06EA">
        <w:rPr>
          <w:i/>
          <w:iCs/>
          <w:color w:val="auto"/>
        </w:rPr>
        <w:t>в</w:t>
      </w:r>
      <w:r w:rsidRPr="00E95F50">
        <w:rPr>
          <w:i/>
          <w:iCs/>
          <w:color w:val="auto"/>
        </w:rPr>
        <w:t> </w:t>
      </w:r>
      <w:r w:rsidRPr="000D7640">
        <w:rPr>
          <w:i/>
          <w:iCs/>
          <w:color w:val="auto"/>
        </w:rPr>
        <w:t xml:space="preserve">соответствии </w:t>
      </w:r>
      <w:r w:rsidRPr="000E06EA">
        <w:rPr>
          <w:color w:val="auto"/>
        </w:rPr>
        <w:t>с </w:t>
      </w:r>
      <w:r w:rsidRPr="000D7640">
        <w:rPr>
          <w:color w:val="auto"/>
        </w:rPr>
        <w:t xml:space="preserve">утвержденной сметой доходов и расходов на </w:t>
      </w:r>
      <w:r w:rsidRPr="00E95F50">
        <w:rPr>
          <w:color w:val="auto"/>
        </w:rPr>
        <w:t>____</w:t>
      </w:r>
      <w:r w:rsidRPr="000D7640">
        <w:rPr>
          <w:color w:val="auto"/>
        </w:rPr>
        <w:t xml:space="preserve"> год.</w:t>
      </w:r>
    </w:p>
    <w:p w:rsidR="002C2446" w:rsidRPr="000D7640" w:rsidRDefault="002C2446" w:rsidP="002C2446">
      <w:pPr>
        <w:pStyle w:val="ab"/>
        <w:kinsoku w:val="0"/>
        <w:overflowPunct w:val="0"/>
        <w:spacing w:before="2"/>
        <w:ind w:left="0" w:firstLine="709"/>
        <w:jc w:val="both"/>
        <w:rPr>
          <w:color w:val="auto"/>
        </w:rPr>
      </w:pPr>
      <w:r w:rsidRPr="000D7640">
        <w:rPr>
          <w:color w:val="auto"/>
        </w:rPr>
        <w:t xml:space="preserve">В течение </w:t>
      </w:r>
      <w:r w:rsidRPr="00E95F50">
        <w:rPr>
          <w:color w:val="auto"/>
        </w:rPr>
        <w:t>____</w:t>
      </w:r>
      <w:r w:rsidRPr="000D7640">
        <w:rPr>
          <w:color w:val="auto"/>
        </w:rPr>
        <w:t xml:space="preserve"> года в первичной профсоюзной организации проводились следующие мероприятия </w:t>
      </w:r>
      <w:r w:rsidRPr="000D7640">
        <w:rPr>
          <w:i/>
          <w:iCs/>
          <w:color w:val="auto"/>
        </w:rPr>
        <w:t>(указать мероприятия)</w:t>
      </w:r>
      <w:r w:rsidRPr="000D7640">
        <w:rPr>
          <w:color w:val="auto"/>
        </w:rPr>
        <w:t xml:space="preserve">. Все расходы на проведение культурно-массовых, спортивных, иных мероприятий осуществлялись в соответствии со сметами расходов, составляемыми на мероприятие, и документально подтверждены. В первичной профсоюзной организации </w:t>
      </w:r>
      <w:r w:rsidRPr="00E95F50">
        <w:rPr>
          <w:color w:val="auto"/>
        </w:rPr>
        <w:t xml:space="preserve">имеются: </w:t>
      </w:r>
      <w:r w:rsidRPr="000D7640">
        <w:rPr>
          <w:color w:val="auto"/>
        </w:rPr>
        <w:t xml:space="preserve">положения </w:t>
      </w:r>
      <w:r w:rsidRPr="000D7640">
        <w:rPr>
          <w:i/>
          <w:color w:val="auto"/>
        </w:rPr>
        <w:t>(</w:t>
      </w:r>
      <w:r w:rsidRPr="000D7640">
        <w:rPr>
          <w:i/>
          <w:iCs/>
          <w:color w:val="auto"/>
        </w:rPr>
        <w:t xml:space="preserve">при </w:t>
      </w:r>
      <w:r w:rsidRPr="000D7640">
        <w:rPr>
          <w:i/>
          <w:iCs/>
          <w:color w:val="auto"/>
          <w:lang w:val="ru-RU"/>
        </w:rPr>
        <w:t xml:space="preserve">их </w:t>
      </w:r>
      <w:r w:rsidRPr="000D7640">
        <w:rPr>
          <w:i/>
          <w:iCs/>
          <w:color w:val="auto"/>
        </w:rPr>
        <w:t>наличии</w:t>
      </w:r>
      <w:r w:rsidRPr="000D7640">
        <w:rPr>
          <w:i/>
          <w:color w:val="auto"/>
        </w:rPr>
        <w:t>)</w:t>
      </w:r>
      <w:r w:rsidRPr="000D7640">
        <w:rPr>
          <w:color w:val="auto"/>
        </w:rPr>
        <w:t>, программы мероприятий, списки участников, отчеты о расходах и др.</w:t>
      </w:r>
    </w:p>
    <w:p w:rsidR="002C2446" w:rsidRPr="000D7640" w:rsidRDefault="002C2446" w:rsidP="002C2446">
      <w:pPr>
        <w:pStyle w:val="ab"/>
        <w:kinsoku w:val="0"/>
        <w:overflowPunct w:val="0"/>
        <w:spacing w:before="2"/>
        <w:ind w:left="0" w:firstLine="709"/>
        <w:jc w:val="both"/>
        <w:rPr>
          <w:color w:val="auto"/>
        </w:rPr>
      </w:pPr>
      <w:r w:rsidRPr="000D7640">
        <w:rPr>
          <w:i/>
          <w:iCs/>
          <w:color w:val="auto"/>
          <w:lang w:val="ru-RU"/>
        </w:rPr>
        <w:t>Если первичная профсоюзная организация не имеет штатных работников</w:t>
      </w:r>
      <w:r w:rsidRPr="000D7640">
        <w:rPr>
          <w:color w:val="auto"/>
        </w:rPr>
        <w:t xml:space="preserve">, председатель и казначей осуществляют свою деятельность без освобождения от основной работы, порядок и размеры выплат вознаграждения </w:t>
      </w:r>
      <w:r w:rsidRPr="00E95F50">
        <w:rPr>
          <w:color w:val="auto"/>
        </w:rPr>
        <w:t>за выполнение общественных обязанностей определены решением руководящего</w:t>
      </w:r>
      <w:r w:rsidRPr="000D7640">
        <w:rPr>
          <w:color w:val="auto"/>
        </w:rPr>
        <w:t xml:space="preserve"> профсоюзного органа в соответствии с Уставом отраслевого профсоюза.</w:t>
      </w:r>
    </w:p>
    <w:p w:rsidR="002C2446" w:rsidRPr="000D7640" w:rsidRDefault="002C2446" w:rsidP="002C2446">
      <w:pPr>
        <w:pStyle w:val="ab"/>
        <w:tabs>
          <w:tab w:val="left" w:pos="9070"/>
        </w:tabs>
        <w:kinsoku w:val="0"/>
        <w:overflowPunct w:val="0"/>
        <w:spacing w:before="4"/>
        <w:ind w:left="0" w:firstLine="709"/>
        <w:jc w:val="both"/>
        <w:rPr>
          <w:color w:val="auto"/>
        </w:rPr>
      </w:pPr>
      <w:r w:rsidRPr="000D7640">
        <w:rPr>
          <w:color w:val="auto"/>
        </w:rPr>
        <w:t>Порядок и размеры выплат вознаграждения за выполнение общественных обязанностей в первичной профсоюзной организации определены ___________</w:t>
      </w:r>
    </w:p>
    <w:p w:rsidR="002C2446" w:rsidRPr="000D7640" w:rsidRDefault="002C2446" w:rsidP="002C2446">
      <w:pPr>
        <w:pStyle w:val="ab"/>
        <w:tabs>
          <w:tab w:val="left" w:pos="8917"/>
        </w:tabs>
        <w:kinsoku w:val="0"/>
        <w:overflowPunct w:val="0"/>
        <w:ind w:left="0"/>
        <w:rPr>
          <w:color w:val="auto"/>
        </w:rPr>
      </w:pPr>
      <w:r w:rsidRPr="000D7640">
        <w:rPr>
          <w:color w:val="auto"/>
          <w:u w:color="221E1F"/>
        </w:rPr>
        <w:t>____________________________________________________________________</w:t>
      </w:r>
      <w:r w:rsidRPr="000D7640">
        <w:rPr>
          <w:color w:val="auto"/>
        </w:rPr>
        <w:t>.</w:t>
      </w:r>
    </w:p>
    <w:p w:rsidR="002C2446" w:rsidRPr="000D7640" w:rsidRDefault="002C2446" w:rsidP="002C2446">
      <w:pPr>
        <w:pStyle w:val="ab"/>
        <w:kinsoku w:val="0"/>
        <w:overflowPunct w:val="0"/>
        <w:spacing w:before="5"/>
        <w:ind w:left="0" w:firstLine="709"/>
        <w:jc w:val="both"/>
        <w:rPr>
          <w:i/>
          <w:iCs/>
          <w:color w:val="auto"/>
          <w:lang w:val="ru-RU"/>
        </w:rPr>
      </w:pPr>
      <w:r w:rsidRPr="000D7640">
        <w:rPr>
          <w:i/>
          <w:iCs/>
          <w:color w:val="auto"/>
          <w:lang w:val="ru-RU"/>
        </w:rPr>
        <w:t>При наличии штатных работников проверяется наличие штатного расписания, Положения об условиях оплаты труда, премировании, иных локальных правовых актов по оплате труда, а также правильность начисления и соблюдение сроков выплаты заработной платы.</w:t>
      </w:r>
    </w:p>
    <w:p w:rsidR="002C2446" w:rsidRPr="000D7640" w:rsidRDefault="002C2446" w:rsidP="002C2446">
      <w:pPr>
        <w:pStyle w:val="ab"/>
        <w:tabs>
          <w:tab w:val="left" w:pos="709"/>
          <w:tab w:val="left" w:pos="6379"/>
        </w:tabs>
        <w:kinsoku w:val="0"/>
        <w:overflowPunct w:val="0"/>
        <w:ind w:left="0" w:firstLine="709"/>
        <w:jc w:val="both"/>
        <w:rPr>
          <w:color w:val="auto"/>
        </w:rPr>
      </w:pPr>
      <w:r w:rsidRPr="000D7640">
        <w:rPr>
          <w:color w:val="auto"/>
        </w:rPr>
        <w:t>Ежегодно проводится подписка на периодические издания, в том числена еженедельник «Беларускі Час». Так, в </w:t>
      </w:r>
      <w:r w:rsidRPr="000D7640">
        <w:rPr>
          <w:color w:val="auto"/>
          <w:lang w:val="ru-RU"/>
        </w:rPr>
        <w:t xml:space="preserve">____ </w:t>
      </w:r>
      <w:r w:rsidRPr="000D7640">
        <w:rPr>
          <w:color w:val="auto"/>
        </w:rPr>
        <w:t>году произведена подписка</w:t>
      </w:r>
      <w:r w:rsidRPr="000D7640">
        <w:rPr>
          <w:color w:val="auto"/>
          <w:u w:color="221E1F"/>
          <w:lang w:val="ru-RU"/>
        </w:rPr>
        <w:t>______________</w:t>
      </w:r>
      <w:r w:rsidRPr="000D7640">
        <w:rPr>
          <w:color w:val="auto"/>
        </w:rPr>
        <w:t xml:space="preserve"> в количестве </w:t>
      </w:r>
      <w:r w:rsidRPr="000D7640">
        <w:rPr>
          <w:color w:val="auto"/>
          <w:lang w:val="ru-RU"/>
        </w:rPr>
        <w:t>__</w:t>
      </w:r>
      <w:r w:rsidRPr="000D7640">
        <w:rPr>
          <w:color w:val="auto"/>
        </w:rPr>
        <w:t xml:space="preserve"> экз. на сумму </w:t>
      </w:r>
      <w:r w:rsidRPr="000D7640">
        <w:rPr>
          <w:color w:val="auto"/>
          <w:u w:color="221E1F"/>
          <w:lang w:val="ru-RU"/>
        </w:rPr>
        <w:t>___________________________</w:t>
      </w:r>
      <w:r w:rsidRPr="000D7640">
        <w:rPr>
          <w:color w:val="auto"/>
        </w:rPr>
        <w:t>.</w:t>
      </w:r>
    </w:p>
    <w:p w:rsidR="002C2446" w:rsidRDefault="002C2446" w:rsidP="002C2446">
      <w:pPr>
        <w:pStyle w:val="ab"/>
        <w:tabs>
          <w:tab w:val="left" w:leader="underscore" w:pos="8080"/>
        </w:tabs>
        <w:kinsoku w:val="0"/>
        <w:overflowPunct w:val="0"/>
        <w:spacing w:before="6"/>
        <w:ind w:left="0" w:firstLine="709"/>
        <w:jc w:val="both"/>
        <w:rPr>
          <w:color w:val="auto"/>
          <w:lang w:val="ru-RU"/>
        </w:rPr>
      </w:pPr>
      <w:r w:rsidRPr="000D7640">
        <w:rPr>
          <w:color w:val="auto"/>
        </w:rPr>
        <w:t xml:space="preserve">В первичной профсоюзной организации разработано Положение о Фонде помощи первичной профсоюзной организации в соответствии с Типовым положением о Фонде помощи и утверждено </w:t>
      </w:r>
      <w:r>
        <w:rPr>
          <w:color w:val="auto"/>
          <w:lang w:val="ru-RU"/>
        </w:rPr>
        <w:t>______________________________</w:t>
      </w:r>
    </w:p>
    <w:p w:rsidR="002C2446" w:rsidRPr="00D05D86" w:rsidRDefault="002C2446" w:rsidP="002C2446">
      <w:pPr>
        <w:pStyle w:val="ab"/>
        <w:tabs>
          <w:tab w:val="left" w:leader="underscore" w:pos="8080"/>
        </w:tabs>
        <w:kinsoku w:val="0"/>
        <w:overflowPunct w:val="0"/>
        <w:spacing w:before="6"/>
        <w:ind w:left="0"/>
        <w:jc w:val="both"/>
        <w:rPr>
          <w:color w:val="auto"/>
          <w:lang w:val="ru-RU"/>
        </w:rPr>
      </w:pPr>
      <w:r>
        <w:rPr>
          <w:color w:val="auto"/>
          <w:lang w:val="ru-RU"/>
        </w:rPr>
        <w:t>____________________________________________________________________</w:t>
      </w:r>
    </w:p>
    <w:p w:rsidR="002C2446" w:rsidRPr="00D05D86" w:rsidRDefault="002C2446" w:rsidP="002C2446">
      <w:pPr>
        <w:pStyle w:val="ab"/>
        <w:tabs>
          <w:tab w:val="left" w:leader="underscore" w:pos="8080"/>
        </w:tabs>
        <w:kinsoku w:val="0"/>
        <w:overflowPunct w:val="0"/>
        <w:spacing w:before="6"/>
        <w:ind w:left="0"/>
        <w:jc w:val="center"/>
        <w:rPr>
          <w:i/>
          <w:iCs/>
          <w:color w:val="auto"/>
          <w:sz w:val="18"/>
          <w:szCs w:val="18"/>
        </w:rPr>
      </w:pPr>
      <w:r w:rsidRPr="00D05D86">
        <w:rPr>
          <w:i/>
          <w:iCs/>
          <w:color w:val="auto"/>
          <w:sz w:val="18"/>
          <w:szCs w:val="18"/>
        </w:rPr>
        <w:t xml:space="preserve">(наименование утвердившего органа, </w:t>
      </w:r>
      <w:r w:rsidRPr="00D05D86">
        <w:rPr>
          <w:i/>
          <w:iCs/>
          <w:color w:val="auto"/>
          <w:sz w:val="18"/>
          <w:szCs w:val="18"/>
          <w:lang w:val="ru-RU"/>
        </w:rPr>
        <w:t>номер</w:t>
      </w:r>
      <w:r w:rsidRPr="00D05D86">
        <w:rPr>
          <w:i/>
          <w:iCs/>
          <w:color w:val="auto"/>
          <w:sz w:val="18"/>
          <w:szCs w:val="18"/>
        </w:rPr>
        <w:t xml:space="preserve"> и дата утверждения)</w:t>
      </w:r>
    </w:p>
    <w:p w:rsidR="002C2446" w:rsidRPr="000D7640" w:rsidRDefault="002C2446" w:rsidP="002C2446">
      <w:pPr>
        <w:pStyle w:val="ab"/>
        <w:tabs>
          <w:tab w:val="left" w:leader="underscore" w:pos="8080"/>
        </w:tabs>
        <w:kinsoku w:val="0"/>
        <w:overflowPunct w:val="0"/>
        <w:spacing w:before="6"/>
        <w:ind w:left="0" w:firstLine="709"/>
        <w:jc w:val="both"/>
        <w:rPr>
          <w:color w:val="auto"/>
        </w:rPr>
      </w:pPr>
      <w:r w:rsidRPr="000D7640">
        <w:rPr>
          <w:color w:val="auto"/>
        </w:rPr>
        <w:t>Из Фонда помощи в ____ году оказана материальная помощь</w:t>
      </w:r>
      <w:r w:rsidRPr="000D7640">
        <w:rPr>
          <w:color w:val="auto"/>
          <w:lang w:val="ru-RU"/>
        </w:rPr>
        <w:t xml:space="preserve"> _____ </w:t>
      </w:r>
      <w:r w:rsidRPr="000D7640">
        <w:rPr>
          <w:color w:val="auto"/>
        </w:rPr>
        <w:t>членампрофсоюза на сумму _____</w:t>
      </w:r>
      <w:r w:rsidRPr="000D7640">
        <w:rPr>
          <w:color w:val="auto"/>
          <w:lang w:val="ru-RU"/>
        </w:rPr>
        <w:t>_______</w:t>
      </w:r>
      <w:r w:rsidRPr="000D7640">
        <w:rPr>
          <w:color w:val="auto"/>
        </w:rPr>
        <w:t>__ руб. Материальная помощь осуществлялась на основании письменных обращений (заявлений) членов профсоюза или членов их сем</w:t>
      </w:r>
      <w:r w:rsidRPr="000D7640">
        <w:rPr>
          <w:color w:val="auto"/>
          <w:lang w:val="ru-RU"/>
        </w:rPr>
        <w:t>ей</w:t>
      </w:r>
      <w:r w:rsidRPr="000D7640">
        <w:rPr>
          <w:color w:val="auto"/>
        </w:rPr>
        <w:t xml:space="preserve"> с приложением документов, подтверждающих наступление соответствующих обстоятельств или понесенны</w:t>
      </w:r>
      <w:r>
        <w:rPr>
          <w:color w:val="auto"/>
          <w:lang w:val="ru-RU"/>
        </w:rPr>
        <w:t>е</w:t>
      </w:r>
      <w:r w:rsidRPr="000D7640">
        <w:rPr>
          <w:color w:val="auto"/>
        </w:rPr>
        <w:t xml:space="preserve"> расход</w:t>
      </w:r>
      <w:r>
        <w:rPr>
          <w:color w:val="auto"/>
          <w:lang w:val="ru-RU"/>
        </w:rPr>
        <w:t>ы</w:t>
      </w:r>
      <w:r w:rsidRPr="000D7640">
        <w:rPr>
          <w:color w:val="auto"/>
        </w:rPr>
        <w:t>. Средства Фонда помощи использовались в </w:t>
      </w:r>
      <w:r w:rsidRPr="000D7640">
        <w:rPr>
          <w:color w:val="auto"/>
          <w:lang w:val="ru-RU"/>
        </w:rPr>
        <w:t>____</w:t>
      </w:r>
      <w:r w:rsidRPr="000D7640">
        <w:rPr>
          <w:color w:val="auto"/>
        </w:rPr>
        <w:t xml:space="preserve"> году в размерах и по основаниям, установленным Положением о Фонде помощи первичной профсоюзной организации. Выплата помощи из средств Фонда помощи осуществлялась по решени</w:t>
      </w:r>
      <w:r w:rsidRPr="000D7640">
        <w:rPr>
          <w:color w:val="auto"/>
          <w:lang w:val="ru-RU"/>
        </w:rPr>
        <w:t>ям</w:t>
      </w:r>
      <w:r w:rsidRPr="000D7640">
        <w:rPr>
          <w:color w:val="auto"/>
        </w:rPr>
        <w:t xml:space="preserve"> руководящего органа профсоюзной организации.</w:t>
      </w:r>
    </w:p>
    <w:p w:rsidR="002C2446" w:rsidRPr="00E95F50" w:rsidRDefault="002C2446" w:rsidP="002C2446">
      <w:pPr>
        <w:pStyle w:val="ab"/>
        <w:kinsoku w:val="0"/>
        <w:overflowPunct w:val="0"/>
        <w:ind w:left="0" w:firstLine="709"/>
        <w:jc w:val="both"/>
        <w:rPr>
          <w:i/>
          <w:iCs/>
          <w:color w:val="auto"/>
          <w:lang w:val="ru-RU"/>
        </w:rPr>
      </w:pPr>
      <w:r w:rsidRPr="00E95F50">
        <w:rPr>
          <w:i/>
          <w:iCs/>
          <w:color w:val="auto"/>
          <w:lang w:val="ru-RU"/>
        </w:rPr>
        <w:t>При оказании безвозмездной (спонсорской) помощи отражаются результаты проверки соблюдения норм Указа Президента Республики Беларусь от 1</w:t>
      </w:r>
      <w:r w:rsidRPr="000D7640">
        <w:rPr>
          <w:i/>
          <w:iCs/>
          <w:color w:val="auto"/>
          <w:lang w:val="ru-RU"/>
        </w:rPr>
        <w:t xml:space="preserve"> июля </w:t>
      </w:r>
      <w:r w:rsidRPr="00E95F50">
        <w:rPr>
          <w:i/>
          <w:iCs/>
          <w:color w:val="auto"/>
          <w:lang w:val="ru-RU"/>
        </w:rPr>
        <w:t>2005 </w:t>
      </w:r>
      <w:r w:rsidRPr="000D7640">
        <w:rPr>
          <w:i/>
          <w:iCs/>
          <w:color w:val="auto"/>
          <w:lang w:val="ru-RU"/>
        </w:rPr>
        <w:t xml:space="preserve">г. </w:t>
      </w:r>
      <w:r w:rsidRPr="00E95F50">
        <w:rPr>
          <w:i/>
          <w:iCs/>
          <w:color w:val="auto"/>
          <w:lang w:val="ru-RU"/>
        </w:rPr>
        <w:t>№ 300«О</w:t>
      </w:r>
      <w:r w:rsidRPr="000D7640">
        <w:rPr>
          <w:i/>
          <w:iCs/>
          <w:color w:val="auto"/>
          <w:lang w:val="ru-RU"/>
        </w:rPr>
        <w:t> </w:t>
      </w:r>
      <w:r w:rsidRPr="00E95F50">
        <w:rPr>
          <w:i/>
          <w:iCs/>
          <w:color w:val="auto"/>
          <w:lang w:val="ru-RU"/>
        </w:rPr>
        <w:t>предоставлении и использовании безвозмездной (спонсорской) помощи».</w:t>
      </w:r>
    </w:p>
    <w:p w:rsidR="002C2446" w:rsidRPr="000D7640" w:rsidRDefault="002C2446" w:rsidP="002C2446">
      <w:pPr>
        <w:pStyle w:val="ab"/>
        <w:kinsoku w:val="0"/>
        <w:overflowPunct w:val="0"/>
        <w:spacing w:before="7"/>
        <w:ind w:left="0" w:firstLine="709"/>
        <w:jc w:val="both"/>
        <w:rPr>
          <w:color w:val="auto"/>
        </w:rPr>
      </w:pPr>
      <w:r w:rsidRPr="000D7640">
        <w:rPr>
          <w:color w:val="auto"/>
        </w:rPr>
        <w:t>Расходы первичной профсоюзной организации по статьям «Туристско-</w:t>
      </w:r>
      <w:r w:rsidRPr="000D7640">
        <w:rPr>
          <w:color w:val="auto"/>
        </w:rPr>
        <w:lastRenderedPageBreak/>
        <w:t>экскурсионная деятельность, в том числе услуги ТЭУП «Беларустурист», «Расходы на целевые мероприятия (в районе, городе, области)», «Административно-хозяйственные расходы»</w:t>
      </w:r>
      <w:r w:rsidRPr="000D7640">
        <w:rPr>
          <w:color w:val="auto"/>
          <w:lang w:val="ru-RU"/>
        </w:rPr>
        <w:t>,</w:t>
      </w:r>
      <w:r w:rsidRPr="000D7640">
        <w:rPr>
          <w:i/>
          <w:iCs/>
          <w:color w:val="auto"/>
        </w:rPr>
        <w:t xml:space="preserve">соответствуют </w:t>
      </w:r>
      <w:r w:rsidRPr="000D7640">
        <w:rPr>
          <w:color w:val="auto"/>
        </w:rPr>
        <w:t>нормативам использования членских профсоюзных взносов профсоюзными организациями юридических лиц, их обособленных подразделений, утвержденным постановлением Президиума Совета Федерации профсоюзов Беларуси от 30</w:t>
      </w:r>
      <w:r w:rsidRPr="000D7640">
        <w:rPr>
          <w:color w:val="auto"/>
          <w:lang w:val="ru-RU"/>
        </w:rPr>
        <w:t xml:space="preserve"> ноября </w:t>
      </w:r>
      <w:r w:rsidRPr="000D7640">
        <w:rPr>
          <w:color w:val="auto"/>
        </w:rPr>
        <w:t>2015 </w:t>
      </w:r>
      <w:r w:rsidRPr="000D7640">
        <w:rPr>
          <w:color w:val="auto"/>
          <w:lang w:val="ru-RU"/>
        </w:rPr>
        <w:t xml:space="preserve">г. </w:t>
      </w:r>
      <w:r w:rsidRPr="000D7640">
        <w:rPr>
          <w:color w:val="auto"/>
        </w:rPr>
        <w:t>№ 438«О стандарте профсоюзного бюджета».</w:t>
      </w:r>
    </w:p>
    <w:p w:rsidR="002C2446" w:rsidRPr="00E95F50" w:rsidRDefault="002C2446" w:rsidP="002C2446">
      <w:pPr>
        <w:pStyle w:val="ab"/>
        <w:kinsoku w:val="0"/>
        <w:overflowPunct w:val="0"/>
        <w:spacing w:before="9"/>
        <w:ind w:left="0" w:firstLine="709"/>
        <w:jc w:val="both"/>
        <w:rPr>
          <w:i/>
          <w:iCs/>
          <w:color w:val="auto"/>
          <w:lang w:val="ru-RU"/>
        </w:rPr>
      </w:pPr>
      <w:r w:rsidRPr="00E95F50">
        <w:rPr>
          <w:i/>
          <w:iCs/>
          <w:color w:val="auto"/>
          <w:lang w:val="ru-RU"/>
        </w:rPr>
        <w:t>Малочисленные профсоюзные организации (до 25 (включительно) членов профсоюза) и профсоюзные организации обучающихся могут расходовать членские профсоюзные взносы в соответствии с номенклатурой их использования без учета нормативов.</w:t>
      </w:r>
    </w:p>
    <w:p w:rsidR="002C2446" w:rsidRPr="000D7640" w:rsidRDefault="002C2446" w:rsidP="002C2446">
      <w:pPr>
        <w:pStyle w:val="ab"/>
        <w:kinsoku w:val="0"/>
        <w:overflowPunct w:val="0"/>
        <w:spacing w:before="6"/>
        <w:ind w:left="0" w:firstLine="709"/>
        <w:jc w:val="both"/>
        <w:rPr>
          <w:color w:val="auto"/>
        </w:rPr>
      </w:pPr>
      <w:r w:rsidRPr="000D7640">
        <w:rPr>
          <w:color w:val="auto"/>
        </w:rPr>
        <w:t>Все хозяйственные операции в </w:t>
      </w:r>
      <w:r w:rsidRPr="000D7640">
        <w:rPr>
          <w:color w:val="auto"/>
          <w:lang w:val="ru-RU"/>
        </w:rPr>
        <w:t>____</w:t>
      </w:r>
      <w:r w:rsidRPr="000D7640">
        <w:rPr>
          <w:color w:val="auto"/>
        </w:rPr>
        <w:t xml:space="preserve"> году отражены в бухгалтерском учете первичной профсоюзной организации. Фактическое совершение хозяйственных операций оформлено первичными учетными документами.</w:t>
      </w:r>
    </w:p>
    <w:p w:rsidR="002C2446" w:rsidRPr="00E95F50" w:rsidRDefault="002C2446" w:rsidP="002C2446">
      <w:pPr>
        <w:pStyle w:val="ab"/>
        <w:kinsoku w:val="0"/>
        <w:overflowPunct w:val="0"/>
        <w:spacing w:before="4"/>
        <w:ind w:left="0" w:firstLine="709"/>
        <w:jc w:val="both"/>
        <w:rPr>
          <w:i/>
          <w:iCs/>
          <w:color w:val="auto"/>
          <w:lang w:val="ru-RU"/>
        </w:rPr>
      </w:pPr>
      <w:r w:rsidRPr="00E95F50">
        <w:rPr>
          <w:i/>
          <w:iCs/>
          <w:color w:val="auto"/>
          <w:lang w:val="ru-RU"/>
        </w:rPr>
        <w:t>Все расходы профсоюзной организации должны производиться на основании решений руководящего профсоюзного органа, оформленных надлежащим образом (например, протоколами заседаний профсоюзного комитета (президиума)). Проверка расходов должна дать объективную оценку использования средств профсоюзного бюджета, выявить факты нецелевого использования средств профсоюзной организации (при их наличии).</w:t>
      </w:r>
    </w:p>
    <w:p w:rsidR="002C2446" w:rsidRPr="000D7640" w:rsidRDefault="002C2446" w:rsidP="002C2446">
      <w:pPr>
        <w:pStyle w:val="ab"/>
        <w:tabs>
          <w:tab w:val="left" w:pos="6804"/>
          <w:tab w:val="left" w:pos="7655"/>
        </w:tabs>
        <w:kinsoku w:val="0"/>
        <w:overflowPunct w:val="0"/>
        <w:spacing w:before="8"/>
        <w:ind w:left="0" w:firstLine="709"/>
        <w:jc w:val="both"/>
        <w:rPr>
          <w:color w:val="auto"/>
          <w:spacing w:val="-4"/>
        </w:rPr>
      </w:pPr>
      <w:r w:rsidRPr="000D7640">
        <w:rPr>
          <w:color w:val="auto"/>
        </w:rPr>
        <w:t xml:space="preserve">Проведена инвентаризация активов и обязательств первичной </w:t>
      </w:r>
      <w:r w:rsidRPr="000D7640">
        <w:rPr>
          <w:color w:val="auto"/>
          <w:spacing w:val="-4"/>
        </w:rPr>
        <w:t>профсоюзной организации по состоянию на «</w:t>
      </w:r>
      <w:r w:rsidRPr="000D7640">
        <w:rPr>
          <w:color w:val="auto"/>
          <w:spacing w:val="-4"/>
          <w:lang w:val="ru-RU"/>
        </w:rPr>
        <w:t>___</w:t>
      </w:r>
      <w:r w:rsidRPr="000D7640">
        <w:rPr>
          <w:color w:val="auto"/>
          <w:spacing w:val="-4"/>
        </w:rPr>
        <w:t>»</w:t>
      </w:r>
      <w:r w:rsidRPr="000D7640">
        <w:rPr>
          <w:color w:val="auto"/>
          <w:spacing w:val="-4"/>
          <w:u w:color="221E1F"/>
          <w:lang w:val="ru-RU"/>
        </w:rPr>
        <w:t>___________ ____</w:t>
      </w:r>
      <w:r w:rsidRPr="000D7640">
        <w:rPr>
          <w:color w:val="auto"/>
          <w:spacing w:val="-4"/>
          <w:lang w:val="ru-RU"/>
        </w:rPr>
        <w:t> </w:t>
      </w:r>
      <w:r w:rsidRPr="000D7640">
        <w:rPr>
          <w:color w:val="auto"/>
          <w:spacing w:val="-4"/>
        </w:rPr>
        <w:t xml:space="preserve">г. </w:t>
      </w:r>
    </w:p>
    <w:p w:rsidR="002C2446" w:rsidRPr="000D7640" w:rsidRDefault="002C2446" w:rsidP="002C2446">
      <w:pPr>
        <w:pStyle w:val="ab"/>
        <w:tabs>
          <w:tab w:val="left" w:pos="6804"/>
          <w:tab w:val="left" w:pos="7655"/>
        </w:tabs>
        <w:kinsoku w:val="0"/>
        <w:overflowPunct w:val="0"/>
        <w:spacing w:before="8"/>
        <w:ind w:left="0" w:firstLine="709"/>
        <w:jc w:val="both"/>
        <w:rPr>
          <w:i/>
          <w:iCs/>
          <w:color w:val="auto"/>
          <w:lang w:val="ru-RU"/>
        </w:rPr>
      </w:pPr>
      <w:r w:rsidRPr="000D7640">
        <w:rPr>
          <w:i/>
          <w:iCs/>
          <w:color w:val="auto"/>
          <w:spacing w:val="-4"/>
        </w:rPr>
        <w:t>По</w:t>
      </w:r>
      <w:r w:rsidRPr="000D7640">
        <w:rPr>
          <w:i/>
          <w:iCs/>
          <w:color w:val="auto"/>
          <w:spacing w:val="-4"/>
          <w:lang w:val="ru-RU"/>
        </w:rPr>
        <w:t> </w:t>
      </w:r>
      <w:r w:rsidRPr="000D7640">
        <w:rPr>
          <w:i/>
          <w:iCs/>
          <w:color w:val="auto"/>
          <w:spacing w:val="-4"/>
        </w:rPr>
        <w:t>результатам</w:t>
      </w:r>
      <w:r w:rsidRPr="000D7640">
        <w:rPr>
          <w:i/>
          <w:iCs/>
          <w:color w:val="auto"/>
        </w:rPr>
        <w:t xml:space="preserve"> инвентаризации выявлено </w:t>
      </w:r>
      <w:r w:rsidRPr="000D7640">
        <w:rPr>
          <w:i/>
          <w:iCs/>
          <w:color w:val="auto"/>
          <w:lang w:val="ru-RU"/>
        </w:rPr>
        <w:t>__________________________</w:t>
      </w:r>
    </w:p>
    <w:p w:rsidR="002C2446" w:rsidRPr="000D7640" w:rsidRDefault="002C2446" w:rsidP="002C2446">
      <w:pPr>
        <w:pStyle w:val="ab"/>
        <w:tabs>
          <w:tab w:val="left" w:pos="6804"/>
          <w:tab w:val="left" w:pos="7655"/>
        </w:tabs>
        <w:kinsoku w:val="0"/>
        <w:overflowPunct w:val="0"/>
        <w:spacing w:before="8" w:after="20"/>
        <w:ind w:left="0"/>
        <w:jc w:val="both"/>
        <w:rPr>
          <w:i/>
          <w:iCs/>
          <w:color w:val="auto"/>
          <w:lang w:val="ru-RU"/>
        </w:rPr>
      </w:pPr>
      <w:r w:rsidRPr="000D7640">
        <w:rPr>
          <w:i/>
          <w:iCs/>
          <w:color w:val="auto"/>
          <w:lang w:val="ru-RU"/>
        </w:rPr>
        <w:t>____________________________________________________________________.</w:t>
      </w:r>
    </w:p>
    <w:p w:rsidR="002C2446" w:rsidRPr="000D7640" w:rsidRDefault="002C2446" w:rsidP="002C2446">
      <w:pPr>
        <w:pStyle w:val="ab"/>
        <w:tabs>
          <w:tab w:val="left" w:pos="6804"/>
          <w:tab w:val="left" w:pos="7655"/>
        </w:tabs>
        <w:kinsoku w:val="0"/>
        <w:overflowPunct w:val="0"/>
        <w:spacing w:before="8"/>
        <w:ind w:left="0"/>
        <w:jc w:val="center"/>
        <w:rPr>
          <w:i/>
          <w:iCs/>
          <w:color w:val="auto"/>
          <w:sz w:val="18"/>
          <w:szCs w:val="18"/>
        </w:rPr>
      </w:pPr>
      <w:r w:rsidRPr="000D7640">
        <w:rPr>
          <w:i/>
          <w:iCs/>
          <w:color w:val="auto"/>
          <w:sz w:val="18"/>
          <w:szCs w:val="18"/>
        </w:rPr>
        <w:t xml:space="preserve">(указать результаты инвентаризации, выявленные излишки, недостачи (при их наличии), </w:t>
      </w:r>
      <w:r w:rsidRPr="000D7640">
        <w:rPr>
          <w:i/>
          <w:iCs/>
          <w:color w:val="auto"/>
          <w:sz w:val="18"/>
          <w:szCs w:val="18"/>
        </w:rPr>
        <w:br/>
        <w:t>отражение результатов инвентаризации в учете)</w:t>
      </w:r>
    </w:p>
    <w:p w:rsidR="002C2446" w:rsidRPr="000D7640" w:rsidRDefault="002C2446" w:rsidP="002C2446">
      <w:pPr>
        <w:pStyle w:val="ab"/>
        <w:tabs>
          <w:tab w:val="left" w:pos="6804"/>
          <w:tab w:val="left" w:pos="7655"/>
        </w:tabs>
        <w:kinsoku w:val="0"/>
        <w:overflowPunct w:val="0"/>
        <w:spacing w:before="8"/>
        <w:ind w:left="0" w:firstLine="709"/>
        <w:jc w:val="both"/>
        <w:rPr>
          <w:color w:val="auto"/>
        </w:rPr>
      </w:pPr>
      <w:r w:rsidRPr="000D7640">
        <w:rPr>
          <w:color w:val="auto"/>
        </w:rPr>
        <w:t>Сохранность материальных ценностей в первичной профсоюзной организации соблюдена.</w:t>
      </w:r>
    </w:p>
    <w:p w:rsidR="002C2446" w:rsidRPr="000D7640" w:rsidRDefault="002C2446" w:rsidP="002C2446">
      <w:pPr>
        <w:pStyle w:val="ab"/>
        <w:tabs>
          <w:tab w:val="left" w:pos="993"/>
          <w:tab w:val="left" w:pos="4678"/>
          <w:tab w:val="left" w:pos="4962"/>
          <w:tab w:val="left" w:pos="5670"/>
        </w:tabs>
        <w:kinsoku w:val="0"/>
        <w:overflowPunct w:val="0"/>
        <w:spacing w:after="20"/>
        <w:ind w:left="0" w:firstLine="709"/>
        <w:jc w:val="both"/>
        <w:rPr>
          <w:color w:val="auto"/>
        </w:rPr>
      </w:pPr>
      <w:r w:rsidRPr="000D7640">
        <w:rPr>
          <w:color w:val="auto"/>
        </w:rPr>
        <w:t xml:space="preserve">По состоянию на </w:t>
      </w:r>
      <w:r w:rsidRPr="000D7640">
        <w:rPr>
          <w:color w:val="auto"/>
          <w:spacing w:val="-4"/>
        </w:rPr>
        <w:t>«</w:t>
      </w:r>
      <w:r w:rsidRPr="000D7640">
        <w:rPr>
          <w:color w:val="auto"/>
          <w:spacing w:val="-4"/>
          <w:lang w:val="ru-RU"/>
        </w:rPr>
        <w:t>___</w:t>
      </w:r>
      <w:r w:rsidRPr="000D7640">
        <w:rPr>
          <w:color w:val="auto"/>
          <w:spacing w:val="-4"/>
        </w:rPr>
        <w:t>»</w:t>
      </w:r>
      <w:r w:rsidRPr="000D7640">
        <w:rPr>
          <w:color w:val="auto"/>
          <w:spacing w:val="-4"/>
          <w:u w:color="221E1F"/>
          <w:lang w:val="ru-RU"/>
        </w:rPr>
        <w:t>___________ ____</w:t>
      </w:r>
      <w:r w:rsidRPr="000D7640">
        <w:rPr>
          <w:color w:val="auto"/>
          <w:spacing w:val="-4"/>
          <w:lang w:val="ru-RU"/>
        </w:rPr>
        <w:t> </w:t>
      </w:r>
      <w:r w:rsidRPr="000D7640">
        <w:rPr>
          <w:color w:val="auto"/>
          <w:spacing w:val="-4"/>
        </w:rPr>
        <w:t xml:space="preserve">г. </w:t>
      </w:r>
      <w:r w:rsidRPr="000D7640">
        <w:rPr>
          <w:color w:val="auto"/>
        </w:rPr>
        <w:t>на текущем (расчетном) и </w:t>
      </w:r>
      <w:r w:rsidRPr="000D7640">
        <w:rPr>
          <w:color w:val="auto"/>
          <w:lang w:val="ru-RU"/>
        </w:rPr>
        <w:t>иных банковских счетах</w:t>
      </w:r>
      <w:r w:rsidRPr="000D7640">
        <w:rPr>
          <w:color w:val="auto"/>
        </w:rPr>
        <w:t xml:space="preserve"> первичной профсоюзной организации остат</w:t>
      </w:r>
      <w:r w:rsidRPr="000D7640">
        <w:rPr>
          <w:color w:val="auto"/>
          <w:lang w:val="ru-RU"/>
        </w:rPr>
        <w:t>ки</w:t>
      </w:r>
      <w:r w:rsidRPr="000D7640">
        <w:rPr>
          <w:color w:val="auto"/>
        </w:rPr>
        <w:t xml:space="preserve"> денежных средств </w:t>
      </w:r>
      <w:r w:rsidRPr="000D7640">
        <w:rPr>
          <w:color w:val="auto"/>
          <w:lang w:val="ru-RU"/>
        </w:rPr>
        <w:t>с</w:t>
      </w:r>
      <w:r w:rsidRPr="000D7640">
        <w:rPr>
          <w:color w:val="auto"/>
        </w:rPr>
        <w:t>оставил</w:t>
      </w:r>
      <w:r w:rsidRPr="000D7640">
        <w:rPr>
          <w:color w:val="auto"/>
          <w:lang w:val="ru-RU"/>
        </w:rPr>
        <w:t>и _______________________________________</w:t>
      </w:r>
      <w:r w:rsidRPr="000D7640">
        <w:rPr>
          <w:color w:val="auto"/>
        </w:rPr>
        <w:t xml:space="preserve"> руб.</w:t>
      </w:r>
    </w:p>
    <w:p w:rsidR="002C2446" w:rsidRPr="00E95F50" w:rsidRDefault="002C2446" w:rsidP="002C2446">
      <w:pPr>
        <w:pStyle w:val="ab"/>
        <w:kinsoku w:val="0"/>
        <w:overflowPunct w:val="0"/>
        <w:spacing w:before="2"/>
        <w:ind w:left="0" w:firstLine="709"/>
        <w:jc w:val="both"/>
        <w:rPr>
          <w:i/>
          <w:iCs/>
          <w:color w:val="auto"/>
          <w:lang w:val="ru-RU"/>
        </w:rPr>
      </w:pPr>
      <w:r w:rsidRPr="00E95F50">
        <w:rPr>
          <w:i/>
          <w:iCs/>
          <w:color w:val="auto"/>
          <w:lang w:val="ru-RU"/>
        </w:rPr>
        <w:t>Отражаются результаты проверки соблюдения профсоюзной организацией порядка ведения кассовых операций (при наличии).</w:t>
      </w:r>
    </w:p>
    <w:p w:rsidR="002C2446" w:rsidRPr="000D7640" w:rsidRDefault="002C2446" w:rsidP="002C2446">
      <w:pPr>
        <w:pStyle w:val="3"/>
        <w:keepNext w:val="0"/>
        <w:keepLines w:val="0"/>
        <w:widowControl w:val="0"/>
        <w:numPr>
          <w:ilvl w:val="0"/>
          <w:numId w:val="35"/>
        </w:numPr>
        <w:tabs>
          <w:tab w:val="left" w:pos="567"/>
        </w:tabs>
        <w:kinsoku w:val="0"/>
        <w:overflowPunct w:val="0"/>
        <w:autoSpaceDE w:val="0"/>
        <w:autoSpaceDN w:val="0"/>
        <w:adjustRightInd w:val="0"/>
        <w:spacing w:before="240" w:after="120" w:line="240" w:lineRule="auto"/>
        <w:ind w:left="0" w:firstLine="0"/>
        <w:jc w:val="center"/>
        <w:rPr>
          <w:rFonts w:ascii="Times New Roman" w:hAnsi="Times New Roman"/>
          <w:sz w:val="28"/>
          <w:szCs w:val="28"/>
        </w:rPr>
      </w:pPr>
      <w:r w:rsidRPr="000D7640">
        <w:rPr>
          <w:rFonts w:ascii="Times New Roman" w:hAnsi="Times New Roman"/>
          <w:sz w:val="28"/>
          <w:szCs w:val="28"/>
        </w:rPr>
        <w:t>ПРОВЕРКА ИНЫХ ВОПРОСОВ ДЕЯТЕЛЬНОСТИ ПРОФСОЮЗНОЙ ОРГАНИЗАЦИИ</w:t>
      </w:r>
    </w:p>
    <w:p w:rsidR="002C2446" w:rsidRPr="009603CE" w:rsidRDefault="002C2446" w:rsidP="002C2446">
      <w:pPr>
        <w:pStyle w:val="ab"/>
        <w:kinsoku w:val="0"/>
        <w:overflowPunct w:val="0"/>
        <w:ind w:left="0" w:firstLine="709"/>
        <w:jc w:val="both"/>
        <w:rPr>
          <w:color w:val="auto"/>
          <w:lang w:val="ru-RU"/>
        </w:rPr>
      </w:pPr>
      <w:r w:rsidRPr="000D7640">
        <w:rPr>
          <w:color w:val="auto"/>
          <w:lang w:val="ru-RU"/>
        </w:rPr>
        <w:t>Отражаются резу</w:t>
      </w:r>
      <w:r w:rsidRPr="00FB0D28">
        <w:rPr>
          <w:color w:val="auto"/>
          <w:lang w:val="ru-RU"/>
        </w:rPr>
        <w:t>льт</w:t>
      </w:r>
      <w:r w:rsidRPr="001B2245">
        <w:rPr>
          <w:color w:val="auto"/>
          <w:lang w:val="ru-RU"/>
        </w:rPr>
        <w:t>аты проверки:</w:t>
      </w:r>
    </w:p>
    <w:p w:rsidR="002C2446" w:rsidRPr="000D7640" w:rsidRDefault="002C2446" w:rsidP="002C2446">
      <w:pPr>
        <w:pStyle w:val="ab"/>
        <w:kinsoku w:val="0"/>
        <w:overflowPunct w:val="0"/>
        <w:ind w:left="0" w:firstLine="709"/>
        <w:jc w:val="both"/>
        <w:rPr>
          <w:color w:val="auto"/>
        </w:rPr>
      </w:pPr>
      <w:r w:rsidRPr="000D7640">
        <w:rPr>
          <w:color w:val="auto"/>
        </w:rPr>
        <w:t>состояни</w:t>
      </w:r>
      <w:r w:rsidRPr="000D7640">
        <w:rPr>
          <w:color w:val="auto"/>
          <w:lang w:val="ru-RU"/>
        </w:rPr>
        <w:t>я</w:t>
      </w:r>
      <w:r w:rsidRPr="000D7640">
        <w:rPr>
          <w:color w:val="auto"/>
        </w:rPr>
        <w:t xml:space="preserve"> делопроизводства в первичной профсоюзной организации (наличие номенклатуры дел, делопроизводство в соответствии с номенклатурой дел, включена ли номенклатура дел первичной профсоюзной организации в номенклатуру дел организации), работы с обращениями и заявлениями членов профсоюза;</w:t>
      </w:r>
    </w:p>
    <w:p w:rsidR="002C2446" w:rsidRPr="00E95F50" w:rsidRDefault="002C2446" w:rsidP="002C2446">
      <w:pPr>
        <w:pStyle w:val="ab"/>
        <w:kinsoku w:val="0"/>
        <w:overflowPunct w:val="0"/>
        <w:ind w:left="0" w:firstLine="709"/>
        <w:jc w:val="both"/>
        <w:rPr>
          <w:i/>
          <w:iCs/>
          <w:color w:val="auto"/>
          <w:lang w:val="ru-RU"/>
        </w:rPr>
      </w:pPr>
      <w:r w:rsidRPr="000D7640">
        <w:rPr>
          <w:i/>
          <w:iCs/>
          <w:color w:val="auto"/>
          <w:lang w:val="ru-RU"/>
        </w:rPr>
        <w:t>с</w:t>
      </w:r>
      <w:r w:rsidRPr="00E95F50">
        <w:rPr>
          <w:i/>
          <w:iCs/>
          <w:color w:val="auto"/>
          <w:lang w:val="ru-RU"/>
        </w:rPr>
        <w:t>облюдения установленного порядка хранения и выдачи профсоюзных документов, постановки на учет и учета членов профсоюза в соответствии с решениями руководящих органов ФПБ;</w:t>
      </w:r>
    </w:p>
    <w:p w:rsidR="002C2446" w:rsidRPr="00E95F50" w:rsidRDefault="002C2446" w:rsidP="002C2446">
      <w:pPr>
        <w:pStyle w:val="ab"/>
        <w:kinsoku w:val="0"/>
        <w:overflowPunct w:val="0"/>
        <w:ind w:left="0" w:firstLine="709"/>
        <w:jc w:val="both"/>
        <w:rPr>
          <w:i/>
          <w:iCs/>
          <w:color w:val="auto"/>
          <w:lang w:val="ru-RU"/>
        </w:rPr>
      </w:pPr>
      <w:r>
        <w:rPr>
          <w:i/>
          <w:iCs/>
          <w:color w:val="auto"/>
        </w:rPr>
        <w:br w:type="page"/>
      </w:r>
      <w:r w:rsidRPr="000D7640">
        <w:rPr>
          <w:i/>
          <w:iCs/>
          <w:color w:val="auto"/>
          <w:lang w:val="ru-RU"/>
        </w:rPr>
        <w:lastRenderedPageBreak/>
        <w:t>н</w:t>
      </w:r>
      <w:r w:rsidRPr="00E95F50">
        <w:rPr>
          <w:i/>
          <w:iCs/>
          <w:color w:val="auto"/>
          <w:lang w:val="ru-RU"/>
        </w:rPr>
        <w:t>аличия в первичной профсоюзной организации Устава отраслевого профсоюза, коллективного договора, плана работы профсоюзного комитета, стенда профсоюзной организации;</w:t>
      </w:r>
    </w:p>
    <w:p w:rsidR="002C2446" w:rsidRPr="00E95F50" w:rsidRDefault="002C2446" w:rsidP="002C2446">
      <w:pPr>
        <w:pStyle w:val="ab"/>
        <w:kinsoku w:val="0"/>
        <w:overflowPunct w:val="0"/>
        <w:ind w:left="0" w:firstLine="709"/>
        <w:jc w:val="both"/>
        <w:rPr>
          <w:i/>
          <w:iCs/>
          <w:color w:val="auto"/>
          <w:lang w:val="ru-RU"/>
        </w:rPr>
      </w:pPr>
      <w:r w:rsidRPr="000D7640">
        <w:rPr>
          <w:i/>
          <w:iCs/>
          <w:color w:val="auto"/>
          <w:lang w:val="ru-RU"/>
        </w:rPr>
        <w:t>п</w:t>
      </w:r>
      <w:r w:rsidRPr="00E95F50">
        <w:rPr>
          <w:i/>
          <w:iCs/>
          <w:color w:val="auto"/>
          <w:lang w:val="ru-RU"/>
        </w:rPr>
        <w:t>ериодичност</w:t>
      </w:r>
      <w:r w:rsidRPr="000D7640">
        <w:rPr>
          <w:i/>
          <w:iCs/>
          <w:color w:val="auto"/>
          <w:lang w:val="ru-RU"/>
        </w:rPr>
        <w:t>и</w:t>
      </w:r>
      <w:r w:rsidRPr="00E95F50">
        <w:rPr>
          <w:i/>
          <w:iCs/>
          <w:color w:val="auto"/>
          <w:lang w:val="ru-RU"/>
        </w:rPr>
        <w:t xml:space="preserve"> проведения профсоюзных собраний (конференций) и заседаний профсоюзного комитета;</w:t>
      </w:r>
    </w:p>
    <w:p w:rsidR="002C2446" w:rsidRPr="009603CE" w:rsidRDefault="002C2446" w:rsidP="002C2446">
      <w:pPr>
        <w:pStyle w:val="ab"/>
        <w:kinsoku w:val="0"/>
        <w:overflowPunct w:val="0"/>
        <w:ind w:left="0" w:firstLine="709"/>
        <w:jc w:val="both"/>
        <w:rPr>
          <w:i/>
          <w:iCs/>
          <w:color w:val="auto"/>
          <w:lang w:val="ru-RU"/>
        </w:rPr>
      </w:pPr>
      <w:r w:rsidRPr="000D7640">
        <w:rPr>
          <w:i/>
          <w:iCs/>
          <w:color w:val="auto"/>
          <w:lang w:val="ru-RU"/>
        </w:rPr>
        <w:t>выполнения п</w:t>
      </w:r>
      <w:r w:rsidRPr="00E95F50">
        <w:rPr>
          <w:i/>
          <w:iCs/>
          <w:color w:val="auto"/>
          <w:lang w:val="ru-RU"/>
        </w:rPr>
        <w:t>ринятых</w:t>
      </w:r>
      <w:r w:rsidRPr="009603CE">
        <w:rPr>
          <w:i/>
          <w:iCs/>
          <w:color w:val="auto"/>
          <w:lang w:val="ru-RU"/>
        </w:rPr>
        <w:t xml:space="preserve"> решений руководящим органом профсоюзной организации, рассмотрени</w:t>
      </w:r>
      <w:r w:rsidRPr="00FB0D28">
        <w:rPr>
          <w:i/>
          <w:iCs/>
          <w:color w:val="auto"/>
          <w:lang w:val="ru-RU"/>
        </w:rPr>
        <w:t>я</w:t>
      </w:r>
      <w:r w:rsidRPr="009603CE">
        <w:rPr>
          <w:i/>
          <w:iCs/>
          <w:color w:val="auto"/>
          <w:lang w:val="ru-RU"/>
        </w:rPr>
        <w:t xml:space="preserve"> постановлений в</w:t>
      </w:r>
      <w:r w:rsidRPr="00FB0D28">
        <w:rPr>
          <w:i/>
          <w:iCs/>
          <w:color w:val="auto"/>
          <w:lang w:val="ru-RU"/>
        </w:rPr>
        <w:t>ышест</w:t>
      </w:r>
      <w:r w:rsidRPr="001B2245">
        <w:rPr>
          <w:i/>
          <w:iCs/>
          <w:color w:val="auto"/>
          <w:lang w:val="ru-RU"/>
        </w:rPr>
        <w:t>оящих пр</w:t>
      </w:r>
      <w:r w:rsidRPr="009603CE">
        <w:rPr>
          <w:i/>
          <w:iCs/>
          <w:color w:val="auto"/>
          <w:lang w:val="ru-RU"/>
        </w:rPr>
        <w:t>офсоюзных органов;</w:t>
      </w:r>
    </w:p>
    <w:p w:rsidR="002C2446" w:rsidRPr="00E95F50" w:rsidRDefault="002C2446" w:rsidP="002C2446">
      <w:pPr>
        <w:pStyle w:val="ab"/>
        <w:kinsoku w:val="0"/>
        <w:overflowPunct w:val="0"/>
        <w:ind w:left="0" w:firstLine="709"/>
        <w:jc w:val="both"/>
        <w:rPr>
          <w:i/>
          <w:iCs/>
          <w:color w:val="auto"/>
          <w:lang w:val="ru-RU"/>
        </w:rPr>
      </w:pPr>
      <w:r w:rsidRPr="00FB0D28">
        <w:rPr>
          <w:i/>
          <w:iCs/>
          <w:color w:val="auto"/>
          <w:lang w:val="ru-RU"/>
        </w:rPr>
        <w:t>и</w:t>
      </w:r>
      <w:r w:rsidRPr="009603CE">
        <w:rPr>
          <w:i/>
          <w:iCs/>
          <w:color w:val="auto"/>
          <w:lang w:val="ru-RU"/>
        </w:rPr>
        <w:t>ны</w:t>
      </w:r>
      <w:r w:rsidRPr="00FB0D28">
        <w:rPr>
          <w:i/>
          <w:iCs/>
          <w:color w:val="auto"/>
          <w:lang w:val="ru-RU"/>
        </w:rPr>
        <w:t>х</w:t>
      </w:r>
      <w:r w:rsidRPr="00E95F50">
        <w:rPr>
          <w:i/>
          <w:iCs/>
          <w:color w:val="auto"/>
          <w:lang w:val="ru-RU"/>
        </w:rPr>
        <w:t>вопрос</w:t>
      </w:r>
      <w:r w:rsidRPr="000D7640">
        <w:rPr>
          <w:i/>
          <w:iCs/>
          <w:color w:val="auto"/>
          <w:lang w:val="ru-RU"/>
        </w:rPr>
        <w:t>ов</w:t>
      </w:r>
      <w:r w:rsidRPr="00E95F50">
        <w:rPr>
          <w:i/>
          <w:iCs/>
          <w:color w:val="auto"/>
          <w:lang w:val="ru-RU"/>
        </w:rPr>
        <w:t xml:space="preserve"> деятельности организации.</w:t>
      </w:r>
    </w:p>
    <w:p w:rsidR="002C2446" w:rsidRPr="000D7640" w:rsidRDefault="002C2446" w:rsidP="002C2446">
      <w:pPr>
        <w:pStyle w:val="3"/>
        <w:keepNext w:val="0"/>
        <w:keepLines w:val="0"/>
        <w:widowControl w:val="0"/>
        <w:numPr>
          <w:ilvl w:val="0"/>
          <w:numId w:val="35"/>
        </w:numPr>
        <w:tabs>
          <w:tab w:val="left" w:pos="426"/>
        </w:tabs>
        <w:kinsoku w:val="0"/>
        <w:overflowPunct w:val="0"/>
        <w:autoSpaceDE w:val="0"/>
        <w:autoSpaceDN w:val="0"/>
        <w:adjustRightInd w:val="0"/>
        <w:spacing w:before="240" w:after="120" w:line="240" w:lineRule="auto"/>
        <w:ind w:left="0" w:firstLine="0"/>
        <w:jc w:val="center"/>
        <w:rPr>
          <w:rFonts w:ascii="Times New Roman" w:hAnsi="Times New Roman"/>
          <w:sz w:val="28"/>
          <w:szCs w:val="28"/>
        </w:rPr>
      </w:pPr>
      <w:r w:rsidRPr="000D7640">
        <w:rPr>
          <w:rFonts w:ascii="Times New Roman" w:hAnsi="Times New Roman"/>
          <w:sz w:val="28"/>
          <w:szCs w:val="28"/>
        </w:rPr>
        <w:t xml:space="preserve">ВЫВОДЫ И ПРЕДЛОЖЕНИЯ ПО </w:t>
      </w:r>
      <w:r>
        <w:rPr>
          <w:rFonts w:ascii="Times New Roman" w:hAnsi="Times New Roman"/>
          <w:sz w:val="28"/>
          <w:szCs w:val="28"/>
          <w:lang w:val="ru-RU"/>
        </w:rPr>
        <w:t>РЕЗУЛЬТАТАМ</w:t>
      </w:r>
      <w:r w:rsidRPr="000D7640">
        <w:rPr>
          <w:rFonts w:ascii="Times New Roman" w:hAnsi="Times New Roman"/>
          <w:sz w:val="28"/>
          <w:szCs w:val="28"/>
        </w:rPr>
        <w:t xml:space="preserve"> ПРОВЕРКИ ПРОФСОЮЗНОЙ ОРГАНИЗАЦИИ</w:t>
      </w:r>
    </w:p>
    <w:p w:rsidR="002C2446" w:rsidRPr="009C0FF5" w:rsidRDefault="002C2446" w:rsidP="002C2446">
      <w:pPr>
        <w:pStyle w:val="ab"/>
        <w:kinsoku w:val="0"/>
        <w:overflowPunct w:val="0"/>
        <w:spacing w:before="110"/>
        <w:ind w:left="0" w:firstLine="709"/>
        <w:jc w:val="both"/>
        <w:rPr>
          <w:i/>
          <w:iCs/>
          <w:color w:val="auto"/>
          <w:lang w:val="ru-RU"/>
        </w:rPr>
      </w:pPr>
      <w:r w:rsidRPr="009C0FF5">
        <w:rPr>
          <w:i/>
          <w:iCs/>
          <w:color w:val="auto"/>
          <w:lang w:val="ru-RU"/>
        </w:rPr>
        <w:t>Указываются выявленные нарушения законодательства Республики Беларусь, локальных правовых актов и решений руководящих органов профсоюза и ФПБ. Вносятся предложения по результатам проверки.</w:t>
      </w:r>
    </w:p>
    <w:p w:rsidR="002C2446" w:rsidRPr="009C0FF5" w:rsidRDefault="002C2446" w:rsidP="002C2446">
      <w:pPr>
        <w:pStyle w:val="ab"/>
        <w:kinsoku w:val="0"/>
        <w:overflowPunct w:val="0"/>
        <w:ind w:left="0" w:firstLine="709"/>
        <w:jc w:val="both"/>
        <w:rPr>
          <w:i/>
          <w:iCs/>
          <w:color w:val="auto"/>
          <w:lang w:val="ru-RU"/>
        </w:rPr>
      </w:pPr>
      <w:r w:rsidRPr="009C0FF5">
        <w:rPr>
          <w:i/>
          <w:iCs/>
          <w:color w:val="auto"/>
          <w:lang w:val="ru-RU"/>
        </w:rPr>
        <w:t>По окончании работы ревизионной комиссии материалы проверки обсуждаются и подписываются членами ревизионной комиссии, принимавшими участие в проверке.</w:t>
      </w:r>
    </w:p>
    <w:p w:rsidR="002C2446" w:rsidRPr="000D7640" w:rsidRDefault="002C2446" w:rsidP="002C2446">
      <w:pPr>
        <w:pStyle w:val="ab"/>
        <w:kinsoku w:val="0"/>
        <w:overflowPunct w:val="0"/>
        <w:spacing w:before="53"/>
        <w:ind w:left="0" w:firstLine="709"/>
        <w:jc w:val="both"/>
        <w:rPr>
          <w:color w:val="auto"/>
        </w:rPr>
      </w:pPr>
      <w:r w:rsidRPr="000D7640">
        <w:rPr>
          <w:color w:val="auto"/>
        </w:rPr>
        <w:t xml:space="preserve">Замечания (рекомендации) по результатам проверки: </w:t>
      </w:r>
    </w:p>
    <w:p w:rsidR="002C2446" w:rsidRPr="000D7640" w:rsidRDefault="002C2446" w:rsidP="002C2446">
      <w:pPr>
        <w:pStyle w:val="ab"/>
        <w:kinsoku w:val="0"/>
        <w:overflowPunct w:val="0"/>
        <w:spacing w:before="53"/>
        <w:ind w:left="0" w:firstLine="709"/>
        <w:jc w:val="both"/>
        <w:rPr>
          <w:color w:val="auto"/>
        </w:rPr>
      </w:pPr>
      <w:r w:rsidRPr="000D7640">
        <w:rPr>
          <w:color w:val="auto"/>
        </w:rPr>
        <w:t>Акт (справка) составлен в </w:t>
      </w:r>
      <w:r w:rsidRPr="000D7640">
        <w:rPr>
          <w:color w:val="auto"/>
          <w:lang w:val="ru-RU"/>
        </w:rPr>
        <w:t xml:space="preserve">двух </w:t>
      </w:r>
      <w:r w:rsidRPr="000D7640">
        <w:rPr>
          <w:color w:val="auto"/>
        </w:rPr>
        <w:t>экземплярах:</w:t>
      </w:r>
    </w:p>
    <w:p w:rsidR="002C2446" w:rsidRPr="000D7640" w:rsidRDefault="002C2446" w:rsidP="002C2446">
      <w:pPr>
        <w:pStyle w:val="ad"/>
        <w:widowControl w:val="0"/>
        <w:tabs>
          <w:tab w:val="left" w:pos="855"/>
        </w:tabs>
        <w:kinsoku w:val="0"/>
        <w:overflowPunct w:val="0"/>
        <w:autoSpaceDE w:val="0"/>
        <w:autoSpaceDN w:val="0"/>
        <w:adjustRightInd w:val="0"/>
        <w:spacing w:line="240" w:lineRule="auto"/>
        <w:ind w:left="709"/>
        <w:contextualSpacing w:val="0"/>
        <w:rPr>
          <w:rFonts w:ascii="Times New Roman" w:hAnsi="Times New Roman"/>
          <w:sz w:val="28"/>
          <w:szCs w:val="28"/>
        </w:rPr>
      </w:pPr>
      <w:r w:rsidRPr="000D7640">
        <w:rPr>
          <w:rFonts w:ascii="Times New Roman" w:hAnsi="Times New Roman"/>
          <w:sz w:val="28"/>
          <w:szCs w:val="28"/>
        </w:rPr>
        <w:t>1-й экземпляр</w:t>
      </w:r>
      <w:r>
        <w:rPr>
          <w:rFonts w:ascii="Times New Roman" w:hAnsi="Times New Roman"/>
          <w:sz w:val="28"/>
          <w:szCs w:val="28"/>
        </w:rPr>
        <w:t xml:space="preserve"> – </w:t>
      </w:r>
      <w:r w:rsidRPr="000D7640">
        <w:rPr>
          <w:rFonts w:ascii="Times New Roman" w:hAnsi="Times New Roman"/>
          <w:sz w:val="28"/>
          <w:szCs w:val="28"/>
        </w:rPr>
        <w:t>первичной профсоюзной организации;</w:t>
      </w:r>
    </w:p>
    <w:p w:rsidR="002C2446" w:rsidRPr="000D7640" w:rsidRDefault="002C2446" w:rsidP="002C2446">
      <w:pPr>
        <w:pStyle w:val="ad"/>
        <w:widowControl w:val="0"/>
        <w:tabs>
          <w:tab w:val="left" w:pos="855"/>
        </w:tabs>
        <w:kinsoku w:val="0"/>
        <w:overflowPunct w:val="0"/>
        <w:autoSpaceDE w:val="0"/>
        <w:autoSpaceDN w:val="0"/>
        <w:adjustRightInd w:val="0"/>
        <w:spacing w:line="240" w:lineRule="auto"/>
        <w:ind w:left="709"/>
        <w:contextualSpacing w:val="0"/>
        <w:rPr>
          <w:rFonts w:ascii="Times New Roman" w:hAnsi="Times New Roman"/>
          <w:sz w:val="28"/>
          <w:szCs w:val="28"/>
        </w:rPr>
      </w:pPr>
      <w:r w:rsidRPr="000D7640">
        <w:rPr>
          <w:rFonts w:ascii="Times New Roman" w:hAnsi="Times New Roman"/>
          <w:sz w:val="28"/>
          <w:szCs w:val="28"/>
        </w:rPr>
        <w:t>2-й экземпляр</w:t>
      </w:r>
      <w:r>
        <w:rPr>
          <w:rFonts w:ascii="Times New Roman" w:hAnsi="Times New Roman"/>
          <w:sz w:val="28"/>
          <w:szCs w:val="28"/>
        </w:rPr>
        <w:t xml:space="preserve"> – </w:t>
      </w:r>
      <w:r w:rsidRPr="000D7640">
        <w:rPr>
          <w:rFonts w:ascii="Times New Roman" w:hAnsi="Times New Roman"/>
          <w:sz w:val="28"/>
          <w:szCs w:val="28"/>
        </w:rPr>
        <w:t>ревизионной комиссии.</w:t>
      </w:r>
    </w:p>
    <w:p w:rsidR="002C2446" w:rsidRPr="000D7640" w:rsidRDefault="002C2446" w:rsidP="002C2446">
      <w:pPr>
        <w:pStyle w:val="ab"/>
        <w:kinsoku w:val="0"/>
        <w:overflowPunct w:val="0"/>
        <w:ind w:left="0" w:firstLine="709"/>
        <w:rPr>
          <w:color w:val="auto"/>
        </w:rPr>
      </w:pPr>
      <w:r w:rsidRPr="000D7640">
        <w:rPr>
          <w:color w:val="auto"/>
        </w:rPr>
        <w:t>Приложения:</w:t>
      </w:r>
    </w:p>
    <w:p w:rsidR="002C2446" w:rsidRPr="000D7640" w:rsidRDefault="002C2446" w:rsidP="002C2446">
      <w:pPr>
        <w:pStyle w:val="ab"/>
        <w:tabs>
          <w:tab w:val="left" w:pos="8931"/>
        </w:tabs>
        <w:kinsoku w:val="0"/>
        <w:overflowPunct w:val="0"/>
        <w:ind w:left="0" w:firstLine="709"/>
        <w:rPr>
          <w:color w:val="auto"/>
        </w:rPr>
      </w:pPr>
      <w:r w:rsidRPr="000D7640">
        <w:rPr>
          <w:color w:val="auto"/>
        </w:rPr>
        <w:t>1.</w:t>
      </w:r>
      <w:r w:rsidRPr="000D7640">
        <w:rPr>
          <w:color w:val="auto"/>
          <w:lang w:val="ru-RU"/>
        </w:rPr>
        <w:t> </w:t>
      </w:r>
      <w:r w:rsidRPr="000D7640">
        <w:rPr>
          <w:color w:val="auto"/>
          <w:u w:color="221E1F"/>
          <w:lang w:val="ru-RU"/>
        </w:rPr>
        <w:t>_____________________________________________________________</w:t>
      </w:r>
      <w:r w:rsidRPr="000D7640">
        <w:rPr>
          <w:color w:val="auto"/>
        </w:rPr>
        <w:t>.</w:t>
      </w:r>
    </w:p>
    <w:p w:rsidR="002C2446" w:rsidRPr="000D7640" w:rsidRDefault="002C2446" w:rsidP="002C2446">
      <w:pPr>
        <w:pStyle w:val="ab"/>
        <w:tabs>
          <w:tab w:val="left" w:pos="8931"/>
        </w:tabs>
        <w:kinsoku w:val="0"/>
        <w:overflowPunct w:val="0"/>
        <w:ind w:left="0" w:firstLine="709"/>
        <w:rPr>
          <w:color w:val="auto"/>
        </w:rPr>
      </w:pPr>
      <w:r w:rsidRPr="000D7640">
        <w:rPr>
          <w:color w:val="auto"/>
        </w:rPr>
        <w:t>2.</w:t>
      </w:r>
      <w:r w:rsidRPr="000D7640">
        <w:rPr>
          <w:color w:val="auto"/>
          <w:lang w:val="ru-RU"/>
        </w:rPr>
        <w:t> </w:t>
      </w:r>
      <w:r w:rsidRPr="000D7640">
        <w:rPr>
          <w:color w:val="auto"/>
          <w:u w:color="221E1F"/>
          <w:lang w:val="ru-RU"/>
        </w:rPr>
        <w:t>_____________________________________________________________</w:t>
      </w:r>
      <w:r w:rsidRPr="000D7640">
        <w:rPr>
          <w:color w:val="auto"/>
        </w:rPr>
        <w:t>.</w:t>
      </w:r>
    </w:p>
    <w:p w:rsidR="002C2446" w:rsidRPr="000D7640" w:rsidRDefault="002C2446" w:rsidP="002C2446">
      <w:pPr>
        <w:pStyle w:val="ab"/>
        <w:kinsoku w:val="0"/>
        <w:overflowPunct w:val="0"/>
        <w:spacing w:before="7"/>
        <w:ind w:left="0" w:firstLine="567"/>
        <w:rPr>
          <w:color w:val="auto"/>
        </w:rPr>
      </w:pPr>
    </w:p>
    <w:p w:rsidR="002C2446" w:rsidRPr="000D7640" w:rsidRDefault="002C2446" w:rsidP="002C2446">
      <w:pPr>
        <w:pStyle w:val="ab"/>
        <w:kinsoku w:val="0"/>
        <w:overflowPunct w:val="0"/>
        <w:spacing w:line="280" w:lineRule="exact"/>
        <w:ind w:left="0"/>
        <w:rPr>
          <w:color w:val="auto"/>
          <w:lang w:val="ru-RU"/>
        </w:rPr>
      </w:pPr>
      <w:r w:rsidRPr="000D7640">
        <w:rPr>
          <w:color w:val="auto"/>
        </w:rPr>
        <w:t>Члены ревизионной комиссии:</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firstLine="4536"/>
        <w:jc w:val="both"/>
        <w:rPr>
          <w:rFonts w:ascii="Times New Roman" w:hAnsi="Times New Roman"/>
          <w:iCs/>
          <w:spacing w:val="-2"/>
          <w:sz w:val="28"/>
          <w:szCs w:val="28"/>
          <w:lang w:val="ru-RU"/>
        </w:rPr>
      </w:pPr>
      <w:r w:rsidRPr="000D7640">
        <w:rPr>
          <w:rFonts w:ascii="Times New Roman" w:hAnsi="Times New Roman"/>
          <w:sz w:val="28"/>
          <w:szCs w:val="28"/>
          <w:lang w:val="ru-RU"/>
        </w:rPr>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pStyle w:val="ab"/>
        <w:tabs>
          <w:tab w:val="left" w:pos="6804"/>
        </w:tabs>
        <w:kinsoku w:val="0"/>
        <w:overflowPunct w:val="0"/>
        <w:spacing w:line="280" w:lineRule="exact"/>
        <w:ind w:left="0" w:right="164" w:firstLine="4536"/>
        <w:jc w:val="both"/>
        <w:rPr>
          <w:b/>
          <w:color w:val="auto"/>
        </w:rPr>
      </w:pPr>
      <w:r w:rsidRPr="000D7640">
        <w:rPr>
          <w:color w:val="auto"/>
          <w:lang w:val="ru-RU"/>
        </w:rPr>
        <w:t>П</w:t>
      </w:r>
      <w:r w:rsidRPr="000D7640">
        <w:rPr>
          <w:iCs/>
          <w:color w:val="auto"/>
          <w:spacing w:val="-5"/>
          <w:lang w:val="ru-RU"/>
        </w:rPr>
        <w:t>одпись</w:t>
      </w:r>
      <w:r w:rsidRPr="000D7640">
        <w:rPr>
          <w:color w:val="auto"/>
          <w:lang w:val="ru-RU"/>
        </w:rPr>
        <w:tab/>
      </w:r>
      <w:r w:rsidRPr="000D7640">
        <w:rPr>
          <w:iCs/>
          <w:color w:val="auto"/>
          <w:lang w:val="ru-RU"/>
        </w:rPr>
        <w:t>Инициалы, фамилия</w:t>
      </w:r>
    </w:p>
    <w:p w:rsidR="002C2446" w:rsidRPr="000D7640" w:rsidRDefault="002C2446" w:rsidP="002C2446">
      <w:pPr>
        <w:pStyle w:val="ab"/>
        <w:tabs>
          <w:tab w:val="left" w:pos="6804"/>
        </w:tabs>
        <w:kinsoku w:val="0"/>
        <w:overflowPunct w:val="0"/>
        <w:spacing w:line="280" w:lineRule="exact"/>
        <w:ind w:left="4536" w:right="164"/>
        <w:jc w:val="both"/>
        <w:rPr>
          <w:b/>
          <w:color w:val="auto"/>
        </w:rPr>
      </w:pPr>
      <w:r w:rsidRPr="000D7640">
        <w:rPr>
          <w:iCs/>
          <w:color w:val="auto"/>
          <w:spacing w:val="-5"/>
          <w:lang w:val="ru-RU"/>
        </w:rPr>
        <w:t>Подпись</w:t>
      </w:r>
      <w:r w:rsidRPr="000D7640">
        <w:rPr>
          <w:color w:val="auto"/>
          <w:lang w:val="ru-RU"/>
        </w:rPr>
        <w:tab/>
      </w:r>
      <w:r w:rsidRPr="000D7640">
        <w:rPr>
          <w:iCs/>
          <w:color w:val="auto"/>
          <w:lang w:val="ru-RU"/>
        </w:rPr>
        <w:t>Инициалы, фамилия</w:t>
      </w:r>
    </w:p>
    <w:p w:rsidR="002C2446" w:rsidRPr="000D7640" w:rsidRDefault="002C2446" w:rsidP="002C2446">
      <w:pPr>
        <w:pStyle w:val="ab"/>
        <w:tabs>
          <w:tab w:val="left" w:pos="6804"/>
        </w:tabs>
        <w:kinsoku w:val="0"/>
        <w:overflowPunct w:val="0"/>
        <w:ind w:left="0"/>
        <w:rPr>
          <w:color w:val="auto"/>
        </w:rPr>
      </w:pPr>
    </w:p>
    <w:p w:rsidR="002C2446" w:rsidRPr="000D7640" w:rsidRDefault="002C2446" w:rsidP="002C2446">
      <w:pPr>
        <w:pStyle w:val="ab"/>
        <w:tabs>
          <w:tab w:val="left" w:pos="6804"/>
        </w:tabs>
        <w:kinsoku w:val="0"/>
        <w:overflowPunct w:val="0"/>
        <w:spacing w:before="120" w:line="280" w:lineRule="exact"/>
        <w:ind w:left="0"/>
        <w:rPr>
          <w:color w:val="auto"/>
        </w:rPr>
      </w:pPr>
      <w:r w:rsidRPr="000D7640">
        <w:rPr>
          <w:color w:val="auto"/>
        </w:rPr>
        <w:t xml:space="preserve">С актом (справкой) ознакомлены: </w:t>
      </w: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Председатель</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0D7640" w:rsidRDefault="002C2446" w:rsidP="002C2446">
      <w:pPr>
        <w:pStyle w:val="ab"/>
        <w:tabs>
          <w:tab w:val="left" w:pos="4536"/>
          <w:tab w:val="left" w:pos="6804"/>
        </w:tabs>
        <w:kinsoku w:val="0"/>
        <w:overflowPunct w:val="0"/>
        <w:spacing w:line="280" w:lineRule="exact"/>
        <w:ind w:left="0"/>
        <w:rPr>
          <w:color w:val="auto"/>
        </w:rPr>
      </w:pPr>
      <w:r w:rsidRPr="000D7640">
        <w:rPr>
          <w:color w:val="auto"/>
        </w:rPr>
        <w:t>Главный бухгалтер (казначей)</w:t>
      </w:r>
      <w:r w:rsidRPr="000D7640">
        <w:rPr>
          <w:color w:val="auto"/>
        </w:rPr>
        <w:tab/>
        <w:t>Подпись</w:t>
      </w:r>
      <w:r w:rsidRPr="000D7640">
        <w:rPr>
          <w:color w:val="auto"/>
        </w:rPr>
        <w:tab/>
        <w:t>И</w:t>
      </w:r>
      <w:r w:rsidRPr="000D7640">
        <w:rPr>
          <w:color w:val="auto"/>
          <w:lang w:val="ru-RU"/>
        </w:rPr>
        <w:t>нициалы,</w:t>
      </w:r>
      <w:r w:rsidRPr="000D7640">
        <w:rPr>
          <w:color w:val="auto"/>
        </w:rPr>
        <w:t xml:space="preserve"> фамилия</w:t>
      </w:r>
    </w:p>
    <w:p w:rsidR="002C2446" w:rsidRPr="000D7640" w:rsidRDefault="002C2446" w:rsidP="002C2446">
      <w:pPr>
        <w:pStyle w:val="ab"/>
        <w:kinsoku w:val="0"/>
        <w:overflowPunct w:val="0"/>
        <w:ind w:left="0"/>
        <w:rPr>
          <w:color w:val="auto"/>
          <w:lang w:val="ru-RU"/>
        </w:rPr>
      </w:pPr>
      <w:r w:rsidRPr="000D7640">
        <w:rPr>
          <w:color w:val="auto"/>
          <w:lang w:val="ru-RU"/>
        </w:rPr>
        <w:t>Дата</w:t>
      </w:r>
    </w:p>
    <w:p w:rsidR="002C2446" w:rsidRPr="000D7640" w:rsidRDefault="002C2446" w:rsidP="002C2446">
      <w:pPr>
        <w:widowControl w:val="0"/>
        <w:kinsoku w:val="0"/>
        <w:overflowPunct w:val="0"/>
        <w:autoSpaceDE w:val="0"/>
        <w:autoSpaceDN w:val="0"/>
        <w:adjustRightInd w:val="0"/>
        <w:spacing w:line="240" w:lineRule="auto"/>
        <w:jc w:val="center"/>
        <w:outlineLvl w:val="0"/>
        <w:rPr>
          <w:rFonts w:ascii="Times New Roman" w:eastAsia="Times New Roman" w:hAnsi="Times New Roman"/>
          <w:b/>
          <w:bCs/>
          <w:spacing w:val="-2"/>
          <w:sz w:val="28"/>
          <w:szCs w:val="28"/>
          <w:lang w:val="ru-RU" w:eastAsia="be-BY"/>
        </w:rPr>
      </w:pPr>
      <w:r w:rsidRPr="000D7640">
        <w:rPr>
          <w:b/>
          <w:bCs/>
          <w:lang w:val="ru-RU" w:eastAsia="ru-RU" w:bidi="ru-RU"/>
        </w:rPr>
        <w:br w:type="page"/>
      </w:r>
      <w:r w:rsidRPr="000D7640">
        <w:rPr>
          <w:rFonts w:ascii="Times New Roman" w:eastAsia="Times New Roman" w:hAnsi="Times New Roman"/>
          <w:b/>
          <w:bCs/>
          <w:spacing w:val="-2"/>
          <w:sz w:val="28"/>
          <w:szCs w:val="28"/>
          <w:lang w:val="ru-RU" w:eastAsia="be-BY"/>
        </w:rPr>
        <w:lastRenderedPageBreak/>
        <w:t>ПОРЯДОК</w:t>
      </w:r>
    </w:p>
    <w:p w:rsidR="002C2446" w:rsidRPr="000D7640" w:rsidRDefault="002C2446" w:rsidP="002C2446">
      <w:pPr>
        <w:widowControl w:val="0"/>
        <w:kinsoku w:val="0"/>
        <w:overflowPunct w:val="0"/>
        <w:autoSpaceDE w:val="0"/>
        <w:autoSpaceDN w:val="0"/>
        <w:adjustRightInd w:val="0"/>
        <w:spacing w:line="240" w:lineRule="auto"/>
        <w:jc w:val="center"/>
        <w:outlineLvl w:val="1"/>
        <w:rPr>
          <w:rFonts w:ascii="Times New Roman" w:eastAsia="Times New Roman" w:hAnsi="Times New Roman"/>
          <w:b/>
          <w:sz w:val="28"/>
          <w:szCs w:val="28"/>
          <w:lang w:val="ru-RU" w:eastAsia="be-BY"/>
        </w:rPr>
      </w:pPr>
      <w:r w:rsidRPr="000D7640">
        <w:rPr>
          <w:rFonts w:ascii="Times New Roman" w:eastAsia="Times New Roman" w:hAnsi="Times New Roman"/>
          <w:b/>
          <w:bCs/>
          <w:sz w:val="28"/>
          <w:szCs w:val="28"/>
          <w:lang w:val="ru-RU" w:eastAsia="be-BY"/>
        </w:rPr>
        <w:t>ведениясобранияпервичнойпрофсоюзной</w:t>
      </w:r>
      <w:r w:rsidRPr="000D7640">
        <w:rPr>
          <w:rFonts w:ascii="Times New Roman" w:eastAsia="Times New Roman" w:hAnsi="Times New Roman"/>
          <w:b/>
          <w:bCs/>
          <w:spacing w:val="-2"/>
          <w:sz w:val="28"/>
          <w:szCs w:val="28"/>
          <w:lang w:val="ru-RU" w:eastAsia="be-BY"/>
        </w:rPr>
        <w:t xml:space="preserve">организации _______________ </w:t>
      </w:r>
      <w:r w:rsidRPr="000D7640">
        <w:rPr>
          <w:rFonts w:ascii="Times New Roman" w:eastAsia="Times New Roman" w:hAnsi="Times New Roman"/>
          <w:b/>
          <w:spacing w:val="-4"/>
          <w:sz w:val="28"/>
          <w:szCs w:val="28"/>
          <w:lang w:val="ru-RU" w:eastAsia="be-BY"/>
        </w:rPr>
        <w:t>Белорусского профсоюза работников _____________________________</w:t>
      </w:r>
    </w:p>
    <w:p w:rsidR="002C2446" w:rsidRPr="000D7640" w:rsidRDefault="002C2446" w:rsidP="002C2446">
      <w:pPr>
        <w:widowControl w:val="0"/>
        <w:tabs>
          <w:tab w:val="left" w:pos="10026"/>
        </w:tabs>
        <w:kinsoku w:val="0"/>
        <w:overflowPunct w:val="0"/>
        <w:autoSpaceDE w:val="0"/>
        <w:autoSpaceDN w:val="0"/>
        <w:adjustRightInd w:val="0"/>
        <w:spacing w:line="245" w:lineRule="auto"/>
        <w:jc w:val="both"/>
        <w:rPr>
          <w:rFonts w:ascii="Times New Roman" w:eastAsia="Times New Roman" w:hAnsi="Times New Roman"/>
          <w:bCs/>
          <w:spacing w:val="-4"/>
          <w:sz w:val="28"/>
          <w:szCs w:val="28"/>
          <w:lang w:val="ru-RU" w:eastAsia="be-BY"/>
        </w:rPr>
      </w:pPr>
    </w:p>
    <w:p w:rsidR="002C2446" w:rsidRPr="000D7640" w:rsidRDefault="002C2446" w:rsidP="002C2446">
      <w:pPr>
        <w:widowControl w:val="0"/>
        <w:tabs>
          <w:tab w:val="left" w:pos="10026"/>
        </w:tabs>
        <w:kinsoku w:val="0"/>
        <w:overflowPunct w:val="0"/>
        <w:autoSpaceDE w:val="0"/>
        <w:autoSpaceDN w:val="0"/>
        <w:adjustRightInd w:val="0"/>
        <w:spacing w:line="245" w:lineRule="auto"/>
        <w:jc w:val="both"/>
        <w:rPr>
          <w:rFonts w:ascii="Times New Roman" w:eastAsia="Times New Roman" w:hAnsi="Times New Roman"/>
          <w:bCs/>
          <w:spacing w:val="-4"/>
          <w:sz w:val="28"/>
          <w:szCs w:val="28"/>
          <w:lang w:val="ru-RU" w:eastAsia="be-BY"/>
        </w:rPr>
      </w:pPr>
      <w:r w:rsidRPr="000D7640">
        <w:rPr>
          <w:rFonts w:ascii="Times New Roman" w:eastAsia="Times New Roman" w:hAnsi="Times New Roman"/>
          <w:bCs/>
          <w:spacing w:val="-4"/>
          <w:sz w:val="28"/>
          <w:szCs w:val="28"/>
          <w:lang w:val="ru-RU" w:eastAsia="be-BY"/>
        </w:rPr>
        <w:t>________</w:t>
      </w:r>
    </w:p>
    <w:p w:rsidR="002C2446" w:rsidRPr="000F09F2" w:rsidRDefault="002C2446" w:rsidP="002C2446">
      <w:pPr>
        <w:widowControl w:val="0"/>
        <w:tabs>
          <w:tab w:val="left" w:pos="10026"/>
        </w:tabs>
        <w:kinsoku w:val="0"/>
        <w:overflowPunct w:val="0"/>
        <w:autoSpaceDE w:val="0"/>
        <w:autoSpaceDN w:val="0"/>
        <w:adjustRightInd w:val="0"/>
        <w:spacing w:line="245" w:lineRule="auto"/>
        <w:ind w:right="527" w:firstLine="284"/>
        <w:jc w:val="both"/>
        <w:rPr>
          <w:rFonts w:ascii="Times New Roman" w:eastAsia="Times New Roman" w:hAnsi="Times New Roman"/>
          <w:sz w:val="18"/>
          <w:szCs w:val="18"/>
          <w:lang w:val="be-BY" w:eastAsia="be-BY"/>
        </w:rPr>
      </w:pPr>
      <w:r w:rsidRPr="000F09F2">
        <w:rPr>
          <w:rFonts w:ascii="Times New Roman" w:eastAsia="Times New Roman" w:hAnsi="Times New Roman"/>
          <w:sz w:val="18"/>
          <w:szCs w:val="18"/>
          <w:lang w:val="be-BY" w:eastAsia="be-BY"/>
        </w:rPr>
        <w:t>(дата)</w:t>
      </w:r>
    </w:p>
    <w:p w:rsidR="002C2446" w:rsidRPr="000D7640" w:rsidRDefault="002C2446" w:rsidP="002C2446">
      <w:pPr>
        <w:widowControl w:val="0"/>
        <w:tabs>
          <w:tab w:val="left" w:pos="10026"/>
        </w:tabs>
        <w:kinsoku w:val="0"/>
        <w:overflowPunct w:val="0"/>
        <w:autoSpaceDE w:val="0"/>
        <w:autoSpaceDN w:val="0"/>
        <w:adjustRightInd w:val="0"/>
        <w:spacing w:line="245" w:lineRule="auto"/>
        <w:ind w:right="-277" w:firstLine="709"/>
        <w:jc w:val="both"/>
        <w:rPr>
          <w:rFonts w:ascii="Times New Roman" w:eastAsia="Times New Roman" w:hAnsi="Times New Roman"/>
          <w:spacing w:val="12"/>
          <w:sz w:val="28"/>
          <w:szCs w:val="28"/>
          <w:lang w:val="ru-RU" w:eastAsia="be-BY"/>
        </w:rPr>
      </w:pPr>
    </w:p>
    <w:p w:rsidR="002C2446" w:rsidRPr="000D7640" w:rsidRDefault="002C2446" w:rsidP="002C2446">
      <w:pPr>
        <w:widowControl w:val="0"/>
        <w:tabs>
          <w:tab w:val="left" w:pos="10026"/>
        </w:tabs>
        <w:kinsoku w:val="0"/>
        <w:overflowPunct w:val="0"/>
        <w:autoSpaceDE w:val="0"/>
        <w:autoSpaceDN w:val="0"/>
        <w:adjustRightInd w:val="0"/>
        <w:spacing w:before="185" w:line="24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Собрание открывает председатель первичной профсоюзной организации. Председатель первичной профсоюзной организации _</w:t>
      </w:r>
      <w:r>
        <w:rPr>
          <w:rFonts w:ascii="Times New Roman" w:eastAsia="Times New Roman" w:hAnsi="Times New Roman"/>
          <w:sz w:val="28"/>
          <w:szCs w:val="28"/>
          <w:lang w:val="ru-RU" w:eastAsia="be-BY"/>
        </w:rPr>
        <w:t>__________________</w:t>
      </w:r>
      <w:r w:rsidRPr="000D7640">
        <w:rPr>
          <w:rFonts w:ascii="Times New Roman" w:eastAsia="Times New Roman" w:hAnsi="Times New Roman"/>
          <w:sz w:val="28"/>
          <w:szCs w:val="28"/>
          <w:lang w:val="ru-RU" w:eastAsia="be-BY"/>
        </w:rPr>
        <w:t>____.</w:t>
      </w:r>
    </w:p>
    <w:p w:rsidR="002C2446" w:rsidRPr="000D7640" w:rsidRDefault="002C2446" w:rsidP="002C2446">
      <w:pPr>
        <w:widowControl w:val="0"/>
        <w:kinsoku w:val="0"/>
        <w:overflowPunct w:val="0"/>
        <w:autoSpaceDE w:val="0"/>
        <w:autoSpaceDN w:val="0"/>
        <w:adjustRightInd w:val="0"/>
        <w:spacing w:before="6" w:line="245" w:lineRule="auto"/>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before="6" w:line="245" w:lineRule="auto"/>
        <w:jc w:val="center"/>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Уважаемыеучастникисобрания!</w:t>
      </w:r>
    </w:p>
    <w:p w:rsidR="002C2446" w:rsidRPr="000D7640" w:rsidRDefault="002C2446" w:rsidP="002C2446">
      <w:pPr>
        <w:widowControl w:val="0"/>
        <w:kinsoku w:val="0"/>
        <w:overflowPunct w:val="0"/>
        <w:autoSpaceDE w:val="0"/>
        <w:autoSpaceDN w:val="0"/>
        <w:adjustRightInd w:val="0"/>
        <w:spacing w:before="6" w:line="245" w:lineRule="auto"/>
        <w:jc w:val="both"/>
        <w:rPr>
          <w:rFonts w:ascii="Times New Roman" w:eastAsia="Times New Roman" w:hAnsi="Times New Roman"/>
          <w:spacing w:val="-7"/>
          <w:sz w:val="28"/>
          <w:szCs w:val="28"/>
          <w:lang w:val="ru-RU" w:eastAsia="be-BY"/>
        </w:rPr>
      </w:pPr>
    </w:p>
    <w:p w:rsidR="002C2446" w:rsidRPr="000D7640" w:rsidRDefault="002C2446" w:rsidP="002C2446">
      <w:pPr>
        <w:widowControl w:val="0"/>
        <w:tabs>
          <w:tab w:val="left" w:pos="8505"/>
        </w:tabs>
        <w:kinsoku w:val="0"/>
        <w:overflowPunct w:val="0"/>
        <w:autoSpaceDE w:val="0"/>
        <w:autoSpaceDN w:val="0"/>
        <w:adjustRightInd w:val="0"/>
        <w:spacing w:before="6" w:line="245" w:lineRule="auto"/>
        <w:ind w:firstLine="709"/>
        <w:jc w:val="both"/>
        <w:rPr>
          <w:rFonts w:ascii="Times New Roman" w:eastAsia="Times New Roman" w:hAnsi="Times New Roman"/>
          <w:sz w:val="28"/>
          <w:szCs w:val="28"/>
          <w:lang w:val="ru-RU" w:eastAsia="be-BY"/>
        </w:rPr>
      </w:pPr>
      <w:r w:rsidRPr="000F09F2">
        <w:rPr>
          <w:rFonts w:ascii="Times New Roman" w:eastAsia="Times New Roman" w:hAnsi="Times New Roman"/>
          <w:sz w:val="28"/>
          <w:szCs w:val="28"/>
          <w:lang w:val="ru-RU" w:eastAsia="be-BY"/>
        </w:rPr>
        <w:t xml:space="preserve">На учете в первичной профсоюзной организации </w:t>
      </w:r>
      <w:r w:rsidRPr="000D7640">
        <w:rPr>
          <w:rFonts w:ascii="Times New Roman" w:eastAsia="Times New Roman" w:hAnsi="Times New Roman"/>
          <w:sz w:val="28"/>
          <w:szCs w:val="28"/>
          <w:lang w:val="ru-RU" w:eastAsia="be-BY"/>
        </w:rPr>
        <w:t>состоит ___ членовпрофсоюза.</w:t>
      </w:r>
    </w:p>
    <w:p w:rsidR="002C2446" w:rsidRPr="000D7640" w:rsidRDefault="002C2446" w:rsidP="002C2446">
      <w:pPr>
        <w:widowControl w:val="0"/>
        <w:tabs>
          <w:tab w:val="left" w:pos="8505"/>
        </w:tabs>
        <w:kinsoku w:val="0"/>
        <w:overflowPunct w:val="0"/>
        <w:autoSpaceDE w:val="0"/>
        <w:autoSpaceDN w:val="0"/>
        <w:adjustRightInd w:val="0"/>
        <w:spacing w:before="6" w:line="24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Из них работающих членов профсоюза</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___ человек, неработающих, состоящих на учете</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_ человек.</w:t>
      </w:r>
    </w:p>
    <w:p w:rsidR="002C2446" w:rsidRPr="000D7640" w:rsidRDefault="002C2446" w:rsidP="002C2446">
      <w:pPr>
        <w:widowControl w:val="0"/>
        <w:tabs>
          <w:tab w:val="left" w:pos="8505"/>
        </w:tabs>
        <w:kinsoku w:val="0"/>
        <w:overflowPunct w:val="0"/>
        <w:autoSpaceDE w:val="0"/>
        <w:autoSpaceDN w:val="0"/>
        <w:adjustRightInd w:val="0"/>
        <w:spacing w:before="6" w:line="24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Поданнымрегистрации,насобранииприсутствуют___ членовпрофсоюза, из числа работающих членов профсоюза</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___ человек, неработающих, состоящих на учете ___, ___ членовпрофсоюзаотсутствуютпоуважительнымпричинам.</w:t>
      </w:r>
    </w:p>
    <w:p w:rsidR="002C2446" w:rsidRPr="000F09F2" w:rsidRDefault="002C2446" w:rsidP="002C2446">
      <w:pPr>
        <w:widowControl w:val="0"/>
        <w:tabs>
          <w:tab w:val="left" w:pos="8505"/>
        </w:tabs>
        <w:kinsoku w:val="0"/>
        <w:overflowPunct w:val="0"/>
        <w:autoSpaceDE w:val="0"/>
        <w:autoSpaceDN w:val="0"/>
        <w:adjustRightInd w:val="0"/>
        <w:spacing w:line="245" w:lineRule="auto"/>
        <w:ind w:firstLine="709"/>
        <w:jc w:val="both"/>
        <w:rPr>
          <w:rFonts w:ascii="Times New Roman" w:eastAsia="Times New Roman" w:hAnsi="Times New Roman"/>
          <w:sz w:val="28"/>
          <w:szCs w:val="28"/>
          <w:lang w:val="ru-RU" w:eastAsia="be-BY"/>
        </w:rPr>
      </w:pPr>
      <w:r w:rsidRPr="000F09F2">
        <w:rPr>
          <w:rFonts w:ascii="Times New Roman" w:eastAsia="Times New Roman" w:hAnsi="Times New Roman"/>
          <w:sz w:val="28"/>
          <w:szCs w:val="28"/>
          <w:lang w:val="ru-RU" w:eastAsia="be-BY"/>
        </w:rPr>
        <w:t>Какие будут предложения по открытию собрания?</w:t>
      </w:r>
    </w:p>
    <w:p w:rsidR="002C2446" w:rsidRPr="000D7640" w:rsidRDefault="002C2446" w:rsidP="002C2446">
      <w:pPr>
        <w:widowControl w:val="0"/>
        <w:tabs>
          <w:tab w:val="left" w:pos="8505"/>
        </w:tabs>
        <w:kinsoku w:val="0"/>
        <w:overflowPunct w:val="0"/>
        <w:autoSpaceDE w:val="0"/>
        <w:autoSpaceDN w:val="0"/>
        <w:adjustRightInd w:val="0"/>
        <w:spacing w:before="6" w:line="24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открыть собрание. Кто за это предложение, прошу голосовать. Кто за? Кто против? Кто воздержался?</w:t>
      </w:r>
    </w:p>
    <w:p w:rsidR="002C2446" w:rsidRPr="000D7640" w:rsidRDefault="002C2446" w:rsidP="002C2446">
      <w:pPr>
        <w:widowControl w:val="0"/>
        <w:tabs>
          <w:tab w:val="left" w:pos="8505"/>
        </w:tabs>
        <w:kinsoku w:val="0"/>
        <w:overflowPunct w:val="0"/>
        <w:autoSpaceDE w:val="0"/>
        <w:autoSpaceDN w:val="0"/>
        <w:adjustRightInd w:val="0"/>
        <w:spacing w:before="55" w:line="245"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Собраниеобъявляетсяоткрытым.ЗвучатгимныРеспубликиБеларусь</w:t>
      </w:r>
      <w:r w:rsidRPr="000D7640">
        <w:rPr>
          <w:rFonts w:ascii="Times New Roman" w:eastAsia="Times New Roman" w:hAnsi="Times New Roman"/>
          <w:i/>
          <w:iCs/>
          <w:spacing w:val="-9"/>
          <w:sz w:val="28"/>
          <w:szCs w:val="28"/>
          <w:lang w:val="ru-RU" w:eastAsia="be-BY"/>
        </w:rPr>
        <w:t xml:space="preserve"> и </w:t>
      </w:r>
      <w:r w:rsidRPr="000D7640">
        <w:rPr>
          <w:rFonts w:ascii="Times New Roman" w:eastAsia="Times New Roman" w:hAnsi="Times New Roman"/>
          <w:i/>
          <w:iCs/>
          <w:sz w:val="28"/>
          <w:szCs w:val="28"/>
          <w:lang w:val="ru-RU" w:eastAsia="be-BY"/>
        </w:rPr>
        <w:t xml:space="preserve">ФПБ. </w:t>
      </w:r>
    </w:p>
    <w:p w:rsidR="002C2446" w:rsidRPr="000D7640" w:rsidRDefault="002C2446" w:rsidP="002C2446">
      <w:pPr>
        <w:widowControl w:val="0"/>
        <w:tabs>
          <w:tab w:val="left" w:pos="8505"/>
        </w:tabs>
        <w:kinsoku w:val="0"/>
        <w:overflowPunct w:val="0"/>
        <w:autoSpaceDE w:val="0"/>
        <w:autoSpaceDN w:val="0"/>
        <w:adjustRightInd w:val="0"/>
        <w:spacing w:before="55" w:line="24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В работе собрания принимают участие (приглашенные):</w:t>
      </w:r>
    </w:p>
    <w:p w:rsidR="002C2446" w:rsidRPr="000D7640" w:rsidRDefault="002C2446" w:rsidP="002C2446">
      <w:pPr>
        <w:widowControl w:val="0"/>
        <w:tabs>
          <w:tab w:val="left" w:pos="8505"/>
        </w:tabs>
        <w:kinsoku w:val="0"/>
        <w:overflowPunct w:val="0"/>
        <w:autoSpaceDE w:val="0"/>
        <w:autoSpaceDN w:val="0"/>
        <w:adjustRightInd w:val="0"/>
        <w:spacing w:before="55" w:line="245"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lang w:val="ru-RU" w:eastAsia="be-BY"/>
        </w:rPr>
        <w:t>.</w:t>
      </w:r>
    </w:p>
    <w:p w:rsidR="002C2446" w:rsidRDefault="002C2446" w:rsidP="002C2446">
      <w:pPr>
        <w:widowControl w:val="0"/>
        <w:tabs>
          <w:tab w:val="left" w:pos="8505"/>
        </w:tabs>
        <w:kinsoku w:val="0"/>
        <w:overflowPunct w:val="0"/>
        <w:autoSpaceDE w:val="0"/>
        <w:autoSpaceDN w:val="0"/>
        <w:adjustRightInd w:val="0"/>
        <w:spacing w:line="245" w:lineRule="auto"/>
        <w:ind w:firstLine="709"/>
        <w:jc w:val="both"/>
        <w:rPr>
          <w:rFonts w:ascii="Times New Roman" w:eastAsia="Times New Roman" w:hAnsi="Times New Roman"/>
          <w:sz w:val="28"/>
          <w:szCs w:val="28"/>
          <w:lang w:val="ru-RU" w:eastAsia="be-BY"/>
        </w:rPr>
      </w:pPr>
    </w:p>
    <w:p w:rsidR="002C2446" w:rsidRPr="000F09F2" w:rsidRDefault="002C2446" w:rsidP="002C2446">
      <w:pPr>
        <w:widowControl w:val="0"/>
        <w:tabs>
          <w:tab w:val="left" w:pos="8505"/>
        </w:tabs>
        <w:kinsoku w:val="0"/>
        <w:overflowPunct w:val="0"/>
        <w:autoSpaceDE w:val="0"/>
        <w:autoSpaceDN w:val="0"/>
        <w:adjustRightInd w:val="0"/>
        <w:spacing w:line="245" w:lineRule="auto"/>
        <w:ind w:firstLine="709"/>
        <w:jc w:val="both"/>
        <w:rPr>
          <w:rFonts w:ascii="Times New Roman" w:eastAsia="Times New Roman" w:hAnsi="Times New Roman"/>
          <w:sz w:val="28"/>
          <w:szCs w:val="28"/>
          <w:lang w:val="ru-RU" w:eastAsia="be-BY"/>
        </w:rPr>
      </w:pPr>
      <w:r w:rsidRPr="000F09F2">
        <w:rPr>
          <w:rFonts w:ascii="Times New Roman" w:eastAsia="Times New Roman" w:hAnsi="Times New Roman"/>
          <w:sz w:val="28"/>
          <w:szCs w:val="28"/>
          <w:lang w:val="ru-RU" w:eastAsia="be-BY"/>
        </w:rPr>
        <w:t xml:space="preserve">Для ведения собрания </w:t>
      </w:r>
      <w:r w:rsidRPr="000D7640">
        <w:rPr>
          <w:rFonts w:ascii="Times New Roman" w:eastAsia="Times New Roman" w:hAnsi="Times New Roman"/>
          <w:sz w:val="28"/>
          <w:szCs w:val="28"/>
          <w:lang w:val="ru-RU" w:eastAsia="be-BY"/>
        </w:rPr>
        <w:t xml:space="preserve">нам необходимо </w:t>
      </w:r>
      <w:r w:rsidRPr="000F09F2">
        <w:rPr>
          <w:rFonts w:ascii="Times New Roman" w:eastAsia="Times New Roman" w:hAnsi="Times New Roman"/>
          <w:sz w:val="28"/>
          <w:szCs w:val="28"/>
          <w:lang w:val="ru-RU" w:eastAsia="be-BY"/>
        </w:rPr>
        <w:t xml:space="preserve">избрать президиум, </w:t>
      </w:r>
      <w:r w:rsidRPr="000D7640">
        <w:rPr>
          <w:rFonts w:ascii="Times New Roman" w:eastAsia="Times New Roman" w:hAnsi="Times New Roman"/>
          <w:sz w:val="28"/>
          <w:szCs w:val="28"/>
          <w:lang w:val="ru-RU" w:eastAsia="be-BY"/>
        </w:rPr>
        <w:t>секретариат (секретаря),редакционнуюкомиссию</w:t>
      </w:r>
      <w:r w:rsidRPr="00CA370E">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,счетнуюкомиссию.</w:t>
      </w:r>
    </w:p>
    <w:p w:rsidR="002C2446" w:rsidRPr="000F09F2" w:rsidRDefault="002C2446" w:rsidP="002C2446">
      <w:pPr>
        <w:widowControl w:val="0"/>
        <w:kinsoku w:val="0"/>
        <w:overflowPunct w:val="0"/>
        <w:autoSpaceDE w:val="0"/>
        <w:autoSpaceDN w:val="0"/>
        <w:adjustRightInd w:val="0"/>
        <w:spacing w:line="245" w:lineRule="auto"/>
        <w:ind w:firstLine="709"/>
        <w:jc w:val="both"/>
        <w:rPr>
          <w:rFonts w:ascii="Times New Roman" w:eastAsia="Times New Roman" w:hAnsi="Times New Roman"/>
          <w:i/>
          <w:iCs/>
          <w:sz w:val="28"/>
          <w:szCs w:val="28"/>
          <w:lang w:val="ru-RU" w:eastAsia="be-BY"/>
        </w:rPr>
      </w:pPr>
      <w:r w:rsidRPr="000F09F2">
        <w:rPr>
          <w:rFonts w:ascii="Times New Roman" w:eastAsia="Times New Roman" w:hAnsi="Times New Roman"/>
          <w:i/>
          <w:iCs/>
          <w:sz w:val="28"/>
          <w:szCs w:val="28"/>
          <w:lang w:val="ru-RU" w:eastAsia="be-BY"/>
        </w:rPr>
        <w:t xml:space="preserve">(Количественный и персональный состав рабочих органов определяется и избирается из числа участников собрания (членов профсоюза, состоящих </w:t>
      </w:r>
      <w:r>
        <w:rPr>
          <w:rFonts w:ascii="Times New Roman" w:eastAsia="Times New Roman" w:hAnsi="Times New Roman"/>
          <w:i/>
          <w:iCs/>
          <w:sz w:val="28"/>
          <w:szCs w:val="28"/>
          <w:lang w:val="ru-RU" w:eastAsia="be-BY"/>
        </w:rPr>
        <w:br/>
      </w:r>
      <w:r w:rsidRPr="000F09F2">
        <w:rPr>
          <w:rFonts w:ascii="Times New Roman" w:eastAsia="Times New Roman" w:hAnsi="Times New Roman"/>
          <w:i/>
          <w:iCs/>
          <w:sz w:val="28"/>
          <w:szCs w:val="28"/>
          <w:lang w:val="ru-RU" w:eastAsia="be-BY"/>
        </w:rPr>
        <w:t>на учете в данной первичной профсоюзной организации).)</w:t>
      </w:r>
    </w:p>
    <w:p w:rsidR="002C2446" w:rsidRPr="000D7640" w:rsidRDefault="002C2446" w:rsidP="002C2446">
      <w:pPr>
        <w:widowControl w:val="0"/>
        <w:kinsoku w:val="0"/>
        <w:overflowPunct w:val="0"/>
        <w:autoSpaceDE w:val="0"/>
        <w:autoSpaceDN w:val="0"/>
        <w:adjustRightInd w:val="0"/>
        <w:spacing w:line="245"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Какиебудутпредложения по </w:t>
      </w:r>
      <w:r w:rsidRPr="000D7640">
        <w:rPr>
          <w:rFonts w:ascii="Times New Roman" w:eastAsia="Times New Roman" w:hAnsi="Times New Roman"/>
          <w:i/>
          <w:iCs/>
          <w:sz w:val="28"/>
          <w:szCs w:val="28"/>
          <w:lang w:val="ru-RU" w:eastAsia="be-BY"/>
        </w:rPr>
        <w:t>количественному составу президиума?</w:t>
      </w:r>
    </w:p>
    <w:p w:rsidR="002C2446" w:rsidRPr="000D7640" w:rsidRDefault="002C2446" w:rsidP="002C2446">
      <w:pPr>
        <w:widowControl w:val="0"/>
        <w:kinsoku w:val="0"/>
        <w:overflowPunct w:val="0"/>
        <w:autoSpaceDE w:val="0"/>
        <w:autoSpaceDN w:val="0"/>
        <w:adjustRightInd w:val="0"/>
        <w:spacing w:line="245" w:lineRule="auto"/>
        <w:ind w:firstLine="709"/>
        <w:jc w:val="both"/>
        <w:rPr>
          <w:rFonts w:ascii="Times New Roman" w:eastAsia="Times New Roman" w:hAnsi="Times New Roman"/>
          <w:spacing w:val="-2"/>
          <w:sz w:val="28"/>
          <w:szCs w:val="28"/>
          <w:lang w:val="ru-RU" w:eastAsia="be-BY"/>
        </w:rPr>
      </w:pPr>
      <w:r w:rsidRPr="000F09F2">
        <w:rPr>
          <w:rFonts w:ascii="Times New Roman" w:eastAsia="Times New Roman" w:hAnsi="Times New Roman"/>
          <w:sz w:val="28"/>
          <w:szCs w:val="28"/>
          <w:lang w:val="ru-RU" w:eastAsia="be-BY"/>
        </w:rPr>
        <w:t>Предлагается</w:t>
      </w:r>
      <w:r w:rsidRPr="000D7640">
        <w:rPr>
          <w:rFonts w:ascii="Times New Roman" w:eastAsia="Times New Roman" w:hAnsi="Times New Roman"/>
          <w:i/>
          <w:iCs/>
          <w:sz w:val="28"/>
          <w:szCs w:val="28"/>
          <w:lang w:val="ru-RU" w:eastAsia="be-BY"/>
        </w:rPr>
        <w:t>избратьпрезидиум</w:t>
      </w:r>
      <w:r w:rsidRPr="007A56D4">
        <w:rPr>
          <w:rFonts w:ascii="Times New Roman" w:eastAsia="Times New Roman" w:hAnsi="Times New Roman"/>
          <w:spacing w:val="10"/>
          <w:sz w:val="28"/>
          <w:szCs w:val="28"/>
          <w:lang w:val="ru-RU" w:eastAsia="be-BY"/>
        </w:rPr>
        <w:t>в </w:t>
      </w:r>
      <w:r w:rsidRPr="000D7640">
        <w:rPr>
          <w:rFonts w:ascii="Times New Roman" w:eastAsia="Times New Roman" w:hAnsi="Times New Roman"/>
          <w:sz w:val="28"/>
          <w:szCs w:val="28"/>
          <w:lang w:val="ru-RU" w:eastAsia="be-BY"/>
        </w:rPr>
        <w:t>количестве___человек,прошу</w:t>
      </w:r>
      <w:r w:rsidRPr="000D7640">
        <w:rPr>
          <w:rFonts w:ascii="Times New Roman" w:eastAsia="Times New Roman" w:hAnsi="Times New Roman"/>
          <w:spacing w:val="-2"/>
          <w:sz w:val="28"/>
          <w:szCs w:val="28"/>
          <w:lang w:val="ru-RU" w:eastAsia="be-BY"/>
        </w:rPr>
        <w:t>голосовать.</w:t>
      </w:r>
    </w:p>
    <w:p w:rsidR="002C2446" w:rsidRPr="000D7640" w:rsidRDefault="002C2446" w:rsidP="002C2446">
      <w:pPr>
        <w:widowControl w:val="0"/>
        <w:kinsoku w:val="0"/>
        <w:overflowPunct w:val="0"/>
        <w:autoSpaceDE w:val="0"/>
        <w:autoSpaceDN w:val="0"/>
        <w:adjustRightInd w:val="0"/>
        <w:spacing w:line="24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Ктопротив?Кто</w:t>
      </w:r>
      <w:r w:rsidRPr="000D7640">
        <w:rPr>
          <w:rFonts w:ascii="Times New Roman" w:eastAsia="Times New Roman" w:hAnsi="Times New Roman"/>
          <w:spacing w:val="-2"/>
          <w:sz w:val="28"/>
          <w:szCs w:val="28"/>
          <w:lang w:val="ru-RU" w:eastAsia="be-BY"/>
        </w:rPr>
        <w:t>воздержался?</w:t>
      </w:r>
    </w:p>
    <w:p w:rsidR="002C2446" w:rsidRPr="000D7640" w:rsidRDefault="002C2446" w:rsidP="002C2446">
      <w:pPr>
        <w:widowControl w:val="0"/>
        <w:kinsoku w:val="0"/>
        <w:overflowPunct w:val="0"/>
        <w:autoSpaceDE w:val="0"/>
        <w:autoSpaceDN w:val="0"/>
        <w:adjustRightInd w:val="0"/>
        <w:spacing w:line="24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Персонально:</w:t>
      </w:r>
    </w:p>
    <w:p w:rsidR="002C2446" w:rsidRPr="000D7640" w:rsidRDefault="002C2446" w:rsidP="002C2446">
      <w:pPr>
        <w:widowControl w:val="0"/>
        <w:numPr>
          <w:ilvl w:val="1"/>
          <w:numId w:val="18"/>
        </w:numPr>
        <w:tabs>
          <w:tab w:val="left" w:pos="1134"/>
        </w:tabs>
        <w:kinsoku w:val="0"/>
        <w:overflowPunct w:val="0"/>
        <w:autoSpaceDE w:val="0"/>
        <w:autoSpaceDN w:val="0"/>
        <w:adjustRightInd w:val="0"/>
        <w:spacing w:line="24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502FB1" w:rsidRDefault="002C2446" w:rsidP="002C2446">
      <w:pPr>
        <w:widowControl w:val="0"/>
        <w:numPr>
          <w:ilvl w:val="1"/>
          <w:numId w:val="18"/>
        </w:numPr>
        <w:tabs>
          <w:tab w:val="left" w:pos="1134"/>
        </w:tabs>
        <w:kinsoku w:val="0"/>
        <w:overflowPunct w:val="0"/>
        <w:autoSpaceDE w:val="0"/>
        <w:autoSpaceDN w:val="0"/>
        <w:adjustRightInd w:val="0"/>
        <w:spacing w:line="24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Default="002C2446" w:rsidP="002C2446">
      <w:pPr>
        <w:widowControl w:val="0"/>
        <w:numPr>
          <w:ilvl w:val="1"/>
          <w:numId w:val="18"/>
        </w:numPr>
        <w:tabs>
          <w:tab w:val="left" w:pos="1134"/>
        </w:tabs>
        <w:kinsoku w:val="0"/>
        <w:overflowPunct w:val="0"/>
        <w:autoSpaceDE w:val="0"/>
        <w:autoSpaceDN w:val="0"/>
        <w:adjustRightInd w:val="0"/>
        <w:spacing w:line="245" w:lineRule="auto"/>
        <w:ind w:left="0" w:firstLine="709"/>
        <w:jc w:val="both"/>
        <w:rPr>
          <w:rFonts w:ascii="Times New Roman" w:eastAsia="Times New Roman" w:hAnsi="Times New Roman"/>
          <w:spacing w:val="-5"/>
          <w:sz w:val="28"/>
          <w:szCs w:val="28"/>
          <w:lang w:val="ru-RU" w:eastAsia="be-BY"/>
        </w:rPr>
      </w:pPr>
      <w:r w:rsidRPr="00502FB1">
        <w:rPr>
          <w:rFonts w:ascii="Times New Roman" w:eastAsia="Times New Roman" w:hAnsi="Times New Roman"/>
          <w:sz w:val="28"/>
          <w:szCs w:val="28"/>
          <w:lang w:val="ru-RU" w:eastAsia="be-BY"/>
        </w:rPr>
        <w:t>Ф. И. О.</w:t>
      </w:r>
      <w:r w:rsidRPr="00502FB1">
        <w:rPr>
          <w:rFonts w:ascii="Times New Roman" w:eastAsia="Times New Roman" w:hAnsi="Times New Roman"/>
          <w:spacing w:val="-13"/>
          <w:sz w:val="28"/>
          <w:szCs w:val="28"/>
          <w:lang w:val="ru-RU" w:eastAsia="be-BY"/>
        </w:rPr>
        <w:t xml:space="preserve"> – </w:t>
      </w:r>
      <w:r w:rsidRPr="00502FB1">
        <w:rPr>
          <w:rFonts w:ascii="Times New Roman" w:eastAsia="Times New Roman" w:hAnsi="Times New Roman"/>
          <w:sz w:val="28"/>
          <w:szCs w:val="28"/>
          <w:lang w:val="ru-RU" w:eastAsia="be-BY"/>
        </w:rPr>
        <w:t>должность</w:t>
      </w:r>
      <w:r w:rsidRPr="002C2446">
        <w:rPr>
          <w:rFonts w:ascii="Times New Roman" w:eastAsia="Times New Roman" w:hAnsi="Times New Roman"/>
          <w:sz w:val="28"/>
          <w:szCs w:val="28"/>
          <w:lang w:val="ru-RU" w:eastAsia="be-BY"/>
        </w:rPr>
        <w:t>и</w:t>
      </w:r>
      <w:r w:rsidRPr="00502FB1">
        <w:rPr>
          <w:rFonts w:ascii="Times New Roman" w:eastAsia="Times New Roman" w:hAnsi="Times New Roman"/>
          <w:spacing w:val="-10"/>
          <w:sz w:val="28"/>
          <w:szCs w:val="28"/>
          <w:lang w:val="ru-RU" w:eastAsia="be-BY"/>
        </w:rPr>
        <w:t> </w:t>
      </w:r>
      <w:r w:rsidRPr="00502FB1">
        <w:rPr>
          <w:rFonts w:ascii="Times New Roman" w:eastAsia="Times New Roman" w:hAnsi="Times New Roman"/>
          <w:sz w:val="28"/>
          <w:szCs w:val="28"/>
          <w:lang w:val="ru-RU" w:eastAsia="be-BY"/>
        </w:rPr>
        <w:t>т.</w:t>
      </w:r>
      <w:r w:rsidRPr="00502FB1">
        <w:rPr>
          <w:rFonts w:ascii="Times New Roman" w:eastAsia="Times New Roman" w:hAnsi="Times New Roman"/>
          <w:spacing w:val="-5"/>
          <w:sz w:val="28"/>
          <w:szCs w:val="28"/>
          <w:lang w:val="ru-RU" w:eastAsia="be-BY"/>
        </w:rPr>
        <w:t>д.</w:t>
      </w:r>
    </w:p>
    <w:p w:rsidR="002C2446" w:rsidRPr="00502FB1" w:rsidRDefault="002C2446" w:rsidP="002C2446">
      <w:pPr>
        <w:widowControl w:val="0"/>
        <w:tabs>
          <w:tab w:val="left" w:pos="1134"/>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502FB1">
        <w:rPr>
          <w:rFonts w:ascii="Times New Roman" w:eastAsia="Times New Roman" w:hAnsi="Times New Roman"/>
          <w:spacing w:val="-5"/>
          <w:sz w:val="28"/>
          <w:szCs w:val="28"/>
          <w:lang w:val="ru-RU" w:eastAsia="be-BY"/>
        </w:rPr>
        <w:br w:type="page"/>
      </w:r>
      <w:r w:rsidRPr="00502FB1">
        <w:rPr>
          <w:rFonts w:ascii="Times New Roman" w:eastAsia="Times New Roman" w:hAnsi="Times New Roman"/>
          <w:sz w:val="28"/>
          <w:szCs w:val="28"/>
          <w:lang w:val="ru-RU" w:eastAsia="be-BY"/>
        </w:rPr>
        <w:lastRenderedPageBreak/>
        <w:t>Не будет других предложений? Кто за предложенный состав президиума,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пригласить в президиум ____________________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____</w:t>
      </w:r>
    </w:p>
    <w:p w:rsidR="002C2446" w:rsidRPr="000D7640" w:rsidRDefault="002C2446" w:rsidP="002C2446">
      <w:pPr>
        <w:widowControl w:val="0"/>
        <w:kinsoku w:val="0"/>
        <w:overflowPunct w:val="0"/>
        <w:autoSpaceDE w:val="0"/>
        <w:autoSpaceDN w:val="0"/>
        <w:adjustRightInd w:val="0"/>
        <w:spacing w:line="235" w:lineRule="auto"/>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_____________________________________________________________________.</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Нет возражений?</w:t>
      </w:r>
    </w:p>
    <w:p w:rsidR="002C2446" w:rsidRPr="000F09F2"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F09F2">
        <w:rPr>
          <w:rFonts w:ascii="Times New Roman" w:eastAsia="Times New Roman" w:hAnsi="Times New Roman"/>
          <w:sz w:val="28"/>
          <w:szCs w:val="28"/>
          <w:lang w:val="ru-RU" w:eastAsia="be-BY"/>
        </w:rPr>
        <w:t>Прошу избранных членов президиума и приглашенных занять места в президиуме.</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pacing w:val="11"/>
          <w:sz w:val="28"/>
          <w:szCs w:val="28"/>
          <w:lang w:val="ru-RU" w:eastAsia="be-BY"/>
        </w:rPr>
      </w:pPr>
      <w:r w:rsidRPr="000D7640">
        <w:rPr>
          <w:rFonts w:ascii="Times New Roman" w:eastAsia="Times New Roman" w:hAnsi="Times New Roman"/>
          <w:iCs/>
          <w:sz w:val="28"/>
          <w:szCs w:val="28"/>
          <w:lang w:val="ru-RU" w:eastAsia="be-BY"/>
        </w:rPr>
        <w:t>Необходимо</w:t>
      </w:r>
      <w:r w:rsidRPr="000F09F2">
        <w:rPr>
          <w:rFonts w:ascii="Times New Roman" w:eastAsia="Times New Roman" w:hAnsi="Times New Roman"/>
          <w:i/>
          <w:iCs/>
          <w:sz w:val="28"/>
          <w:szCs w:val="28"/>
          <w:lang w:val="ru-RU" w:eastAsia="be-BY"/>
        </w:rPr>
        <w:t>избрать секретариат (секретаря).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Ктозато,чтобыизбратьсекретариат (секретарем)</w:t>
      </w:r>
      <w:r w:rsidRPr="000D7640">
        <w:rPr>
          <w:rFonts w:ascii="Times New Roman" w:eastAsia="Times New Roman" w:hAnsi="Times New Roman"/>
          <w:spacing w:val="25"/>
          <w:sz w:val="28"/>
          <w:szCs w:val="28"/>
          <w:lang w:val="ru-RU" w:eastAsia="be-BY"/>
        </w:rPr>
        <w:t xml:space="preserve"> в </w:t>
      </w:r>
      <w:r w:rsidRPr="000D7640">
        <w:rPr>
          <w:rFonts w:ascii="Times New Roman" w:eastAsia="Times New Roman" w:hAnsi="Times New Roman"/>
          <w:sz w:val="28"/>
          <w:szCs w:val="28"/>
          <w:lang w:val="ru-RU" w:eastAsia="be-BY"/>
        </w:rPr>
        <w:t>количестве___чел</w:t>
      </w:r>
      <w:r>
        <w:rPr>
          <w:rFonts w:ascii="Times New Roman" w:eastAsia="Times New Roman" w:hAnsi="Times New Roman"/>
          <w:sz w:val="28"/>
          <w:szCs w:val="28"/>
          <w:lang w:val="ru-RU" w:eastAsia="be-BY"/>
        </w:rPr>
        <w:t>овек</w:t>
      </w:r>
      <w:r w:rsidRPr="000D7640">
        <w:rPr>
          <w:rFonts w:ascii="Times New Roman" w:eastAsia="Times New Roman" w:hAnsi="Times New Roman"/>
          <w:sz w:val="28"/>
          <w:szCs w:val="28"/>
          <w:lang w:val="ru-RU" w:eastAsia="be-BY"/>
        </w:rPr>
        <w:t>,прошу</w:t>
      </w:r>
      <w:r w:rsidRPr="000D7640">
        <w:rPr>
          <w:rFonts w:ascii="Times New Roman" w:eastAsia="Times New Roman" w:hAnsi="Times New Roman"/>
          <w:spacing w:val="-2"/>
          <w:sz w:val="28"/>
          <w:szCs w:val="28"/>
          <w:lang w:val="ru-RU" w:eastAsia="be-BY"/>
        </w:rPr>
        <w:t>голосовать.</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8"/>
          <w:sz w:val="28"/>
          <w:szCs w:val="28"/>
          <w:lang w:val="ru-RU" w:eastAsia="be-BY"/>
        </w:rPr>
      </w:pPr>
      <w:r w:rsidRPr="000D7640">
        <w:rPr>
          <w:rFonts w:ascii="Times New Roman" w:eastAsia="Times New Roman" w:hAnsi="Times New Roman"/>
          <w:spacing w:val="-8"/>
          <w:sz w:val="28"/>
          <w:szCs w:val="28"/>
          <w:lang w:val="ru-RU" w:eastAsia="be-BY"/>
        </w:rPr>
        <w:t>Ктопротив?Ктовоздержался?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Персонально:</w:t>
      </w:r>
    </w:p>
    <w:p w:rsidR="002C2446" w:rsidRPr="000D7640" w:rsidRDefault="002C2446" w:rsidP="002C2446">
      <w:pPr>
        <w:widowControl w:val="0"/>
        <w:numPr>
          <w:ilvl w:val="1"/>
          <w:numId w:val="45"/>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45"/>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Другихпредложенийнет?Ктозапредложенныйсоставсекретариата,прошу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w:t>
      </w:r>
      <w:r w:rsidRPr="000D7640">
        <w:rPr>
          <w:rFonts w:ascii="Times New Roman" w:eastAsia="Times New Roman" w:hAnsi="Times New Roman"/>
          <w:i/>
          <w:iCs/>
          <w:sz w:val="28"/>
          <w:szCs w:val="28"/>
          <w:lang w:val="ru-RU" w:eastAsia="be-BY"/>
        </w:rPr>
        <w:t>избрать редакционную комиссию</w:t>
      </w:r>
      <w:r w:rsidRPr="000D7640">
        <w:rPr>
          <w:rFonts w:ascii="Times New Roman" w:eastAsia="Times New Roman" w:hAnsi="Times New Roman"/>
          <w:i/>
          <w:iCs/>
          <w:sz w:val="28"/>
          <w:szCs w:val="28"/>
          <w:vertAlign w:val="superscript"/>
          <w:lang w:val="ru-RU" w:eastAsia="be-BY"/>
        </w:rPr>
        <w:t>*</w:t>
      </w:r>
      <w:r w:rsidRPr="000D7640">
        <w:rPr>
          <w:rFonts w:ascii="Times New Roman" w:eastAsia="Times New Roman" w:hAnsi="Times New Roman"/>
          <w:sz w:val="28"/>
          <w:szCs w:val="28"/>
          <w:lang w:val="ru-RU" w:eastAsia="be-BY"/>
        </w:rPr>
        <w:t>.</w:t>
      </w:r>
    </w:p>
    <w:p w:rsidR="002C2446" w:rsidRPr="000D7640" w:rsidRDefault="002C2446" w:rsidP="002C2446">
      <w:pPr>
        <w:widowControl w:val="0"/>
        <w:tabs>
          <w:tab w:val="left" w:pos="9083"/>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Предлагаетсяизбратьредакционнуюкомиссию</w:t>
      </w:r>
      <w:r w:rsidRPr="000D7640">
        <w:rPr>
          <w:rFonts w:ascii="Times New Roman" w:eastAsia="Times New Roman" w:hAnsi="Times New Roman"/>
          <w:spacing w:val="79"/>
          <w:sz w:val="28"/>
          <w:szCs w:val="28"/>
          <w:lang w:val="ru-RU" w:eastAsia="be-BY"/>
        </w:rPr>
        <w:t xml:space="preserve"> в </w:t>
      </w:r>
      <w:r w:rsidRPr="000D7640">
        <w:rPr>
          <w:rFonts w:ascii="Times New Roman" w:eastAsia="Times New Roman" w:hAnsi="Times New Roman"/>
          <w:sz w:val="28"/>
          <w:szCs w:val="28"/>
          <w:lang w:val="ru-RU" w:eastAsia="be-BY"/>
        </w:rPr>
        <w:t>количестве</w:t>
      </w:r>
      <w:r w:rsidRPr="000D7640">
        <w:rPr>
          <w:rFonts w:ascii="Times New Roman" w:eastAsia="Times New Roman" w:hAnsi="Times New Roman"/>
          <w:spacing w:val="-2"/>
          <w:sz w:val="28"/>
          <w:szCs w:val="28"/>
          <w:lang w:val="ru-RU" w:eastAsia="be-BY"/>
        </w:rPr>
        <w:t>___</w:t>
      </w:r>
      <w:r w:rsidRPr="000D7640">
        <w:rPr>
          <w:rFonts w:ascii="Times New Roman" w:eastAsia="Times New Roman" w:hAnsi="Times New Roman"/>
          <w:sz w:val="28"/>
          <w:szCs w:val="28"/>
          <w:lang w:val="ru-RU" w:eastAsia="be-BY"/>
        </w:rPr>
        <w:t xml:space="preserve"> человек. Кто за то, чтобы избрать редакционную комиссию в количестве </w:t>
      </w:r>
      <w:r w:rsidRPr="000D7640">
        <w:rPr>
          <w:rFonts w:ascii="Times New Roman" w:eastAsia="Times New Roman" w:hAnsi="Times New Roman"/>
          <w:spacing w:val="-2"/>
          <w:sz w:val="28"/>
          <w:szCs w:val="28"/>
          <w:lang w:val="ru-RU" w:eastAsia="be-BY"/>
        </w:rPr>
        <w:t>___</w:t>
      </w:r>
      <w:r w:rsidRPr="000D7640">
        <w:rPr>
          <w:rFonts w:ascii="Times New Roman" w:eastAsia="Times New Roman" w:hAnsi="Times New Roman"/>
          <w:spacing w:val="-6"/>
          <w:sz w:val="28"/>
          <w:szCs w:val="28"/>
          <w:lang w:val="ru-RU" w:eastAsia="be-BY"/>
        </w:rPr>
        <w:t xml:space="preserve">человек,прошуголосовать. </w:t>
      </w:r>
      <w:r w:rsidRPr="000D7640">
        <w:rPr>
          <w:rFonts w:ascii="Times New Roman" w:eastAsia="Times New Roman" w:hAnsi="Times New Roman"/>
          <w:sz w:val="28"/>
          <w:szCs w:val="28"/>
          <w:lang w:val="ru-RU" w:eastAsia="be-BY"/>
        </w:rPr>
        <w:t>Ктопротив?Ктовоздержался?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pacing w:val="-2"/>
          <w:sz w:val="28"/>
          <w:szCs w:val="28"/>
          <w:lang w:eastAsia="be-BY"/>
        </w:rPr>
        <w:t>Персонально:</w:t>
      </w:r>
    </w:p>
    <w:p w:rsidR="002C2446" w:rsidRPr="000D7640" w:rsidRDefault="002C2446" w:rsidP="002C2446">
      <w:pPr>
        <w:widowControl w:val="0"/>
        <w:numPr>
          <w:ilvl w:val="1"/>
          <w:numId w:val="46"/>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502FB1">
        <w:rPr>
          <w:rFonts w:ascii="Times New Roman" w:eastAsia="Times New Roman" w:hAnsi="Times New Roman"/>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46"/>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46"/>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0"/>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Другихпредложенийнет?Ктозапредложенныйсоставредакционной комиссии, </w:t>
      </w:r>
      <w:r w:rsidRPr="000D7640">
        <w:rPr>
          <w:rFonts w:ascii="Times New Roman" w:eastAsia="Times New Roman" w:hAnsi="Times New Roman"/>
          <w:spacing w:val="-2"/>
          <w:sz w:val="28"/>
          <w:szCs w:val="28"/>
          <w:lang w:val="ru-RU" w:eastAsia="be-BY"/>
        </w:rPr>
        <w:t>прошуголосовать.Ктопротив?Ктовоздержался?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spacing w:val="-2"/>
          <w:sz w:val="28"/>
          <w:szCs w:val="28"/>
          <w:lang w:val="ru-RU" w:eastAsia="be-BY"/>
        </w:rPr>
      </w:pPr>
    </w:p>
    <w:p w:rsidR="002C2446"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r w:rsidRPr="000F09F2">
        <w:rPr>
          <w:rFonts w:ascii="Times New Roman" w:eastAsia="Times New Roman" w:hAnsi="Times New Roman"/>
          <w:i/>
          <w:iCs/>
          <w:sz w:val="28"/>
          <w:szCs w:val="28"/>
          <w:lang w:val="ru-RU" w:eastAsia="be-BY"/>
        </w:rPr>
        <w:t>В случае принятия собранием решения о поручении президиуму собрания функций редакционной комиссии.</w:t>
      </w:r>
    </w:p>
    <w:p w:rsidR="002C2446" w:rsidRPr="000F09F2"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6"/>
          <w:sz w:val="28"/>
          <w:szCs w:val="28"/>
          <w:lang w:val="ru-RU" w:eastAsia="be-BY"/>
        </w:rPr>
      </w:pPr>
      <w:r w:rsidRPr="000D7640">
        <w:rPr>
          <w:rFonts w:ascii="Times New Roman" w:eastAsia="Times New Roman" w:hAnsi="Times New Roman"/>
          <w:spacing w:val="-6"/>
          <w:sz w:val="28"/>
          <w:szCs w:val="28"/>
          <w:lang w:val="ru-RU" w:eastAsia="be-BY"/>
        </w:rPr>
        <w:t xml:space="preserve">Предлагается функции редакционной комиссии поручить президиуму </w:t>
      </w:r>
      <w:r>
        <w:rPr>
          <w:rFonts w:ascii="Times New Roman" w:eastAsia="Times New Roman" w:hAnsi="Times New Roman"/>
          <w:spacing w:val="-6"/>
          <w:sz w:val="28"/>
          <w:szCs w:val="28"/>
          <w:lang w:val="ru-RU" w:eastAsia="be-BY"/>
        </w:rPr>
        <w:br/>
      </w:r>
      <w:r w:rsidRPr="000D7640">
        <w:rPr>
          <w:rFonts w:ascii="Times New Roman" w:eastAsia="Times New Roman" w:hAnsi="Times New Roman"/>
          <w:spacing w:val="-6"/>
          <w:sz w:val="28"/>
          <w:szCs w:val="28"/>
          <w:lang w:val="ru-RU" w:eastAsia="be-BY"/>
        </w:rPr>
        <w:t>собрания.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6"/>
          <w:sz w:val="28"/>
          <w:szCs w:val="28"/>
          <w:lang w:val="ru-RU" w:eastAsia="be-BY"/>
        </w:rPr>
      </w:pPr>
      <w:r w:rsidRPr="000D7640">
        <w:rPr>
          <w:rFonts w:ascii="Times New Roman" w:eastAsia="Times New Roman" w:hAnsi="Times New Roman"/>
          <w:spacing w:val="-2"/>
          <w:sz w:val="28"/>
          <w:szCs w:val="28"/>
          <w:lang w:val="ru-RU" w:eastAsia="be-BY"/>
        </w:rPr>
        <w:t>К</w:t>
      </w:r>
      <w:r w:rsidRPr="000D7640">
        <w:rPr>
          <w:rFonts w:ascii="Times New Roman" w:eastAsia="Times New Roman" w:hAnsi="Times New Roman"/>
          <w:spacing w:val="-6"/>
          <w:sz w:val="28"/>
          <w:szCs w:val="28"/>
          <w:lang w:val="ru-RU" w:eastAsia="be-BY"/>
        </w:rPr>
        <w:t>то за данное предложение, прошу голосовать. Кто против? Кто воздер</w:t>
      </w:r>
      <w:r>
        <w:rPr>
          <w:rFonts w:ascii="Times New Roman" w:eastAsia="Times New Roman" w:hAnsi="Times New Roman"/>
          <w:spacing w:val="-6"/>
          <w:sz w:val="28"/>
          <w:szCs w:val="28"/>
          <w:lang w:val="ru-RU" w:eastAsia="be-BY"/>
        </w:rPr>
        <w:t>-</w:t>
      </w:r>
      <w:r>
        <w:rPr>
          <w:rFonts w:ascii="Times New Roman" w:eastAsia="Times New Roman" w:hAnsi="Times New Roman"/>
          <w:spacing w:val="-6"/>
          <w:sz w:val="28"/>
          <w:szCs w:val="28"/>
          <w:lang w:val="ru-RU" w:eastAsia="be-BY"/>
        </w:rPr>
        <w:br/>
      </w:r>
      <w:r w:rsidRPr="000D7640">
        <w:rPr>
          <w:rFonts w:ascii="Times New Roman" w:eastAsia="Times New Roman" w:hAnsi="Times New Roman"/>
          <w:spacing w:val="-6"/>
          <w:sz w:val="28"/>
          <w:szCs w:val="28"/>
          <w:lang w:val="ru-RU" w:eastAsia="be-BY"/>
        </w:rPr>
        <w:t>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iCs/>
          <w:spacing w:val="-4"/>
          <w:sz w:val="28"/>
          <w:szCs w:val="28"/>
          <w:lang w:val="ru-RU" w:eastAsia="be-BY"/>
        </w:rPr>
        <w:t xml:space="preserve">Необходимо </w:t>
      </w:r>
      <w:r w:rsidRPr="000D7640">
        <w:rPr>
          <w:rFonts w:ascii="Times New Roman" w:eastAsia="Times New Roman" w:hAnsi="Times New Roman"/>
          <w:i/>
          <w:iCs/>
          <w:spacing w:val="-4"/>
          <w:sz w:val="28"/>
          <w:szCs w:val="28"/>
          <w:lang w:val="ru-RU" w:eastAsia="be-BY"/>
        </w:rPr>
        <w:t>избрать счетную комиссию</w:t>
      </w:r>
      <w:r w:rsidRPr="000D7640">
        <w:rPr>
          <w:rFonts w:ascii="Times New Roman" w:eastAsia="Times New Roman" w:hAnsi="Times New Roman"/>
          <w:spacing w:val="-4"/>
          <w:sz w:val="28"/>
          <w:szCs w:val="28"/>
          <w:lang w:val="ru-RU" w:eastAsia="be-BY"/>
        </w:rPr>
        <w:t>. Предлагается избрать счетную комиссию в </w:t>
      </w:r>
      <w:r w:rsidRPr="000D7640">
        <w:rPr>
          <w:rFonts w:ascii="Times New Roman" w:eastAsia="Times New Roman" w:hAnsi="Times New Roman"/>
          <w:sz w:val="28"/>
          <w:szCs w:val="28"/>
          <w:lang w:val="ru-RU" w:eastAsia="be-BY"/>
        </w:rPr>
        <w:t>количестве ____человек. Кто за то, чтобы избрать счетнуюкомиссию</w:t>
      </w:r>
      <w:r w:rsidRPr="000D7640">
        <w:rPr>
          <w:rFonts w:ascii="Times New Roman" w:eastAsia="Times New Roman" w:hAnsi="Times New Roman"/>
          <w:spacing w:val="-6"/>
          <w:sz w:val="28"/>
          <w:szCs w:val="28"/>
          <w:lang w:val="ru-RU" w:eastAsia="be-BY"/>
        </w:rPr>
        <w:t xml:space="preserve"> в </w:t>
      </w:r>
      <w:r w:rsidRPr="000D7640">
        <w:rPr>
          <w:rFonts w:ascii="Times New Roman" w:eastAsia="Times New Roman" w:hAnsi="Times New Roman"/>
          <w:sz w:val="28"/>
          <w:szCs w:val="28"/>
          <w:lang w:val="ru-RU" w:eastAsia="be-BY"/>
        </w:rPr>
        <w:t>количестве человек,прошуголосовать.Ктопротив? Кто 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Персонально:</w:t>
      </w:r>
    </w:p>
    <w:p w:rsidR="002C2446" w:rsidRPr="000D7640" w:rsidRDefault="002C2446" w:rsidP="002C2446">
      <w:pPr>
        <w:widowControl w:val="0"/>
        <w:numPr>
          <w:ilvl w:val="1"/>
          <w:numId w:val="44"/>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44"/>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Ф. И. О.</w:t>
      </w:r>
      <w:r>
        <w:rPr>
          <w:rFonts w:ascii="Times New Roman" w:eastAsia="Times New Roman" w:hAnsi="Times New Roman"/>
          <w:spacing w:val="-8"/>
          <w:sz w:val="28"/>
          <w:szCs w:val="28"/>
          <w:lang w:eastAsia="be-BY"/>
        </w:rPr>
        <w:t xml:space="preserve"> – </w:t>
      </w:r>
      <w:r w:rsidRPr="000D7640">
        <w:rPr>
          <w:rFonts w:ascii="Times New Roman" w:eastAsia="Times New Roman" w:hAnsi="Times New Roman"/>
          <w:spacing w:val="-2"/>
          <w:sz w:val="28"/>
          <w:szCs w:val="28"/>
          <w:lang w:eastAsia="be-BY"/>
        </w:rPr>
        <w:t>должность</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numPr>
          <w:ilvl w:val="1"/>
          <w:numId w:val="44"/>
        </w:numPr>
        <w:tabs>
          <w:tab w:val="left" w:pos="1134"/>
        </w:tabs>
        <w:kinsoku w:val="0"/>
        <w:overflowPunct w:val="0"/>
        <w:autoSpaceDE w:val="0"/>
        <w:autoSpaceDN w:val="0"/>
        <w:adjustRightInd w:val="0"/>
        <w:spacing w:line="235" w:lineRule="auto"/>
        <w:ind w:left="0"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3"/>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0"/>
          <w:sz w:val="28"/>
          <w:szCs w:val="28"/>
          <w:lang w:val="ru-RU" w:eastAsia="be-BY"/>
        </w:rPr>
        <w:t xml:space="preserve"> и </w:t>
      </w:r>
      <w:r w:rsidRPr="000D7640">
        <w:rPr>
          <w:rFonts w:ascii="Times New Roman" w:eastAsia="Times New Roman" w:hAnsi="Times New Roman"/>
          <w:sz w:val="28"/>
          <w:szCs w:val="28"/>
          <w:lang w:val="ru-RU" w:eastAsia="be-BY"/>
        </w:rPr>
        <w:t>т.</w:t>
      </w:r>
      <w:r w:rsidRPr="000D7640">
        <w:rPr>
          <w:rFonts w:ascii="Times New Roman" w:eastAsia="Times New Roman" w:hAnsi="Times New Roman"/>
          <w:spacing w:val="-5"/>
          <w:sz w:val="28"/>
          <w:szCs w:val="28"/>
          <w:lang w:val="ru-RU" w:eastAsia="be-BY"/>
        </w:rPr>
        <w:t>д.</w:t>
      </w:r>
    </w:p>
    <w:p w:rsidR="002C2446"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lastRenderedPageBreak/>
        <w:t xml:space="preserve">Другихпредложенийнет?Ктозапредложенныйсоставсчетнойкомиссии, </w:t>
      </w:r>
      <w:r w:rsidRPr="000D7640">
        <w:rPr>
          <w:rFonts w:ascii="Times New Roman" w:eastAsia="Times New Roman" w:hAnsi="Times New Roman"/>
          <w:spacing w:val="-2"/>
          <w:sz w:val="28"/>
          <w:szCs w:val="28"/>
          <w:lang w:val="ru-RU" w:eastAsia="be-BY"/>
        </w:rPr>
        <w:t>прошуголосовать.Ктопротив?Ктовоздержался?</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Избранных членов рабочих органов просим приступить к исполнению своих обязанностей.</w:t>
      </w:r>
    </w:p>
    <w:p w:rsidR="002C2446" w:rsidRPr="000D7640" w:rsidRDefault="002C2446" w:rsidP="000A599F">
      <w:pPr>
        <w:widowControl w:val="0"/>
        <w:tabs>
          <w:tab w:val="left" w:pos="9250"/>
        </w:tabs>
        <w:kinsoku w:val="0"/>
        <w:overflowPunct w:val="0"/>
        <w:autoSpaceDE w:val="0"/>
        <w:autoSpaceDN w:val="0"/>
        <w:adjustRightInd w:val="0"/>
        <w:spacing w:line="221"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Предлагаю поручить ведение собрания</w:t>
      </w:r>
      <w:r w:rsidRPr="000D7640">
        <w:rPr>
          <w:rFonts w:ascii="Times New Roman" w:eastAsia="Times New Roman" w:hAnsi="Times New Roman"/>
          <w:sz w:val="28"/>
          <w:szCs w:val="28"/>
          <w:u w:color="211E1F"/>
          <w:lang w:val="ru-RU" w:eastAsia="be-BY"/>
        </w:rPr>
        <w:t>_____________________________</w:t>
      </w:r>
      <w:r w:rsidRPr="000D7640">
        <w:rPr>
          <w:rFonts w:ascii="Times New Roman" w:eastAsia="Times New Roman" w:hAnsi="Times New Roman"/>
          <w:spacing w:val="-10"/>
          <w:sz w:val="28"/>
          <w:szCs w:val="28"/>
          <w:lang w:val="ru-RU" w:eastAsia="be-BY"/>
        </w:rPr>
        <w:t>.</w:t>
      </w:r>
    </w:p>
    <w:p w:rsidR="002C2446" w:rsidRPr="000F09F2" w:rsidRDefault="002C2446" w:rsidP="000A599F">
      <w:pPr>
        <w:widowControl w:val="0"/>
        <w:tabs>
          <w:tab w:val="left" w:pos="9250"/>
        </w:tabs>
        <w:kinsoku w:val="0"/>
        <w:overflowPunct w:val="0"/>
        <w:autoSpaceDE w:val="0"/>
        <w:autoSpaceDN w:val="0"/>
        <w:adjustRightInd w:val="0"/>
        <w:spacing w:line="221" w:lineRule="auto"/>
        <w:ind w:firstLine="6521"/>
        <w:jc w:val="both"/>
        <w:rPr>
          <w:rFonts w:ascii="Times New Roman" w:eastAsia="Times New Roman" w:hAnsi="Times New Roman"/>
          <w:i/>
          <w:spacing w:val="-10"/>
          <w:sz w:val="18"/>
          <w:szCs w:val="18"/>
          <w:lang w:val="ru-RU" w:eastAsia="be-BY"/>
        </w:rPr>
      </w:pPr>
      <w:r w:rsidRPr="000F09F2">
        <w:rPr>
          <w:rFonts w:ascii="Times New Roman" w:eastAsia="Times New Roman" w:hAnsi="Times New Roman"/>
          <w:i/>
          <w:spacing w:val="-10"/>
          <w:sz w:val="18"/>
          <w:szCs w:val="18"/>
          <w:lang w:val="ru-RU" w:eastAsia="be-BY"/>
        </w:rPr>
        <w:t>(фамилия, имя, отчество)</w:t>
      </w:r>
    </w:p>
    <w:p w:rsidR="002C2446" w:rsidRPr="000D7640" w:rsidRDefault="002C2446" w:rsidP="000A599F">
      <w:pPr>
        <w:widowControl w:val="0"/>
        <w:kinsoku w:val="0"/>
        <w:overflowPunct w:val="0"/>
        <w:autoSpaceDE w:val="0"/>
        <w:autoSpaceDN w:val="0"/>
        <w:adjustRightInd w:val="0"/>
        <w:spacing w:line="221" w:lineRule="auto"/>
        <w:ind w:firstLine="709"/>
        <w:jc w:val="both"/>
        <w:outlineLvl w:val="3"/>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z w:val="28"/>
          <w:szCs w:val="28"/>
          <w:lang w:val="ru-RU" w:eastAsia="be-BY"/>
        </w:rPr>
        <w:t>Далеесобраниеведет</w:t>
      </w:r>
      <w:r w:rsidRPr="000D7640">
        <w:rPr>
          <w:rFonts w:ascii="Times New Roman" w:eastAsia="Times New Roman" w:hAnsi="Times New Roman"/>
          <w:b/>
          <w:bCs/>
          <w:spacing w:val="-2"/>
          <w:sz w:val="28"/>
          <w:szCs w:val="28"/>
          <w:lang w:val="ru-RU" w:eastAsia="be-BY"/>
        </w:rPr>
        <w:t xml:space="preserve"> председательствующий.</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 рассмотрение собрания вносится следующая повестка дня:</w:t>
      </w:r>
    </w:p>
    <w:p w:rsidR="002C2446" w:rsidRPr="000D7640" w:rsidRDefault="002C2446" w:rsidP="000A599F">
      <w:pPr>
        <w:widowControl w:val="0"/>
        <w:numPr>
          <w:ilvl w:val="0"/>
          <w:numId w:val="16"/>
        </w:numPr>
        <w:kinsoku w:val="0"/>
        <w:overflowPunct w:val="0"/>
        <w:autoSpaceDE w:val="0"/>
        <w:autoSpaceDN w:val="0"/>
        <w:adjustRightInd w:val="0"/>
        <w:spacing w:line="221"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профсоюзного комитета первичной профсоюзной организации за 20__ год.</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(Докладчик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председатель первичной профсоюзной организации ___________.)</w:t>
      </w:r>
    </w:p>
    <w:p w:rsidR="002C2446" w:rsidRPr="000D7640" w:rsidRDefault="002C2446" w:rsidP="000A599F">
      <w:pPr>
        <w:widowControl w:val="0"/>
        <w:numPr>
          <w:ilvl w:val="0"/>
          <w:numId w:val="16"/>
        </w:numPr>
        <w:kinsoku w:val="0"/>
        <w:overflowPunct w:val="0"/>
        <w:autoSpaceDE w:val="0"/>
        <w:autoSpaceDN w:val="0"/>
        <w:adjustRightInd w:val="0"/>
        <w:spacing w:line="221"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ревизионной комиссии первичной профсоюзной организации за 20__ год.</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eastAsia="be-BY"/>
        </w:rPr>
      </w:pPr>
      <w:r w:rsidRPr="000D7640">
        <w:rPr>
          <w:rFonts w:ascii="Times New Roman" w:eastAsia="Times New Roman" w:hAnsi="Times New Roman"/>
          <w:sz w:val="28"/>
          <w:szCs w:val="28"/>
          <w:lang w:val="ru-RU" w:eastAsia="be-BY"/>
        </w:rPr>
        <w:t>(Докладчик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председатель ревизионной комиссии _____________.)</w:t>
      </w:r>
    </w:p>
    <w:p w:rsidR="002C2446" w:rsidRPr="000D7640" w:rsidRDefault="002C2446" w:rsidP="000A599F">
      <w:pPr>
        <w:widowControl w:val="0"/>
        <w:numPr>
          <w:ilvl w:val="0"/>
          <w:numId w:val="16"/>
        </w:numPr>
        <w:kinsoku w:val="0"/>
        <w:overflowPunct w:val="0"/>
        <w:autoSpaceDE w:val="0"/>
        <w:autoSpaceDN w:val="0"/>
        <w:adjustRightInd w:val="0"/>
        <w:spacing w:line="221"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утверждении отчета об исполнении сметы доходов и расходов </w:t>
      </w:r>
      <w:r w:rsidRPr="000D7640">
        <w:rPr>
          <w:rFonts w:ascii="Times New Roman" w:eastAsia="Times New Roman" w:hAnsi="Times New Roman"/>
          <w:sz w:val="28"/>
          <w:szCs w:val="28"/>
          <w:lang w:val="ru-RU" w:eastAsia="be-BY"/>
        </w:rPr>
        <w:br/>
        <w:t>первичной профсоюзной организации за 20__ год.</w:t>
      </w:r>
    </w:p>
    <w:p w:rsidR="002C2446" w:rsidRPr="000D7640" w:rsidRDefault="002C2446" w:rsidP="000A599F">
      <w:pPr>
        <w:widowControl w:val="0"/>
        <w:numPr>
          <w:ilvl w:val="0"/>
          <w:numId w:val="16"/>
        </w:numPr>
        <w:tabs>
          <w:tab w:val="left" w:pos="1171"/>
        </w:tabs>
        <w:kinsoku w:val="0"/>
        <w:overflowPunct w:val="0"/>
        <w:autoSpaceDE w:val="0"/>
        <w:autoSpaceDN w:val="0"/>
        <w:adjustRightInd w:val="0"/>
        <w:spacing w:line="221" w:lineRule="auto"/>
        <w:ind w:left="0"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Об утверждении сметы доходов и расходов первичной профсоюзной </w:t>
      </w:r>
      <w:r w:rsidRPr="000D7640">
        <w:rPr>
          <w:rFonts w:ascii="Times New Roman" w:eastAsia="Times New Roman" w:hAnsi="Times New Roman"/>
          <w:sz w:val="28"/>
          <w:szCs w:val="28"/>
          <w:lang w:val="ru-RU" w:eastAsia="be-BY"/>
        </w:rPr>
        <w:br/>
        <w:t xml:space="preserve">организации на 20__ год </w:t>
      </w:r>
      <w:r w:rsidRPr="000D7640">
        <w:rPr>
          <w:rFonts w:ascii="Times New Roman" w:eastAsia="Times New Roman" w:hAnsi="Times New Roman"/>
          <w:i/>
          <w:iCs/>
          <w:sz w:val="28"/>
          <w:szCs w:val="28"/>
          <w:lang w:val="ru-RU" w:eastAsia="be-BY"/>
        </w:rPr>
        <w:t>(О смете доходов и расходов первичной профсоюзной организации на 20</w:t>
      </w:r>
      <w:r w:rsidRPr="000D7640">
        <w:rPr>
          <w:rFonts w:ascii="Times New Roman" w:eastAsia="Times New Roman" w:hAnsi="Times New Roman"/>
          <w:i/>
          <w:iCs/>
          <w:spacing w:val="-2"/>
          <w:sz w:val="28"/>
          <w:szCs w:val="28"/>
          <w:lang w:val="ru-RU" w:eastAsia="be-BY"/>
        </w:rPr>
        <w:t>__ </w:t>
      </w:r>
      <w:r w:rsidRPr="000D7640">
        <w:rPr>
          <w:rFonts w:ascii="Times New Roman" w:eastAsia="Times New Roman" w:hAnsi="Times New Roman"/>
          <w:i/>
          <w:iCs/>
          <w:sz w:val="28"/>
          <w:szCs w:val="28"/>
          <w:lang w:val="ru-RU" w:eastAsia="be-BY"/>
        </w:rPr>
        <w:t>год.)</w:t>
      </w:r>
    </w:p>
    <w:p w:rsidR="002C2446" w:rsidRPr="000D7640" w:rsidRDefault="002C2446" w:rsidP="000A599F">
      <w:pPr>
        <w:widowControl w:val="0"/>
        <w:numPr>
          <w:ilvl w:val="0"/>
          <w:numId w:val="16"/>
        </w:numPr>
        <w:tabs>
          <w:tab w:val="left" w:pos="1171"/>
        </w:tabs>
        <w:kinsoku w:val="0"/>
        <w:overflowPunct w:val="0"/>
        <w:autoSpaceDE w:val="0"/>
        <w:autoSpaceDN w:val="0"/>
        <w:adjustRightInd w:val="0"/>
        <w:spacing w:line="221" w:lineRule="auto"/>
        <w:ind w:left="0"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профсоюзного комитета первичной профсоюзной организации </w:t>
      </w:r>
      <w:r w:rsidRPr="000D7640">
        <w:rPr>
          <w:rFonts w:ascii="Times New Roman" w:eastAsia="Times New Roman" w:hAnsi="Times New Roman"/>
          <w:i/>
          <w:iCs/>
          <w:sz w:val="28"/>
          <w:szCs w:val="28"/>
          <w:lang w:val="ru-RU" w:eastAsia="be-BY"/>
        </w:rPr>
        <w:t>(при необходимости).</w:t>
      </w:r>
    </w:p>
    <w:p w:rsidR="002C2446" w:rsidRPr="000D7640" w:rsidRDefault="002C2446" w:rsidP="000A599F">
      <w:pPr>
        <w:widowControl w:val="0"/>
        <w:numPr>
          <w:ilvl w:val="0"/>
          <w:numId w:val="16"/>
        </w:numPr>
        <w:tabs>
          <w:tab w:val="left" w:pos="1171"/>
        </w:tabs>
        <w:kinsoku w:val="0"/>
        <w:overflowPunct w:val="0"/>
        <w:autoSpaceDE w:val="0"/>
        <w:autoSpaceDN w:val="0"/>
        <w:adjustRightInd w:val="0"/>
        <w:spacing w:line="221" w:lineRule="auto"/>
        <w:ind w:left="0"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ревизионной комиссии первичной профсоюзной организации </w:t>
      </w:r>
      <w:r w:rsidRPr="000F09F2">
        <w:rPr>
          <w:rFonts w:ascii="Times New Roman" w:eastAsia="Times New Roman" w:hAnsi="Times New Roman"/>
          <w:i/>
          <w:iCs/>
          <w:sz w:val="28"/>
          <w:szCs w:val="28"/>
          <w:lang w:val="ru-RU" w:eastAsia="be-BY"/>
        </w:rPr>
        <w:t>(</w:t>
      </w:r>
      <w:r w:rsidRPr="000D7640">
        <w:rPr>
          <w:rFonts w:ascii="Times New Roman" w:eastAsia="Times New Roman" w:hAnsi="Times New Roman"/>
          <w:i/>
          <w:iCs/>
          <w:sz w:val="28"/>
          <w:szCs w:val="28"/>
          <w:lang w:val="ru-RU" w:eastAsia="be-BY"/>
        </w:rPr>
        <w:t>при необходимости).</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i/>
          <w:iCs/>
          <w:sz w:val="28"/>
          <w:szCs w:val="28"/>
          <w:lang w:val="ru-RU" w:eastAsia="be-BY"/>
        </w:rPr>
      </w:pPr>
    </w:p>
    <w:p w:rsidR="002C2446" w:rsidRPr="000F09F2"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i/>
          <w:iCs/>
          <w:sz w:val="28"/>
          <w:szCs w:val="28"/>
          <w:lang w:val="ru-RU" w:eastAsia="be-BY"/>
        </w:rPr>
      </w:pPr>
      <w:r w:rsidRPr="000F09F2">
        <w:rPr>
          <w:rFonts w:ascii="Times New Roman" w:eastAsia="Times New Roman" w:hAnsi="Times New Roman"/>
          <w:i/>
          <w:iCs/>
          <w:sz w:val="28"/>
          <w:szCs w:val="28"/>
          <w:lang w:val="ru-RU" w:eastAsia="be-BY"/>
        </w:rPr>
        <w:t>В повестку дня могут быть включены и другие вопросы (при необхо</w:t>
      </w:r>
      <w:r>
        <w:rPr>
          <w:rFonts w:ascii="Times New Roman" w:eastAsia="Times New Roman" w:hAnsi="Times New Roman"/>
          <w:i/>
          <w:iCs/>
          <w:sz w:val="28"/>
          <w:szCs w:val="28"/>
          <w:lang w:val="ru-RU" w:eastAsia="be-BY"/>
        </w:rPr>
        <w:t>-</w:t>
      </w:r>
      <w:r w:rsidRPr="000F09F2">
        <w:rPr>
          <w:rFonts w:ascii="Times New Roman" w:eastAsia="Times New Roman" w:hAnsi="Times New Roman"/>
          <w:i/>
          <w:iCs/>
          <w:sz w:val="28"/>
          <w:szCs w:val="28"/>
          <w:lang w:val="ru-RU" w:eastAsia="be-BY"/>
        </w:rPr>
        <w:t>димости).</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i/>
          <w:spacing w:val="-4"/>
          <w:sz w:val="28"/>
          <w:szCs w:val="28"/>
          <w:lang w:val="ru-RU" w:eastAsia="be-BY"/>
        </w:rPr>
      </w:pPr>
      <w:r w:rsidRPr="000D7640">
        <w:rPr>
          <w:rFonts w:ascii="Times New Roman" w:eastAsia="Times New Roman" w:hAnsi="Times New Roman"/>
          <w:sz w:val="28"/>
          <w:szCs w:val="28"/>
          <w:lang w:val="ru-RU" w:eastAsia="be-BY"/>
        </w:rPr>
        <w:t>Уучастниковсобранияестьдополнения</w:t>
      </w:r>
      <w:r w:rsidRPr="000D7640">
        <w:rPr>
          <w:rFonts w:ascii="Times New Roman" w:eastAsia="Times New Roman" w:hAnsi="Times New Roman"/>
          <w:spacing w:val="-8"/>
          <w:sz w:val="28"/>
          <w:szCs w:val="28"/>
          <w:lang w:val="ru-RU" w:eastAsia="be-BY"/>
        </w:rPr>
        <w:t xml:space="preserve"> в </w:t>
      </w:r>
      <w:r w:rsidRPr="000D7640">
        <w:rPr>
          <w:rFonts w:ascii="Times New Roman" w:eastAsia="Times New Roman" w:hAnsi="Times New Roman"/>
          <w:sz w:val="28"/>
          <w:szCs w:val="28"/>
          <w:lang w:val="ru-RU" w:eastAsia="be-BY"/>
        </w:rPr>
        <w:t>повестку</w:t>
      </w:r>
      <w:r w:rsidRPr="000D7640">
        <w:rPr>
          <w:rFonts w:ascii="Times New Roman" w:eastAsia="Times New Roman" w:hAnsi="Times New Roman"/>
          <w:spacing w:val="-4"/>
          <w:sz w:val="28"/>
          <w:szCs w:val="28"/>
          <w:lang w:val="ru-RU" w:eastAsia="be-BY"/>
        </w:rPr>
        <w:t xml:space="preserve">дня? </w:t>
      </w:r>
      <w:r w:rsidRPr="000D7640">
        <w:rPr>
          <w:rFonts w:ascii="Times New Roman" w:eastAsia="Times New Roman" w:hAnsi="Times New Roman"/>
          <w:i/>
          <w:spacing w:val="-4"/>
          <w:sz w:val="28"/>
          <w:szCs w:val="28"/>
          <w:lang w:val="ru-RU" w:eastAsia="be-BY"/>
        </w:rPr>
        <w:t>Нет.</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 xml:space="preserve">Кто за то, чтобы утвердить повестку дня, прошу голосовать. Кто против? Кто </w:t>
      </w:r>
      <w:r w:rsidRPr="000D7640">
        <w:rPr>
          <w:rFonts w:ascii="Times New Roman" w:eastAsia="Times New Roman" w:hAnsi="Times New Roman"/>
          <w:spacing w:val="-2"/>
          <w:sz w:val="28"/>
          <w:szCs w:val="28"/>
          <w:lang w:val="ru-RU" w:eastAsia="be-BY"/>
        </w:rPr>
        <w:t>воздержался?</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p>
    <w:p w:rsidR="002C2446" w:rsidRPr="000D7640" w:rsidRDefault="002C2446" w:rsidP="000A599F">
      <w:pPr>
        <w:widowControl w:val="0"/>
        <w:tabs>
          <w:tab w:val="left" w:pos="7318"/>
        </w:tabs>
        <w:kinsoku w:val="0"/>
        <w:overflowPunct w:val="0"/>
        <w:autoSpaceDE w:val="0"/>
        <w:autoSpaceDN w:val="0"/>
        <w:adjustRightInd w:val="0"/>
        <w:spacing w:line="221" w:lineRule="auto"/>
        <w:ind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i/>
          <w:iCs/>
          <w:spacing w:val="-2"/>
          <w:sz w:val="28"/>
          <w:szCs w:val="28"/>
          <w:lang w:val="ru-RU" w:eastAsia="be-BY"/>
        </w:rPr>
        <w:t xml:space="preserve">Намнеобходимоутвердить регламент (порядок)работысобрания. </w:t>
      </w:r>
    </w:p>
    <w:p w:rsidR="002C2446" w:rsidRPr="000D7640" w:rsidRDefault="002C2446" w:rsidP="000A599F">
      <w:pPr>
        <w:widowControl w:val="0"/>
        <w:tabs>
          <w:tab w:val="left" w:pos="7318"/>
        </w:tabs>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Есть предложение:</w:t>
      </w:r>
    </w:p>
    <w:p w:rsidR="002C2446" w:rsidRPr="000D7640" w:rsidRDefault="002C2446" w:rsidP="000A599F">
      <w:pPr>
        <w:widowControl w:val="0"/>
        <w:tabs>
          <w:tab w:val="left" w:pos="7318"/>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первому вопросу предоставить 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pacing w:val="-9"/>
          <w:sz w:val="28"/>
          <w:szCs w:val="28"/>
          <w:lang w:val="ru-RU" w:eastAsia="be-BY"/>
        </w:rPr>
        <w:t> </w:t>
      </w:r>
      <w:r w:rsidRPr="000D7640">
        <w:rPr>
          <w:rFonts w:ascii="Times New Roman" w:eastAsia="Times New Roman" w:hAnsi="Times New Roman"/>
          <w:sz w:val="28"/>
          <w:szCs w:val="28"/>
          <w:lang w:val="ru-RU" w:eastAsia="be-BY"/>
        </w:rPr>
        <w:t>минут;</w:t>
      </w:r>
    </w:p>
    <w:p w:rsidR="002C2446" w:rsidRPr="000D7640" w:rsidRDefault="002C2446" w:rsidP="000A599F">
      <w:pPr>
        <w:widowControl w:val="0"/>
        <w:tabs>
          <w:tab w:val="left" w:pos="5188"/>
          <w:tab w:val="left" w:pos="5831"/>
          <w:tab w:val="left" w:pos="6029"/>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второму вопросу</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 xml:space="preserve"> минут; </w:t>
      </w:r>
    </w:p>
    <w:p w:rsidR="002C2446" w:rsidRPr="000D7640" w:rsidRDefault="002C2446" w:rsidP="000A599F">
      <w:pPr>
        <w:widowControl w:val="0"/>
        <w:tabs>
          <w:tab w:val="left" w:pos="5188"/>
          <w:tab w:val="left" w:pos="5831"/>
          <w:tab w:val="left" w:pos="6029"/>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другим вопросам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 xml:space="preserve">минут; </w:t>
      </w:r>
    </w:p>
    <w:p w:rsidR="002C2446" w:rsidRPr="000D7640" w:rsidRDefault="002C2446" w:rsidP="000A599F">
      <w:pPr>
        <w:widowControl w:val="0"/>
        <w:tabs>
          <w:tab w:val="left" w:pos="5188"/>
          <w:tab w:val="left" w:pos="5831"/>
          <w:tab w:val="left" w:pos="6029"/>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выступлений в прениях</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 xml:space="preserve"> минут;</w:t>
      </w:r>
    </w:p>
    <w:p w:rsidR="002C2446" w:rsidRPr="000D7640" w:rsidRDefault="002C2446" w:rsidP="000A599F">
      <w:pPr>
        <w:widowControl w:val="0"/>
        <w:tabs>
          <w:tab w:val="left" w:pos="3382"/>
          <w:tab w:val="left" w:pos="7773"/>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заключительного слова и ответов на вопросы</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минут;</w:t>
      </w:r>
    </w:p>
    <w:p w:rsidR="002C2446" w:rsidRPr="000D7640" w:rsidRDefault="002C2446" w:rsidP="000A599F">
      <w:pPr>
        <w:widowControl w:val="0"/>
        <w:tabs>
          <w:tab w:val="left" w:pos="3382"/>
          <w:tab w:val="left" w:pos="7773"/>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справок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 xml:space="preserve"> минут;</w:t>
      </w:r>
    </w:p>
    <w:p w:rsidR="002C2446" w:rsidRPr="000D7640" w:rsidRDefault="002C2446" w:rsidP="000A599F">
      <w:pPr>
        <w:widowControl w:val="0"/>
        <w:tabs>
          <w:tab w:val="left" w:pos="4848"/>
        </w:tabs>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провести собрание в течение </w:t>
      </w:r>
      <w:r w:rsidRPr="000D7640">
        <w:rPr>
          <w:rFonts w:ascii="Times New Roman" w:eastAsia="Times New Roman" w:hAnsi="Times New Roman"/>
          <w:spacing w:val="-2"/>
          <w:sz w:val="28"/>
          <w:szCs w:val="28"/>
          <w:lang w:val="ru-RU" w:eastAsia="be-BY"/>
        </w:rPr>
        <w:t>____</w:t>
      </w:r>
      <w:r w:rsidRPr="000D7640">
        <w:rPr>
          <w:rFonts w:ascii="Times New Roman" w:eastAsia="Times New Roman" w:hAnsi="Times New Roman"/>
          <w:sz w:val="28"/>
          <w:szCs w:val="28"/>
          <w:lang w:val="ru-RU" w:eastAsia="be-BY"/>
        </w:rPr>
        <w:t xml:space="preserve"> часов.</w:t>
      </w: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12"/>
          <w:sz w:val="28"/>
          <w:szCs w:val="28"/>
          <w:lang w:val="ru-RU" w:eastAsia="be-BY"/>
        </w:rPr>
      </w:pPr>
      <w:r w:rsidRPr="000D7640">
        <w:rPr>
          <w:rFonts w:ascii="Times New Roman" w:eastAsia="Times New Roman" w:hAnsi="Times New Roman"/>
          <w:sz w:val="28"/>
          <w:szCs w:val="28"/>
          <w:lang w:val="ru-RU" w:eastAsia="be-BY"/>
        </w:rPr>
        <w:t>Ктозаданныйрегламент (порядок) работы,прошуголосовать?</w:t>
      </w:r>
      <w:r>
        <w:rPr>
          <w:rFonts w:ascii="Times New Roman" w:eastAsia="Times New Roman" w:hAnsi="Times New Roman"/>
          <w:spacing w:val="-12"/>
          <w:sz w:val="28"/>
          <w:szCs w:val="28"/>
          <w:lang w:val="ru-RU" w:eastAsia="be-BY"/>
        </w:rPr>
        <w:br/>
      </w:r>
      <w:r w:rsidRPr="000D7640">
        <w:rPr>
          <w:rFonts w:ascii="Times New Roman" w:eastAsia="Times New Roman" w:hAnsi="Times New Roman"/>
          <w:sz w:val="28"/>
          <w:szCs w:val="28"/>
          <w:lang w:val="ru-RU" w:eastAsia="be-BY"/>
        </w:rPr>
        <w:t>Ктопротив?</w:t>
      </w:r>
    </w:p>
    <w:p w:rsidR="002C2446"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w:t>
      </w:r>
      <w:r w:rsidRPr="000D7640">
        <w:rPr>
          <w:rFonts w:ascii="Times New Roman" w:eastAsia="Times New Roman" w:hAnsi="Times New Roman"/>
          <w:spacing w:val="-2"/>
          <w:sz w:val="28"/>
          <w:szCs w:val="28"/>
          <w:lang w:val="ru-RU" w:eastAsia="be-BY"/>
        </w:rPr>
        <w:t>воздержался?</w:t>
      </w:r>
    </w:p>
    <w:p w:rsidR="002C2446"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pacing w:val="-2"/>
          <w:sz w:val="28"/>
          <w:szCs w:val="28"/>
          <w:lang w:val="ru-RU" w:eastAsia="be-BY"/>
        </w:rPr>
      </w:pPr>
    </w:p>
    <w:p w:rsidR="002C2446" w:rsidRPr="000D7640"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определить </w:t>
      </w:r>
      <w:r w:rsidRPr="000D7640">
        <w:rPr>
          <w:rFonts w:ascii="Times New Roman" w:eastAsia="Times New Roman" w:hAnsi="Times New Roman"/>
          <w:i/>
          <w:iCs/>
          <w:sz w:val="28"/>
          <w:szCs w:val="28"/>
          <w:lang w:val="ru-RU" w:eastAsia="be-BY"/>
        </w:rPr>
        <w:t>форму голосования</w:t>
      </w:r>
      <w:r w:rsidRPr="000D7640">
        <w:rPr>
          <w:rFonts w:ascii="Times New Roman" w:eastAsia="Times New Roman" w:hAnsi="Times New Roman"/>
          <w:sz w:val="28"/>
          <w:szCs w:val="28"/>
          <w:lang w:val="ru-RU" w:eastAsia="be-BY"/>
        </w:rPr>
        <w:t>: открытое или тайное. Есть предложениенасобраниипроводить</w:t>
      </w:r>
      <w:r w:rsidRPr="00C640B9">
        <w:rPr>
          <w:rFonts w:ascii="Times New Roman" w:eastAsia="Times New Roman" w:hAnsi="Times New Roman"/>
          <w:i/>
          <w:iCs/>
          <w:sz w:val="28"/>
          <w:szCs w:val="28"/>
          <w:lang w:val="ru-RU" w:eastAsia="be-BY"/>
        </w:rPr>
        <w:t>открытоеголосование</w:t>
      </w:r>
      <w:r w:rsidRPr="000D7640">
        <w:rPr>
          <w:rFonts w:ascii="Times New Roman" w:eastAsia="Times New Roman" w:hAnsi="Times New Roman"/>
          <w:sz w:val="28"/>
          <w:szCs w:val="28"/>
          <w:lang w:val="ru-RU" w:eastAsia="be-BY"/>
        </w:rPr>
        <w:t>.Кто за данное предложение? Кто против? Кто воздержался?</w:t>
      </w:r>
    </w:p>
    <w:p w:rsidR="002C2446" w:rsidRDefault="002C2446" w:rsidP="000A599F">
      <w:pPr>
        <w:widowControl w:val="0"/>
        <w:kinsoku w:val="0"/>
        <w:overflowPunct w:val="0"/>
        <w:autoSpaceDE w:val="0"/>
        <w:autoSpaceDN w:val="0"/>
        <w:adjustRightInd w:val="0"/>
        <w:spacing w:line="221"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Приняторешениеповопросамповесткидняпроводитьоткрытоеголосование. Приступаем к рассмотрению вопросов, внесенных в повестку дня.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10"/>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sz w:val="28"/>
          <w:szCs w:val="28"/>
          <w:lang w:val="ru-RU" w:eastAsia="be-BY"/>
        </w:rPr>
        <w:lastRenderedPageBreak/>
        <w:t>1. Слово для доклада по первому вопросу</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 xml:space="preserve"> «Об отчете профсоюзного комитета первичной профсоюзной организации за 20__ год» предоставляется председателю первичной профсоюзной организации </w:t>
      </w:r>
      <w:r w:rsidRPr="000D7640">
        <w:rPr>
          <w:rFonts w:ascii="Times New Roman" w:eastAsia="Times New Roman" w:hAnsi="Times New Roman"/>
          <w:sz w:val="28"/>
          <w:szCs w:val="28"/>
          <w:u w:color="211E1E"/>
          <w:lang w:val="ru-RU" w:eastAsia="be-BY"/>
        </w:rPr>
        <w:t>______________________</w:t>
      </w:r>
      <w:r w:rsidRPr="000D7640">
        <w:rPr>
          <w:rFonts w:ascii="Times New Roman" w:eastAsia="Times New Roman" w:hAnsi="Times New Roman"/>
          <w:spacing w:val="-10"/>
          <w:sz w:val="28"/>
          <w:szCs w:val="28"/>
          <w:lang w:val="ru-RU" w:eastAsia="be-BY"/>
        </w:rPr>
        <w:t>.</w:t>
      </w:r>
    </w:p>
    <w:p w:rsidR="002C2446" w:rsidRPr="000D7640" w:rsidRDefault="002C2446" w:rsidP="002C2446">
      <w:pPr>
        <w:widowControl w:val="0"/>
        <w:kinsoku w:val="0"/>
        <w:overflowPunct w:val="0"/>
        <w:autoSpaceDE w:val="0"/>
        <w:autoSpaceDN w:val="0"/>
        <w:adjustRightInd w:val="0"/>
        <w:spacing w:line="223" w:lineRule="auto"/>
        <w:ind w:firstLine="6663"/>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Доклад окончен. Есть ли вопросы к докладчику?</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заслушать отчет ревизионной комиссии и обсуждение провести сразу по двум отчетам.</w:t>
      </w:r>
    </w:p>
    <w:p w:rsidR="002C2446" w:rsidRPr="00C640B9"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Ктозаэтопредложение</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Прошуголосовать.Ктопротив?Кто</w:t>
      </w:r>
      <w:r w:rsidRPr="00C640B9">
        <w:rPr>
          <w:rFonts w:ascii="Times New Roman" w:eastAsia="Times New Roman" w:hAnsi="Times New Roman"/>
          <w:sz w:val="28"/>
          <w:szCs w:val="28"/>
          <w:lang w:val="ru-RU" w:eastAsia="be-BY"/>
        </w:rPr>
        <w:t>воздер</w:t>
      </w:r>
      <w:r>
        <w:rPr>
          <w:rFonts w:ascii="Times New Roman" w:eastAsia="Times New Roman" w:hAnsi="Times New Roman"/>
          <w:sz w:val="28"/>
          <w:szCs w:val="28"/>
          <w:lang w:val="ru-RU" w:eastAsia="be-BY"/>
        </w:rPr>
        <w:t>-</w:t>
      </w:r>
      <w:r w:rsidRPr="00C640B9">
        <w:rPr>
          <w:rFonts w:ascii="Times New Roman" w:eastAsia="Times New Roman" w:hAnsi="Times New Roman"/>
          <w:sz w:val="28"/>
          <w:szCs w:val="28"/>
          <w:lang w:val="ru-RU" w:eastAsia="be-BY"/>
        </w:rPr>
        <w:t>жался?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tabs>
          <w:tab w:val="left" w:pos="888"/>
          <w:tab w:val="left" w:pos="10301"/>
        </w:tabs>
        <w:kinsoku w:val="0"/>
        <w:overflowPunct w:val="0"/>
        <w:autoSpaceDE w:val="0"/>
        <w:autoSpaceDN w:val="0"/>
        <w:adjustRightInd w:val="0"/>
        <w:spacing w:line="223" w:lineRule="auto"/>
        <w:ind w:firstLine="709"/>
        <w:jc w:val="both"/>
        <w:rPr>
          <w:rFonts w:ascii="Times New Roman" w:eastAsia="Times New Roman" w:hAnsi="Times New Roman"/>
          <w:spacing w:val="-12"/>
          <w:sz w:val="28"/>
          <w:szCs w:val="28"/>
          <w:lang w:val="ru-RU" w:eastAsia="be-BY"/>
        </w:rPr>
      </w:pPr>
      <w:r w:rsidRPr="000D7640">
        <w:rPr>
          <w:rFonts w:ascii="Times New Roman" w:eastAsia="Times New Roman" w:hAnsi="Times New Roman"/>
          <w:spacing w:val="10"/>
          <w:sz w:val="28"/>
          <w:szCs w:val="28"/>
          <w:lang w:val="ru-RU" w:eastAsia="be-BY"/>
        </w:rPr>
        <w:t>2. </w:t>
      </w:r>
      <w:r w:rsidRPr="00C640B9">
        <w:rPr>
          <w:rFonts w:ascii="Times New Roman" w:eastAsia="Times New Roman" w:hAnsi="Times New Roman"/>
          <w:sz w:val="28"/>
          <w:szCs w:val="28"/>
          <w:lang w:val="ru-RU" w:eastAsia="be-BY"/>
        </w:rPr>
        <w:t xml:space="preserve">Слово </w:t>
      </w:r>
      <w:r w:rsidRPr="000D7640">
        <w:rPr>
          <w:rFonts w:ascii="Times New Roman" w:eastAsia="Times New Roman" w:hAnsi="Times New Roman"/>
          <w:sz w:val="28"/>
          <w:szCs w:val="28"/>
          <w:lang w:val="ru-RU" w:eastAsia="be-BY"/>
        </w:rPr>
        <w:t xml:space="preserve">для </w:t>
      </w:r>
      <w:r w:rsidRPr="00C640B9">
        <w:rPr>
          <w:rFonts w:ascii="Times New Roman" w:eastAsia="Times New Roman" w:hAnsi="Times New Roman"/>
          <w:sz w:val="28"/>
          <w:szCs w:val="28"/>
          <w:lang w:val="ru-RU" w:eastAsia="be-BY"/>
        </w:rPr>
        <w:t xml:space="preserve">доклада </w:t>
      </w:r>
      <w:r w:rsidRPr="000D7640">
        <w:rPr>
          <w:rFonts w:ascii="Times New Roman" w:eastAsia="Times New Roman" w:hAnsi="Times New Roman"/>
          <w:sz w:val="28"/>
          <w:szCs w:val="28"/>
          <w:lang w:val="ru-RU" w:eastAsia="be-BY"/>
        </w:rPr>
        <w:t xml:space="preserve">по второму </w:t>
      </w:r>
      <w:r w:rsidRPr="00C640B9">
        <w:rPr>
          <w:rFonts w:ascii="Times New Roman" w:eastAsia="Times New Roman" w:hAnsi="Times New Roman"/>
          <w:sz w:val="28"/>
          <w:szCs w:val="28"/>
          <w:lang w:val="ru-RU" w:eastAsia="be-BY"/>
        </w:rPr>
        <w:t xml:space="preserve">вопросу </w:t>
      </w:r>
      <w:r w:rsidRPr="000D7640">
        <w:rPr>
          <w:rFonts w:ascii="Times New Roman" w:eastAsia="Times New Roman" w:hAnsi="Times New Roman"/>
          <w:sz w:val="28"/>
          <w:szCs w:val="28"/>
          <w:lang w:val="ru-RU" w:eastAsia="be-BY"/>
        </w:rPr>
        <w:t xml:space="preserve">«Об </w:t>
      </w:r>
      <w:r w:rsidRPr="00C640B9">
        <w:rPr>
          <w:rFonts w:ascii="Times New Roman" w:eastAsia="Times New Roman" w:hAnsi="Times New Roman"/>
          <w:sz w:val="28"/>
          <w:szCs w:val="28"/>
          <w:lang w:val="ru-RU" w:eastAsia="be-BY"/>
        </w:rPr>
        <w:t xml:space="preserve">отчете </w:t>
      </w:r>
      <w:r w:rsidRPr="000D7640">
        <w:rPr>
          <w:rFonts w:ascii="Times New Roman" w:eastAsia="Times New Roman" w:hAnsi="Times New Roman"/>
          <w:sz w:val="28"/>
          <w:szCs w:val="28"/>
          <w:lang w:val="ru-RU" w:eastAsia="be-BY"/>
        </w:rPr>
        <w:t>ревизионной комиссии первичной профсоюзной организации за 20__ год»предоставляетсяпредседателю ревизионнойкомиссии</w:t>
      </w:r>
      <w:r w:rsidRPr="00C640B9">
        <w:rPr>
          <w:rFonts w:ascii="Times New Roman" w:eastAsia="Times New Roman" w:hAnsi="Times New Roman"/>
          <w:sz w:val="28"/>
          <w:szCs w:val="28"/>
          <w:lang w:val="ru-RU" w:eastAsia="be-BY"/>
        </w:rPr>
        <w:t xml:space="preserve"> ___________________</w:t>
      </w:r>
      <w:r>
        <w:rPr>
          <w:rFonts w:ascii="Times New Roman" w:eastAsia="Times New Roman" w:hAnsi="Times New Roman"/>
          <w:sz w:val="28"/>
          <w:szCs w:val="28"/>
          <w:lang w:val="ru-RU" w:eastAsia="be-BY"/>
        </w:rPr>
        <w:t>_____</w:t>
      </w:r>
      <w:r w:rsidRPr="00C640B9">
        <w:rPr>
          <w:rFonts w:ascii="Times New Roman" w:eastAsia="Times New Roman" w:hAnsi="Times New Roman"/>
          <w:sz w:val="28"/>
          <w:szCs w:val="28"/>
          <w:lang w:val="ru-RU" w:eastAsia="be-BY"/>
        </w:rPr>
        <w:t>___________.</w:t>
      </w:r>
    </w:p>
    <w:p w:rsidR="002C2446" w:rsidRPr="000D7640" w:rsidRDefault="002C2446" w:rsidP="002C2446">
      <w:pPr>
        <w:widowControl w:val="0"/>
        <w:kinsoku w:val="0"/>
        <w:overflowPunct w:val="0"/>
        <w:autoSpaceDE w:val="0"/>
        <w:autoSpaceDN w:val="0"/>
        <w:adjustRightInd w:val="0"/>
        <w:spacing w:line="223" w:lineRule="auto"/>
        <w:ind w:firstLine="5529"/>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7"/>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Переходим к обсуждению отчетов.</w:t>
      </w:r>
    </w:p>
    <w:p w:rsidR="002C2446" w:rsidRPr="000D7640" w:rsidRDefault="002C2446" w:rsidP="002C2446">
      <w:pPr>
        <w:widowControl w:val="0"/>
        <w:tabs>
          <w:tab w:val="left" w:pos="10301"/>
        </w:tabs>
        <w:kinsoku w:val="0"/>
        <w:overflowPunct w:val="0"/>
        <w:autoSpaceDE w:val="0"/>
        <w:autoSpaceDN w:val="0"/>
        <w:adjustRightInd w:val="0"/>
        <w:spacing w:line="223"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Словодлявыступленияпредоставляется</w:t>
      </w:r>
      <w:r w:rsidRPr="000D7640">
        <w:rPr>
          <w:rFonts w:ascii="Times New Roman" w:eastAsia="Times New Roman" w:hAnsi="Times New Roman"/>
          <w:sz w:val="28"/>
          <w:szCs w:val="28"/>
          <w:u w:color="211E1E"/>
          <w:lang w:val="ru-RU" w:eastAsia="be-BY"/>
        </w:rPr>
        <w:t>______________</w:t>
      </w:r>
      <w:r>
        <w:rPr>
          <w:rFonts w:ascii="Times New Roman" w:eastAsia="Times New Roman" w:hAnsi="Times New Roman"/>
          <w:sz w:val="28"/>
          <w:szCs w:val="28"/>
          <w:u w:color="211E1E"/>
          <w:lang w:val="ru-RU" w:eastAsia="be-BY"/>
        </w:rPr>
        <w:t>_________</w:t>
      </w:r>
      <w:r w:rsidRPr="000D7640">
        <w:rPr>
          <w:rFonts w:ascii="Times New Roman" w:eastAsia="Times New Roman" w:hAnsi="Times New Roman"/>
          <w:sz w:val="28"/>
          <w:szCs w:val="28"/>
          <w:u w:color="211E1E"/>
          <w:lang w:val="ru-RU" w:eastAsia="be-BY"/>
        </w:rPr>
        <w:t>_____.</w:t>
      </w:r>
    </w:p>
    <w:p w:rsidR="002C2446" w:rsidRPr="000D7640" w:rsidRDefault="002C2446" w:rsidP="002C2446">
      <w:pPr>
        <w:widowControl w:val="0"/>
        <w:kinsoku w:val="0"/>
        <w:overflowPunct w:val="0"/>
        <w:autoSpaceDE w:val="0"/>
        <w:autoSpaceDN w:val="0"/>
        <w:adjustRightInd w:val="0"/>
        <w:spacing w:line="223" w:lineRule="auto"/>
        <w:ind w:firstLine="6804"/>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5"/>
          <w:sz w:val="28"/>
          <w:szCs w:val="28"/>
          <w:lang w:val="ru-RU" w:eastAsia="be-BY"/>
        </w:rPr>
      </w:pPr>
      <w:r w:rsidRPr="000D7640">
        <w:rPr>
          <w:rFonts w:ascii="Times New Roman" w:eastAsia="Times New Roman" w:hAnsi="Times New Roman"/>
          <w:sz w:val="28"/>
          <w:szCs w:val="28"/>
          <w:lang w:val="ru-RU" w:eastAsia="be-BY"/>
        </w:rPr>
        <w:t xml:space="preserve">Подготовиться </w:t>
      </w:r>
      <w:r w:rsidRPr="000D7640">
        <w:rPr>
          <w:rFonts w:ascii="Times New Roman" w:eastAsia="Times New Roman" w:hAnsi="Times New Roman"/>
          <w:sz w:val="28"/>
          <w:szCs w:val="28"/>
          <w:u w:color="211E1E"/>
          <w:lang w:val="ru-RU" w:eastAsia="be-BY"/>
        </w:rPr>
        <w:t>_______________________________________</w:t>
      </w:r>
      <w:r>
        <w:rPr>
          <w:rFonts w:ascii="Times New Roman" w:eastAsia="Times New Roman" w:hAnsi="Times New Roman"/>
          <w:sz w:val="28"/>
          <w:szCs w:val="28"/>
          <w:u w:color="211E1E"/>
          <w:lang w:val="ru-RU" w:eastAsia="be-BY"/>
        </w:rPr>
        <w:t>______</w:t>
      </w:r>
      <w:r w:rsidRPr="000D7640">
        <w:rPr>
          <w:rFonts w:ascii="Times New Roman" w:eastAsia="Times New Roman" w:hAnsi="Times New Roman"/>
          <w:sz w:val="28"/>
          <w:szCs w:val="28"/>
          <w:lang w:val="ru-RU" w:eastAsia="be-BY"/>
        </w:rPr>
        <w:t xml:space="preserve"> и т.</w:t>
      </w:r>
      <w:r w:rsidRPr="000D7640">
        <w:rPr>
          <w:rFonts w:ascii="Times New Roman" w:eastAsia="Times New Roman" w:hAnsi="Times New Roman"/>
          <w:spacing w:val="-5"/>
          <w:sz w:val="28"/>
          <w:szCs w:val="28"/>
          <w:lang w:val="ru-RU" w:eastAsia="be-BY"/>
        </w:rPr>
        <w:t>д.</w:t>
      </w:r>
    </w:p>
    <w:p w:rsidR="002C2446" w:rsidRPr="000D7640" w:rsidRDefault="002C2446" w:rsidP="002C2446">
      <w:pPr>
        <w:widowControl w:val="0"/>
        <w:kinsoku w:val="0"/>
        <w:overflowPunct w:val="0"/>
        <w:autoSpaceDE w:val="0"/>
        <w:autoSpaceDN w:val="0"/>
        <w:adjustRightInd w:val="0"/>
        <w:spacing w:line="223" w:lineRule="auto"/>
        <w:ind w:firstLine="4395"/>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Записались для выступления ___ человек. Выступили ___ человек.</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прекратить прения. Не будет возражений?</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23"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Уважаемые члены профсоюза!</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Нам необходимо дать оценку работы профсоюзного комитета.</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выступлениях вносились предложения признать работу профсоюзного комитета </w:t>
      </w:r>
      <w:r w:rsidRPr="000D7640">
        <w:rPr>
          <w:rFonts w:ascii="Times New Roman" w:eastAsia="Times New Roman" w:hAnsi="Times New Roman"/>
          <w:i/>
          <w:iCs/>
          <w:sz w:val="28"/>
          <w:szCs w:val="28"/>
          <w:lang w:val="ru-RU" w:eastAsia="be-BY"/>
        </w:rPr>
        <w:t>(удовлетворительной)</w:t>
      </w:r>
      <w:r w:rsidRPr="000D7640">
        <w:rPr>
          <w:rFonts w:ascii="Times New Roman" w:eastAsia="Times New Roman" w:hAnsi="Times New Roman"/>
          <w:i/>
          <w:iCs/>
          <w:spacing w:val="12"/>
          <w:sz w:val="28"/>
          <w:szCs w:val="28"/>
          <w:lang w:val="ru-RU" w:eastAsia="be-BY"/>
        </w:rPr>
        <w:t xml:space="preserve">. </w:t>
      </w:r>
      <w:r w:rsidRPr="000D7640">
        <w:rPr>
          <w:rFonts w:ascii="Times New Roman" w:eastAsia="Times New Roman" w:hAnsi="Times New Roman"/>
          <w:sz w:val="28"/>
          <w:szCs w:val="28"/>
          <w:lang w:val="ru-RU" w:eastAsia="be-BY"/>
        </w:rPr>
        <w:t xml:space="preserve">Будут ли </w:t>
      </w:r>
      <w:r w:rsidRPr="000D7640">
        <w:rPr>
          <w:rFonts w:ascii="Times New Roman" w:eastAsia="Times New Roman" w:hAnsi="Times New Roman"/>
          <w:spacing w:val="11"/>
          <w:sz w:val="28"/>
          <w:szCs w:val="28"/>
          <w:lang w:val="ru-RU" w:eastAsia="be-BY"/>
        </w:rPr>
        <w:t xml:space="preserve">другие </w:t>
      </w:r>
      <w:r w:rsidRPr="000D7640">
        <w:rPr>
          <w:rFonts w:ascii="Times New Roman" w:eastAsia="Times New Roman" w:hAnsi="Times New Roman"/>
          <w:sz w:val="28"/>
          <w:szCs w:val="28"/>
          <w:lang w:val="ru-RU" w:eastAsia="be-BY"/>
        </w:rPr>
        <w:t>предложения?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Кто за то, чтобы работу профсоюзного комитета признать </w:t>
      </w:r>
      <w:r w:rsidRPr="00BA0BC3">
        <w:rPr>
          <w:rFonts w:ascii="Times New Roman" w:eastAsia="Times New Roman" w:hAnsi="Times New Roman"/>
          <w:i/>
          <w:iCs/>
          <w:sz w:val="28"/>
          <w:szCs w:val="28"/>
          <w:lang w:val="ru-RU" w:eastAsia="be-BY"/>
        </w:rPr>
        <w:t>(удовлетворительной)</w:t>
      </w:r>
      <w:r w:rsidRPr="000D7640">
        <w:rPr>
          <w:rFonts w:ascii="Times New Roman" w:eastAsia="Times New Roman" w:hAnsi="Times New Roman"/>
          <w:sz w:val="28"/>
          <w:szCs w:val="28"/>
          <w:lang w:val="ru-RU" w:eastAsia="be-BY"/>
        </w:rPr>
        <w:t xml:space="preserve">, прошу голосовать. Кто против? Кто воздержался? Работа профсоюзного комитета признается </w:t>
      </w:r>
      <w:r w:rsidRPr="000D7640">
        <w:rPr>
          <w:rFonts w:ascii="Times New Roman" w:eastAsia="Times New Roman" w:hAnsi="Times New Roman"/>
          <w:i/>
          <w:iCs/>
          <w:sz w:val="28"/>
          <w:szCs w:val="28"/>
          <w:lang w:val="ru-RU" w:eastAsia="be-BY"/>
        </w:rPr>
        <w:t>(удовлетворительной).</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отчет ревизионной комиссии утвердить. Кто за это предложение, прошу голосовать. Кто против? Кто воздержался? Отчет ревизионной комиссии утверждается.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Слово по проекту постановления от редакционной комиссии предоставля</w:t>
      </w:r>
      <w:r>
        <w:rPr>
          <w:rFonts w:ascii="Times New Roman" w:eastAsia="Times New Roman" w:hAnsi="Times New Roman"/>
          <w:sz w:val="28"/>
          <w:szCs w:val="28"/>
          <w:lang w:val="ru-RU" w:eastAsia="be-BY"/>
        </w:rPr>
        <w:t>-</w:t>
      </w:r>
      <w:r w:rsidRPr="000D7640">
        <w:rPr>
          <w:rFonts w:ascii="Times New Roman" w:eastAsia="Times New Roman" w:hAnsi="Times New Roman"/>
          <w:sz w:val="28"/>
          <w:szCs w:val="28"/>
          <w:lang w:val="ru-RU" w:eastAsia="be-BY"/>
        </w:rPr>
        <w:t>ется</w:t>
      </w:r>
      <w:r w:rsidRPr="000D7640">
        <w:rPr>
          <w:rFonts w:ascii="Times New Roman" w:eastAsia="Times New Roman" w:hAnsi="Times New Roman"/>
          <w:sz w:val="28"/>
          <w:szCs w:val="28"/>
          <w:u w:color="211E1E"/>
          <w:lang w:val="ru-RU" w:eastAsia="be-BY"/>
        </w:rPr>
        <w:t>________________________________________________________</w:t>
      </w:r>
      <w:r>
        <w:rPr>
          <w:rFonts w:ascii="Times New Roman" w:eastAsia="Times New Roman" w:hAnsi="Times New Roman"/>
          <w:sz w:val="28"/>
          <w:szCs w:val="28"/>
          <w:u w:color="211E1E"/>
          <w:lang w:val="ru-RU" w:eastAsia="be-BY"/>
        </w:rPr>
        <w:t>___</w:t>
      </w:r>
      <w:r w:rsidRPr="000D7640">
        <w:rPr>
          <w:rFonts w:ascii="Times New Roman" w:eastAsia="Times New Roman" w:hAnsi="Times New Roman"/>
          <w:sz w:val="28"/>
          <w:szCs w:val="28"/>
          <w:u w:color="211E1E"/>
          <w:lang w:val="ru-RU" w:eastAsia="be-BY"/>
        </w:rPr>
        <w:t>_____</w:t>
      </w:r>
      <w:r w:rsidRPr="000D7640">
        <w:rPr>
          <w:rFonts w:ascii="Times New Roman" w:eastAsia="Times New Roman" w:hAnsi="Times New Roman"/>
          <w:spacing w:val="-10"/>
          <w:sz w:val="28"/>
          <w:szCs w:val="28"/>
          <w:lang w:val="ru-RU" w:eastAsia="be-BY"/>
        </w:rPr>
        <w:t>.</w:t>
      </w:r>
    </w:p>
    <w:p w:rsidR="002C2446" w:rsidRPr="000D7640" w:rsidRDefault="002C2446" w:rsidP="002C2446">
      <w:pPr>
        <w:widowControl w:val="0"/>
        <w:kinsoku w:val="0"/>
        <w:overflowPunct w:val="0"/>
        <w:autoSpaceDE w:val="0"/>
        <w:autoSpaceDN w:val="0"/>
        <w:adjustRightInd w:val="0"/>
        <w:spacing w:line="223" w:lineRule="auto"/>
        <w:ind w:firstLine="4111"/>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i/>
          <w:iCs/>
          <w:sz w:val="28"/>
          <w:szCs w:val="28"/>
          <w:lang w:val="ru-RU" w:eastAsia="be-BY"/>
        </w:rPr>
      </w:pP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Впроектепостановлениядолжныбытьотраженызадачипопервому и второму вопросам повестки дня.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pacing w:val="-6"/>
          <w:sz w:val="28"/>
          <w:szCs w:val="28"/>
          <w:lang w:val="ru-RU" w:eastAsia="be-BY"/>
        </w:rPr>
      </w:pPr>
      <w:r w:rsidRPr="000D7640">
        <w:rPr>
          <w:rFonts w:ascii="Times New Roman" w:eastAsia="Times New Roman" w:hAnsi="Times New Roman"/>
          <w:spacing w:val="-6"/>
          <w:sz w:val="28"/>
          <w:szCs w:val="28"/>
          <w:lang w:val="ru-RU" w:eastAsia="be-BY"/>
        </w:rPr>
        <w:t>Есть предложение принять постановление в целом. Кто за это предложение, прошу голосовать. Кто против? Кто воздержался? Постановление принимается.</w:t>
      </w:r>
    </w:p>
    <w:p w:rsidR="002C2446" w:rsidRPr="000D7640" w:rsidRDefault="002C2446" w:rsidP="002C2446">
      <w:pPr>
        <w:widowControl w:val="0"/>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tabs>
          <w:tab w:val="left" w:pos="1276"/>
        </w:tabs>
        <w:kinsoku w:val="0"/>
        <w:overflowPunct w:val="0"/>
        <w:autoSpaceDE w:val="0"/>
        <w:autoSpaceDN w:val="0"/>
        <w:adjustRightInd w:val="0"/>
        <w:spacing w:line="22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3. </w:t>
      </w:r>
      <w:r w:rsidRPr="00C640B9">
        <w:rPr>
          <w:rFonts w:ascii="Times New Roman" w:eastAsia="Times New Roman" w:hAnsi="Times New Roman"/>
          <w:spacing w:val="-6"/>
          <w:sz w:val="28"/>
          <w:szCs w:val="28"/>
          <w:lang w:val="ru-RU" w:eastAsia="be-BY"/>
        </w:rPr>
        <w:t>Следующий вопрос – «Об утверждении отчета об исполнении сметы доходов и расходов первичной профсоюзной организации за 20__ год».</w:t>
      </w:r>
    </w:p>
    <w:p w:rsidR="002C2446" w:rsidRPr="000D7640" w:rsidRDefault="002C2446" w:rsidP="002C2446">
      <w:pPr>
        <w:widowControl w:val="0"/>
        <w:tabs>
          <w:tab w:val="left" w:pos="888"/>
          <w:tab w:val="left" w:pos="9923"/>
        </w:tabs>
        <w:kinsoku w:val="0"/>
        <w:overflowPunct w:val="0"/>
        <w:autoSpaceDE w:val="0"/>
        <w:autoSpaceDN w:val="0"/>
        <w:adjustRightInd w:val="0"/>
        <w:spacing w:line="223"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Слово для доклада предоставляется</w:t>
      </w:r>
      <w:r w:rsidRPr="000D7640">
        <w:rPr>
          <w:rFonts w:ascii="Times New Roman" w:eastAsia="Times New Roman" w:hAnsi="Times New Roman"/>
          <w:sz w:val="28"/>
          <w:szCs w:val="28"/>
          <w:u w:color="211E1E"/>
          <w:lang w:val="ru-RU" w:eastAsia="be-BY"/>
        </w:rPr>
        <w:t>___________</w:t>
      </w:r>
      <w:r>
        <w:rPr>
          <w:rFonts w:ascii="Times New Roman" w:eastAsia="Times New Roman" w:hAnsi="Times New Roman"/>
          <w:sz w:val="28"/>
          <w:szCs w:val="28"/>
          <w:u w:color="211E1E"/>
          <w:lang w:val="ru-RU" w:eastAsia="be-BY"/>
        </w:rPr>
        <w:t>__</w:t>
      </w:r>
      <w:r w:rsidRPr="000D7640">
        <w:rPr>
          <w:rFonts w:ascii="Times New Roman" w:eastAsia="Times New Roman" w:hAnsi="Times New Roman"/>
          <w:sz w:val="28"/>
          <w:szCs w:val="28"/>
          <w:u w:color="211E1E"/>
          <w:lang w:val="ru-RU" w:eastAsia="be-BY"/>
        </w:rPr>
        <w:t>__________________</w:t>
      </w:r>
      <w:r w:rsidRPr="000D7640">
        <w:rPr>
          <w:rFonts w:ascii="Times New Roman" w:eastAsia="Times New Roman" w:hAnsi="Times New Roman"/>
          <w:spacing w:val="-10"/>
          <w:sz w:val="28"/>
          <w:szCs w:val="28"/>
          <w:lang w:val="ru-RU" w:eastAsia="be-BY"/>
        </w:rPr>
        <w:t>.</w:t>
      </w:r>
    </w:p>
    <w:p w:rsidR="002C2446" w:rsidRPr="000D7640" w:rsidRDefault="002C2446" w:rsidP="002C2446">
      <w:pPr>
        <w:widowControl w:val="0"/>
        <w:kinsoku w:val="0"/>
        <w:overflowPunct w:val="0"/>
        <w:autoSpaceDE w:val="0"/>
        <w:autoSpaceDN w:val="0"/>
        <w:adjustRightInd w:val="0"/>
        <w:spacing w:line="223" w:lineRule="auto"/>
        <w:ind w:firstLine="6521"/>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C640B9" w:rsidRDefault="002C2446" w:rsidP="002C2446">
      <w:pPr>
        <w:widowControl w:val="0"/>
        <w:tabs>
          <w:tab w:val="left" w:pos="1276"/>
        </w:tabs>
        <w:kinsoku w:val="0"/>
        <w:overflowPunct w:val="0"/>
        <w:autoSpaceDE w:val="0"/>
        <w:autoSpaceDN w:val="0"/>
        <w:adjustRightInd w:val="0"/>
        <w:spacing w:line="223" w:lineRule="auto"/>
        <w:ind w:firstLine="709"/>
        <w:jc w:val="both"/>
        <w:rPr>
          <w:rFonts w:ascii="Times New Roman" w:eastAsia="Times New Roman" w:hAnsi="Times New Roman"/>
          <w:spacing w:val="-6"/>
          <w:sz w:val="28"/>
          <w:szCs w:val="28"/>
          <w:lang w:val="ru-RU" w:eastAsia="be-BY"/>
        </w:rPr>
      </w:pPr>
      <w:r w:rsidRPr="00C640B9">
        <w:rPr>
          <w:rFonts w:ascii="Times New Roman" w:eastAsia="Times New Roman" w:hAnsi="Times New Roman"/>
          <w:spacing w:val="-6"/>
          <w:sz w:val="28"/>
          <w:szCs w:val="28"/>
          <w:lang w:val="ru-RU" w:eastAsia="be-BY"/>
        </w:rPr>
        <w:t>Докладокончен. Есть ли вопросы к докладчику?</w:t>
      </w:r>
    </w:p>
    <w:p w:rsidR="002C2446" w:rsidRPr="00C640B9" w:rsidRDefault="002C2446" w:rsidP="002C2446">
      <w:pPr>
        <w:widowControl w:val="0"/>
        <w:tabs>
          <w:tab w:val="left" w:pos="1276"/>
        </w:tabs>
        <w:kinsoku w:val="0"/>
        <w:overflowPunct w:val="0"/>
        <w:autoSpaceDE w:val="0"/>
        <w:autoSpaceDN w:val="0"/>
        <w:adjustRightInd w:val="0"/>
        <w:spacing w:line="223" w:lineRule="auto"/>
        <w:ind w:firstLine="709"/>
        <w:jc w:val="both"/>
        <w:rPr>
          <w:rFonts w:ascii="Times New Roman" w:eastAsia="Times New Roman" w:hAnsi="Times New Roman"/>
          <w:spacing w:val="-6"/>
          <w:sz w:val="28"/>
          <w:szCs w:val="28"/>
          <w:lang w:val="ru-RU" w:eastAsia="be-BY"/>
        </w:rPr>
      </w:pPr>
      <w:r w:rsidRPr="00C640B9">
        <w:rPr>
          <w:rFonts w:ascii="Times New Roman" w:eastAsia="Times New Roman" w:hAnsi="Times New Roman"/>
          <w:spacing w:val="-6"/>
          <w:sz w:val="28"/>
          <w:szCs w:val="28"/>
          <w:lang w:val="ru-RU" w:eastAsia="be-BY"/>
        </w:rPr>
        <w:t>Предлагается отчет об исполнении сметы доходов и расходов первичной профсоюзной организации за 20__ год утвердить.</w:t>
      </w:r>
    </w:p>
    <w:p w:rsidR="002C2446" w:rsidRPr="00C640B9" w:rsidRDefault="002C2446" w:rsidP="002C2446">
      <w:pPr>
        <w:widowControl w:val="0"/>
        <w:tabs>
          <w:tab w:val="left" w:pos="1276"/>
        </w:tabs>
        <w:kinsoku w:val="0"/>
        <w:overflowPunct w:val="0"/>
        <w:autoSpaceDE w:val="0"/>
        <w:autoSpaceDN w:val="0"/>
        <w:adjustRightInd w:val="0"/>
        <w:spacing w:line="223" w:lineRule="auto"/>
        <w:ind w:firstLine="709"/>
        <w:jc w:val="both"/>
        <w:rPr>
          <w:rFonts w:ascii="Times New Roman" w:eastAsia="Times New Roman" w:hAnsi="Times New Roman"/>
          <w:spacing w:val="-6"/>
          <w:sz w:val="28"/>
          <w:szCs w:val="28"/>
          <w:lang w:val="ru-RU" w:eastAsia="be-BY"/>
        </w:rPr>
      </w:pPr>
      <w:r w:rsidRPr="00C640B9">
        <w:rPr>
          <w:rFonts w:ascii="Times New Roman" w:eastAsia="Times New Roman" w:hAnsi="Times New Roman"/>
          <w:spacing w:val="-6"/>
          <w:sz w:val="28"/>
          <w:szCs w:val="28"/>
          <w:lang w:val="ru-RU" w:eastAsia="be-BY"/>
        </w:rPr>
        <w:t>Кто за? Кто против? Кто воздержался?</w:t>
      </w:r>
    </w:p>
    <w:p w:rsidR="002C2446" w:rsidRPr="000D7640" w:rsidRDefault="002C2446" w:rsidP="002C2446">
      <w:pPr>
        <w:widowControl w:val="0"/>
        <w:tabs>
          <w:tab w:val="left" w:pos="1171"/>
        </w:tabs>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pacing w:val="17"/>
          <w:sz w:val="28"/>
          <w:szCs w:val="28"/>
          <w:lang w:val="ru-RU" w:eastAsia="be-BY"/>
        </w:rPr>
        <w:lastRenderedPageBreak/>
        <w:t>4. </w:t>
      </w:r>
      <w:r w:rsidRPr="000D7640">
        <w:rPr>
          <w:rFonts w:ascii="Times New Roman" w:eastAsia="Times New Roman" w:hAnsi="Times New Roman"/>
          <w:sz w:val="28"/>
          <w:szCs w:val="28"/>
          <w:lang w:val="ru-RU" w:eastAsia="be-BY"/>
        </w:rPr>
        <w:t>Переходим к 4-му вопросу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«Об утверждении сметы доходов и расходов первичной профсоюзной организации на 20__ год»</w:t>
      </w:r>
      <w:r w:rsidRPr="00C640B9">
        <w:rPr>
          <w:rFonts w:ascii="Times New Roman" w:eastAsia="Times New Roman" w:hAnsi="Times New Roman"/>
          <w:i/>
          <w:iCs/>
          <w:sz w:val="28"/>
          <w:szCs w:val="28"/>
          <w:lang w:val="ru-RU" w:eastAsia="be-BY"/>
        </w:rPr>
        <w:t>(«О смете доходов и расходов первичной профсоюзной организации на 20__ год» – в случае, когда Уставом отраслевого профсоюза утверждение сметы предусмотрено компетенцией профсоюзного комитета с последующим информированием собрания).</w:t>
      </w:r>
    </w:p>
    <w:p w:rsidR="002C2446" w:rsidRPr="000D7640" w:rsidRDefault="002C2446" w:rsidP="002C2446">
      <w:pPr>
        <w:widowControl w:val="0"/>
        <w:tabs>
          <w:tab w:val="left" w:pos="10295"/>
        </w:tabs>
        <w:kinsoku w:val="0"/>
        <w:overflowPunct w:val="0"/>
        <w:autoSpaceDE w:val="0"/>
        <w:autoSpaceDN w:val="0"/>
        <w:adjustRightInd w:val="0"/>
        <w:spacing w:line="235" w:lineRule="auto"/>
        <w:ind w:firstLine="709"/>
        <w:jc w:val="both"/>
        <w:rPr>
          <w:rFonts w:ascii="Times New Roman" w:eastAsia="Times New Roman" w:hAnsi="Times New Roman"/>
          <w:spacing w:val="-10"/>
          <w:sz w:val="28"/>
          <w:szCs w:val="28"/>
          <w:lang w:val="ru-RU" w:eastAsia="be-BY"/>
        </w:rPr>
      </w:pPr>
      <w:r w:rsidRPr="000D7640">
        <w:rPr>
          <w:rFonts w:ascii="Times New Roman" w:eastAsia="Times New Roman" w:hAnsi="Times New Roman"/>
          <w:sz w:val="28"/>
          <w:szCs w:val="28"/>
          <w:lang w:val="ru-RU" w:eastAsia="be-BY"/>
        </w:rPr>
        <w:t>Слово для доклада предоставляется __________________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____________</w:t>
      </w:r>
      <w:r w:rsidRPr="000D7640">
        <w:rPr>
          <w:rFonts w:ascii="Times New Roman" w:eastAsia="Times New Roman" w:hAnsi="Times New Roman"/>
          <w:spacing w:val="-10"/>
          <w:sz w:val="28"/>
          <w:szCs w:val="28"/>
          <w:lang w:val="ru-RU" w:eastAsia="be-BY"/>
        </w:rPr>
        <w:t>.</w:t>
      </w:r>
    </w:p>
    <w:p w:rsidR="002C2446" w:rsidRPr="000D7640" w:rsidRDefault="002C2446" w:rsidP="002C2446">
      <w:pPr>
        <w:widowControl w:val="0"/>
        <w:kinsoku w:val="0"/>
        <w:overflowPunct w:val="0"/>
        <w:autoSpaceDE w:val="0"/>
        <w:autoSpaceDN w:val="0"/>
        <w:adjustRightInd w:val="0"/>
        <w:spacing w:line="235" w:lineRule="auto"/>
        <w:ind w:firstLine="6237"/>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sz w:val="28"/>
          <w:szCs w:val="28"/>
          <w:lang w:val="ru-RU" w:eastAsia="be-BY"/>
        </w:rPr>
        <w:t xml:space="preserve">Предлагается смету доходов и расходов первичной профсоюзной организациина 20__ год утвердить </w:t>
      </w:r>
      <w:r w:rsidRPr="000D7640">
        <w:rPr>
          <w:rFonts w:ascii="Times New Roman" w:eastAsia="Times New Roman" w:hAnsi="Times New Roman"/>
          <w:i/>
          <w:iCs/>
          <w:sz w:val="28"/>
          <w:szCs w:val="28"/>
          <w:lang w:val="ru-RU" w:eastAsia="be-BY"/>
        </w:rPr>
        <w:t>(информацию об утвержденной на заседании профсоюзного комитета(протоколот</w:t>
      </w:r>
      <w:r w:rsidRPr="001677BB">
        <w:rPr>
          <w:rFonts w:ascii="Times New Roman" w:eastAsia="Times New Roman" w:hAnsi="Times New Roman"/>
          <w:i/>
          <w:iCs/>
          <w:sz w:val="28"/>
          <w:szCs w:val="28"/>
          <w:lang w:val="ru-RU" w:eastAsia="be-BY"/>
        </w:rPr>
        <w:t xml:space="preserve"> ____________ </w:t>
      </w:r>
      <w:r w:rsidRPr="000D7640">
        <w:rPr>
          <w:rFonts w:ascii="Times New Roman" w:eastAsia="Times New Roman" w:hAnsi="Times New Roman"/>
          <w:i/>
          <w:iCs/>
          <w:sz w:val="28"/>
          <w:szCs w:val="28"/>
          <w:lang w:val="ru-RU" w:eastAsia="be-BY"/>
        </w:rPr>
        <w:t>№ </w:t>
      </w:r>
      <w:r>
        <w:rPr>
          <w:rFonts w:ascii="Times New Roman" w:eastAsia="Times New Roman" w:hAnsi="Times New Roman"/>
          <w:i/>
          <w:iCs/>
          <w:sz w:val="28"/>
          <w:szCs w:val="28"/>
          <w:lang w:val="ru-RU" w:eastAsia="be-BY"/>
        </w:rPr>
        <w:t>___</w:t>
      </w:r>
      <w:r w:rsidRPr="000D7640">
        <w:rPr>
          <w:rFonts w:ascii="Times New Roman" w:eastAsia="Times New Roman" w:hAnsi="Times New Roman"/>
          <w:i/>
          <w:iCs/>
          <w:sz w:val="28"/>
          <w:szCs w:val="28"/>
          <w:lang w:val="ru-RU" w:eastAsia="be-BY"/>
        </w:rPr>
        <w:t>__)сметедоходов</w:t>
      </w:r>
      <w:r w:rsidRPr="001677BB">
        <w:rPr>
          <w:rFonts w:ascii="Times New Roman" w:eastAsia="Times New Roman" w:hAnsi="Times New Roman"/>
          <w:i/>
          <w:iCs/>
          <w:sz w:val="28"/>
          <w:szCs w:val="28"/>
          <w:lang w:val="ru-RU" w:eastAsia="be-BY"/>
        </w:rPr>
        <w:t xml:space="preserve"> и </w:t>
      </w:r>
      <w:r w:rsidRPr="000D7640">
        <w:rPr>
          <w:rFonts w:ascii="Times New Roman" w:eastAsia="Times New Roman" w:hAnsi="Times New Roman"/>
          <w:i/>
          <w:iCs/>
          <w:sz w:val="28"/>
          <w:szCs w:val="28"/>
          <w:lang w:val="ru-RU" w:eastAsia="be-BY"/>
        </w:rPr>
        <w:t>расходовна20</w:t>
      </w:r>
      <w:r w:rsidRPr="001677BB">
        <w:rPr>
          <w:rFonts w:ascii="Times New Roman" w:eastAsia="Times New Roman" w:hAnsi="Times New Roman"/>
          <w:i/>
          <w:iCs/>
          <w:sz w:val="28"/>
          <w:szCs w:val="28"/>
          <w:lang w:val="ru-RU" w:eastAsia="be-BY"/>
        </w:rPr>
        <w:t>__ </w:t>
      </w:r>
      <w:r w:rsidRPr="000D7640">
        <w:rPr>
          <w:rFonts w:ascii="Times New Roman" w:eastAsia="Times New Roman" w:hAnsi="Times New Roman"/>
          <w:i/>
          <w:iCs/>
          <w:sz w:val="28"/>
          <w:szCs w:val="28"/>
          <w:lang w:val="ru-RU" w:eastAsia="be-BY"/>
        </w:rPr>
        <w:t>годпринять</w:t>
      </w:r>
      <w:r w:rsidRPr="001677BB">
        <w:rPr>
          <w:rFonts w:ascii="Times New Roman" w:eastAsia="Times New Roman" w:hAnsi="Times New Roman"/>
          <w:i/>
          <w:iCs/>
          <w:sz w:val="28"/>
          <w:szCs w:val="28"/>
          <w:lang w:val="ru-RU" w:eastAsia="be-BY"/>
        </w:rPr>
        <w:t xml:space="preserve"> к сведению).</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Кто за? Ктопротив?Ктовоздержался?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pacing w:val="-4"/>
          <w:sz w:val="28"/>
          <w:szCs w:val="28"/>
          <w:lang w:val="ru-RU" w:eastAsia="be-BY"/>
        </w:rPr>
      </w:pP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5. Переходим к следующему вопросу</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«Об изменениях в составе проф</w:t>
      </w:r>
      <w:r w:rsidRPr="001677BB">
        <w:rPr>
          <w:rFonts w:ascii="Times New Roman" w:eastAsia="Times New Roman" w:hAnsi="Times New Roman"/>
          <w:sz w:val="28"/>
          <w:szCs w:val="28"/>
          <w:lang w:val="ru-RU" w:eastAsia="be-BY"/>
        </w:rPr>
        <w:t xml:space="preserve">союзного комитета первичной профсоюзной организации» </w:t>
      </w:r>
      <w:r w:rsidRPr="001677BB">
        <w:rPr>
          <w:rFonts w:ascii="Times New Roman" w:eastAsia="Times New Roman" w:hAnsi="Times New Roman"/>
          <w:i/>
          <w:iCs/>
          <w:sz w:val="28"/>
          <w:szCs w:val="28"/>
          <w:lang w:val="ru-RU" w:eastAsia="be-BY"/>
        </w:rPr>
        <w:t>(при необходимости)</w:t>
      </w:r>
      <w:r w:rsidRPr="001677BB">
        <w:rPr>
          <w:rFonts w:ascii="Times New Roman" w:eastAsia="Times New Roman" w:hAnsi="Times New Roman"/>
          <w:sz w:val="28"/>
          <w:szCs w:val="28"/>
          <w:lang w:val="ru-RU" w:eastAsia="be-BY"/>
        </w:rPr>
        <w:t>.</w:t>
      </w: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1677BB">
        <w:rPr>
          <w:rFonts w:ascii="Times New Roman" w:eastAsia="Times New Roman" w:hAnsi="Times New Roman"/>
          <w:sz w:val="28"/>
          <w:szCs w:val="28"/>
          <w:lang w:val="ru-RU" w:eastAsia="be-BY"/>
        </w:rPr>
        <w:t>Предлагается:</w:t>
      </w: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1677BB">
        <w:rPr>
          <w:rFonts w:ascii="Times New Roman" w:eastAsia="Times New Roman" w:hAnsi="Times New Roman"/>
          <w:sz w:val="28"/>
          <w:szCs w:val="28"/>
          <w:lang w:val="ru-RU" w:eastAsia="be-BY"/>
        </w:rPr>
        <w:t>5.1. </w:t>
      </w:r>
      <w:r w:rsidRPr="000D7640">
        <w:rPr>
          <w:rFonts w:ascii="Times New Roman" w:eastAsia="Times New Roman" w:hAnsi="Times New Roman"/>
          <w:sz w:val="28"/>
          <w:szCs w:val="28"/>
          <w:lang w:val="ru-RU" w:eastAsia="be-BY"/>
        </w:rPr>
        <w:t>Вывести из состава профсоюзного комитета первичной профсоюзной организации в связи с __________________________</w:t>
      </w:r>
      <w:r>
        <w:rPr>
          <w:rFonts w:ascii="Times New Roman" w:eastAsia="Times New Roman" w:hAnsi="Times New Roman"/>
          <w:sz w:val="28"/>
          <w:szCs w:val="28"/>
          <w:lang w:val="ru-RU" w:eastAsia="be-BY"/>
        </w:rPr>
        <w:t>______________</w:t>
      </w:r>
      <w:r w:rsidRPr="000D7640">
        <w:rPr>
          <w:rFonts w:ascii="Times New Roman" w:eastAsia="Times New Roman" w:hAnsi="Times New Roman"/>
          <w:sz w:val="28"/>
          <w:szCs w:val="28"/>
          <w:lang w:val="ru-RU" w:eastAsia="be-BY"/>
        </w:rPr>
        <w:t>_________:</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sidRPr="001677BB">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sidRPr="001677BB">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1677BB">
        <w:rPr>
          <w:rFonts w:ascii="Times New Roman" w:eastAsia="Times New Roman" w:hAnsi="Times New Roman"/>
          <w:sz w:val="28"/>
          <w:szCs w:val="28"/>
          <w:lang w:val="ru-RU" w:eastAsia="be-BY"/>
        </w:rPr>
        <w:t xml:space="preserve"> и </w:t>
      </w:r>
      <w:r w:rsidRPr="000D7640">
        <w:rPr>
          <w:rFonts w:ascii="Times New Roman" w:eastAsia="Times New Roman" w:hAnsi="Times New Roman"/>
          <w:sz w:val="28"/>
          <w:szCs w:val="28"/>
          <w:lang w:val="ru-RU" w:eastAsia="be-BY"/>
        </w:rPr>
        <w:t xml:space="preserve">т.д. </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Кто против? Кто воздержался?</w:t>
      </w:r>
    </w:p>
    <w:p w:rsidR="002C2446" w:rsidRPr="001677BB" w:rsidRDefault="002C2446" w:rsidP="002C2446">
      <w:pPr>
        <w:widowControl w:val="0"/>
        <w:tabs>
          <w:tab w:val="left" w:pos="1188"/>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5.2. Избрать</w:t>
      </w:r>
      <w:r w:rsidRPr="001677BB">
        <w:rPr>
          <w:rFonts w:ascii="Times New Roman" w:eastAsia="Times New Roman" w:hAnsi="Times New Roman"/>
          <w:sz w:val="28"/>
          <w:szCs w:val="28"/>
          <w:lang w:val="ru-RU" w:eastAsia="be-BY"/>
        </w:rPr>
        <w:t xml:space="preserve"> и </w:t>
      </w:r>
      <w:r w:rsidRPr="000D7640">
        <w:rPr>
          <w:rFonts w:ascii="Times New Roman" w:eastAsia="Times New Roman" w:hAnsi="Times New Roman"/>
          <w:sz w:val="28"/>
          <w:szCs w:val="28"/>
          <w:lang w:val="ru-RU" w:eastAsia="be-BY"/>
        </w:rPr>
        <w:t>ввести</w:t>
      </w:r>
      <w:r w:rsidRPr="001677BB">
        <w:rPr>
          <w:rFonts w:ascii="Times New Roman" w:eastAsia="Times New Roman" w:hAnsi="Times New Roman"/>
          <w:sz w:val="28"/>
          <w:szCs w:val="28"/>
          <w:lang w:val="ru-RU" w:eastAsia="be-BY"/>
        </w:rPr>
        <w:t xml:space="preserve"> в </w:t>
      </w:r>
      <w:r w:rsidRPr="000D7640">
        <w:rPr>
          <w:rFonts w:ascii="Times New Roman" w:eastAsia="Times New Roman" w:hAnsi="Times New Roman"/>
          <w:sz w:val="28"/>
          <w:szCs w:val="28"/>
          <w:lang w:val="ru-RU" w:eastAsia="be-BY"/>
        </w:rPr>
        <w:t xml:space="preserve">составпрофсоюзногокомитетапервичнойпрофсоюзной </w:t>
      </w:r>
      <w:r w:rsidRPr="001677BB">
        <w:rPr>
          <w:rFonts w:ascii="Times New Roman" w:eastAsia="Times New Roman" w:hAnsi="Times New Roman"/>
          <w:sz w:val="28"/>
          <w:szCs w:val="28"/>
          <w:lang w:val="ru-RU" w:eastAsia="be-BY"/>
        </w:rPr>
        <w:t>организации:</w:t>
      </w: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sidRPr="001677BB">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Кто за? Ктопротив?Ктовоздержался? </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sidRPr="001677BB">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Кто за? Ктопротив?Ктовоздержался? </w:t>
      </w:r>
    </w:p>
    <w:p w:rsidR="002C2446"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 т.д.</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r w:rsidRPr="002A6669">
        <w:rPr>
          <w:rFonts w:ascii="Times New Roman" w:eastAsia="Times New Roman" w:hAnsi="Times New Roman"/>
          <w:i/>
          <w:iCs/>
          <w:sz w:val="28"/>
          <w:szCs w:val="28"/>
          <w:lang w:val="ru-RU" w:eastAsia="be-BY"/>
        </w:rPr>
        <w:t>В случае</w:t>
      </w:r>
      <w:r>
        <w:rPr>
          <w:rFonts w:ascii="Times New Roman" w:eastAsia="Times New Roman" w:hAnsi="Times New Roman"/>
          <w:i/>
          <w:iCs/>
          <w:sz w:val="28"/>
          <w:szCs w:val="28"/>
          <w:lang w:val="ru-RU" w:eastAsia="be-BY"/>
        </w:rPr>
        <w:t>,</w:t>
      </w:r>
      <w:r w:rsidRPr="002A6669">
        <w:rPr>
          <w:rFonts w:ascii="Times New Roman" w:eastAsia="Times New Roman" w:hAnsi="Times New Roman"/>
          <w:i/>
          <w:iCs/>
          <w:sz w:val="28"/>
          <w:szCs w:val="28"/>
          <w:lang w:val="ru-RU" w:eastAsia="be-BY"/>
        </w:rPr>
        <w:t xml:space="preserve"> если принято решение о голосовании списком:</w:t>
      </w:r>
    </w:p>
    <w:p w:rsidR="002C2446" w:rsidRPr="000D7640" w:rsidRDefault="002C2446" w:rsidP="002C2446">
      <w:pPr>
        <w:pStyle w:val="ab"/>
        <w:kinsoku w:val="0"/>
        <w:overflowPunct w:val="0"/>
        <w:spacing w:line="235" w:lineRule="auto"/>
        <w:ind w:left="0" w:firstLine="709"/>
        <w:jc w:val="both"/>
        <w:rPr>
          <w:i/>
          <w:iCs/>
          <w:color w:val="auto"/>
          <w:lang w:val="ru-RU"/>
        </w:rPr>
      </w:pPr>
      <w:r w:rsidRPr="000D7640">
        <w:rPr>
          <w:i/>
          <w:iCs/>
          <w:color w:val="auto"/>
          <w:lang w:val="ru-RU"/>
        </w:rPr>
        <w:t>Ф. И. О.</w:t>
      </w:r>
      <w:r>
        <w:rPr>
          <w:i/>
          <w:iCs/>
          <w:color w:val="auto"/>
          <w:lang w:val="ru-RU"/>
        </w:rPr>
        <w:t xml:space="preserve"> – </w:t>
      </w:r>
      <w:r w:rsidRPr="000D7640">
        <w:rPr>
          <w:i/>
          <w:iCs/>
          <w:color w:val="auto"/>
          <w:lang w:val="ru-RU"/>
        </w:rPr>
        <w:t>должность.</w:t>
      </w:r>
    </w:p>
    <w:p w:rsidR="002C2446" w:rsidRPr="000D7640" w:rsidRDefault="002C2446" w:rsidP="002C2446">
      <w:pPr>
        <w:pStyle w:val="ab"/>
        <w:kinsoku w:val="0"/>
        <w:overflowPunct w:val="0"/>
        <w:spacing w:line="235" w:lineRule="auto"/>
        <w:ind w:left="0" w:firstLine="709"/>
        <w:jc w:val="both"/>
        <w:rPr>
          <w:i/>
          <w:iCs/>
          <w:color w:val="auto"/>
          <w:lang w:val="ru-RU"/>
        </w:rPr>
      </w:pPr>
      <w:r w:rsidRPr="000D7640">
        <w:rPr>
          <w:i/>
          <w:iCs/>
          <w:color w:val="auto"/>
          <w:lang w:val="ru-RU"/>
        </w:rPr>
        <w:t>Ф. И. О.</w:t>
      </w:r>
      <w:r>
        <w:rPr>
          <w:i/>
          <w:iCs/>
          <w:color w:val="auto"/>
          <w:lang w:val="ru-RU"/>
        </w:rPr>
        <w:t xml:space="preserve"> – </w:t>
      </w:r>
      <w:r w:rsidRPr="000D7640">
        <w:rPr>
          <w:i/>
          <w:iCs/>
          <w:color w:val="auto"/>
          <w:lang w:val="ru-RU"/>
        </w:rPr>
        <w:t>должность и т. д.</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Кто за? Кто против? Кто воздержался?</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p>
    <w:p w:rsidR="002C2446" w:rsidRPr="001677BB"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6. Следующий вопрос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«Об изменениях в составе </w:t>
      </w:r>
      <w:r w:rsidRPr="000D7640">
        <w:rPr>
          <w:rFonts w:ascii="Times New Roman" w:eastAsia="Times New Roman" w:hAnsi="Times New Roman"/>
          <w:sz w:val="28"/>
          <w:szCs w:val="28"/>
          <w:lang w:val="ru-RU" w:eastAsia="be-BY"/>
        </w:rPr>
        <w:br/>
        <w:t xml:space="preserve">ревизионной комиссии первичной профсоюзной организации» </w:t>
      </w:r>
      <w:r w:rsidRPr="001677BB">
        <w:rPr>
          <w:rFonts w:ascii="Times New Roman" w:eastAsia="Times New Roman" w:hAnsi="Times New Roman"/>
          <w:sz w:val="28"/>
          <w:szCs w:val="28"/>
          <w:lang w:val="ru-RU" w:eastAsia="be-BY"/>
        </w:rPr>
        <w:t>(при необходимости).</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w:t>
      </w:r>
    </w:p>
    <w:p w:rsidR="002C2446"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6.1. Вывести из состава ревизионной комиссии первичной профсоюзной организации в связи с </w:t>
      </w:r>
      <w:r w:rsidRPr="001677BB">
        <w:rPr>
          <w:rFonts w:ascii="Times New Roman" w:eastAsia="Times New Roman" w:hAnsi="Times New Roman"/>
          <w:sz w:val="28"/>
          <w:szCs w:val="28"/>
          <w:lang w:val="ru-RU" w:eastAsia="be-BY"/>
        </w:rPr>
        <w:t>_________________________________________________</w:t>
      </w:r>
      <w:r w:rsidRPr="000D7640">
        <w:rPr>
          <w:rFonts w:ascii="Times New Roman" w:eastAsia="Times New Roman" w:hAnsi="Times New Roman"/>
          <w:sz w:val="28"/>
          <w:szCs w:val="28"/>
          <w:lang w:val="ru-RU" w:eastAsia="be-BY"/>
        </w:rPr>
        <w:t>:</w:t>
      </w:r>
    </w:p>
    <w:p w:rsidR="002C2446" w:rsidRPr="000D7640" w:rsidRDefault="002C2446" w:rsidP="002C2446">
      <w:pPr>
        <w:widowControl w:val="0"/>
        <w:tabs>
          <w:tab w:val="left" w:pos="1169"/>
          <w:tab w:val="left" w:pos="9710"/>
        </w:tabs>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должность. </w:t>
      </w:r>
    </w:p>
    <w:p w:rsidR="002C2446" w:rsidRPr="000D7640"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Default="002C2446" w:rsidP="002C2446">
      <w:pPr>
        <w:widowControl w:val="0"/>
        <w:kinsoku w:val="0"/>
        <w:overflowPunct w:val="0"/>
        <w:autoSpaceDE w:val="0"/>
        <w:autoSpaceDN w:val="0"/>
        <w:adjustRightInd w:val="0"/>
        <w:spacing w:line="235"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Кто против? Кто воздержался?</w:t>
      </w:r>
    </w:p>
    <w:p w:rsidR="002C2446" w:rsidRPr="000D7640" w:rsidRDefault="002C2446" w:rsidP="002C2446">
      <w:pPr>
        <w:widowControl w:val="0"/>
        <w:kinsoku w:val="0"/>
        <w:overflowPunct w:val="0"/>
        <w:autoSpaceDE w:val="0"/>
        <w:autoSpaceDN w:val="0"/>
        <w:adjustRightInd w:val="0"/>
        <w:spacing w:line="228" w:lineRule="auto"/>
        <w:ind w:firstLine="709"/>
        <w:jc w:val="both"/>
        <w:rPr>
          <w:rFonts w:ascii="Times New Roman" w:eastAsia="Times New Roman" w:hAnsi="Times New Roman"/>
          <w:spacing w:val="-2"/>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sz w:val="28"/>
          <w:szCs w:val="28"/>
          <w:lang w:val="ru-RU" w:eastAsia="be-BY"/>
        </w:rPr>
        <w:lastRenderedPageBreak/>
        <w:t>6.2. Избрать</w:t>
      </w:r>
      <w:r w:rsidRPr="000D7640">
        <w:rPr>
          <w:rFonts w:ascii="Times New Roman" w:eastAsia="Times New Roman" w:hAnsi="Times New Roman"/>
          <w:spacing w:val="40"/>
          <w:sz w:val="28"/>
          <w:szCs w:val="28"/>
          <w:lang w:val="ru-RU" w:eastAsia="be-BY"/>
        </w:rPr>
        <w:t xml:space="preserve"> и </w:t>
      </w:r>
      <w:r w:rsidRPr="000D7640">
        <w:rPr>
          <w:rFonts w:ascii="Times New Roman" w:eastAsia="Times New Roman" w:hAnsi="Times New Roman"/>
          <w:sz w:val="28"/>
          <w:szCs w:val="28"/>
          <w:lang w:val="ru-RU" w:eastAsia="be-BY"/>
        </w:rPr>
        <w:t>ввести</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 xml:space="preserve">составревизионнойкомиссиипервичнойпрофсоюзной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 Кто за? Ктопротив?Ктовоздержался?</w:t>
      </w:r>
    </w:p>
    <w:p w:rsidR="002C2446" w:rsidRPr="000D7640"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7"/>
          <w:sz w:val="28"/>
          <w:szCs w:val="28"/>
          <w:lang w:val="ru-RU" w:eastAsia="be-BY"/>
        </w:rPr>
        <w:t xml:space="preserve"> – </w:t>
      </w:r>
      <w:r w:rsidRPr="000D7640">
        <w:rPr>
          <w:rFonts w:ascii="Times New Roman" w:eastAsia="Times New Roman" w:hAnsi="Times New Roman"/>
          <w:sz w:val="28"/>
          <w:szCs w:val="28"/>
          <w:lang w:val="ru-RU" w:eastAsia="be-BY"/>
        </w:rPr>
        <w:t>должность.</w:t>
      </w:r>
      <w:r w:rsidRPr="000D7640">
        <w:rPr>
          <w:rFonts w:ascii="Times New Roman" w:eastAsia="Times New Roman" w:hAnsi="Times New Roman"/>
          <w:spacing w:val="-16"/>
          <w:sz w:val="28"/>
          <w:szCs w:val="28"/>
          <w:lang w:val="ru-RU" w:eastAsia="be-BY"/>
        </w:rPr>
        <w:t xml:space="preserve"> Кто за? </w:t>
      </w:r>
      <w:r w:rsidRPr="000D7640">
        <w:rPr>
          <w:rFonts w:ascii="Times New Roman" w:eastAsia="Times New Roman" w:hAnsi="Times New Roman"/>
          <w:sz w:val="28"/>
          <w:szCs w:val="28"/>
          <w:lang w:val="ru-RU" w:eastAsia="be-BY"/>
        </w:rPr>
        <w:t xml:space="preserve">Ктопротив?Ктовоздержался? </w:t>
      </w:r>
    </w:p>
    <w:p w:rsidR="002C2446"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 т. д.</w:t>
      </w:r>
    </w:p>
    <w:p w:rsidR="002C2446" w:rsidRPr="000D7640"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1677BB" w:rsidRDefault="002C2446" w:rsidP="002C2446">
      <w:pPr>
        <w:pStyle w:val="ab"/>
        <w:tabs>
          <w:tab w:val="left" w:pos="3322"/>
          <w:tab w:val="left" w:pos="5412"/>
          <w:tab w:val="left" w:pos="8317"/>
        </w:tabs>
        <w:kinsoku w:val="0"/>
        <w:overflowPunct w:val="0"/>
        <w:ind w:left="0" w:firstLine="709"/>
        <w:jc w:val="both"/>
        <w:rPr>
          <w:i/>
          <w:iCs/>
          <w:color w:val="auto"/>
          <w:lang w:val="ru-RU"/>
        </w:rPr>
      </w:pPr>
      <w:r w:rsidRPr="001677BB">
        <w:rPr>
          <w:i/>
          <w:iCs/>
          <w:color w:val="auto"/>
          <w:lang w:val="ru-RU"/>
        </w:rPr>
        <w:t>В случае, если принято решение о голосовании списком:</w:t>
      </w:r>
    </w:p>
    <w:p w:rsidR="002C2446" w:rsidRPr="001677BB" w:rsidRDefault="002C2446" w:rsidP="002C2446">
      <w:pPr>
        <w:pStyle w:val="ab"/>
        <w:kinsoku w:val="0"/>
        <w:overflowPunct w:val="0"/>
        <w:ind w:left="0" w:firstLine="709"/>
        <w:jc w:val="both"/>
        <w:rPr>
          <w:i/>
          <w:iCs/>
          <w:color w:val="auto"/>
          <w:lang w:val="ru-RU"/>
        </w:rPr>
      </w:pPr>
      <w:r w:rsidRPr="001677BB">
        <w:rPr>
          <w:i/>
          <w:iCs/>
          <w:color w:val="auto"/>
          <w:lang w:val="ru-RU"/>
        </w:rPr>
        <w:t>Ф. И. О. – должность.</w:t>
      </w:r>
    </w:p>
    <w:p w:rsidR="002C2446" w:rsidRPr="001677BB" w:rsidRDefault="002C2446" w:rsidP="002C2446">
      <w:pPr>
        <w:pStyle w:val="ab"/>
        <w:kinsoku w:val="0"/>
        <w:overflowPunct w:val="0"/>
        <w:ind w:left="0" w:firstLine="709"/>
        <w:jc w:val="both"/>
        <w:rPr>
          <w:i/>
          <w:iCs/>
          <w:color w:val="auto"/>
          <w:lang w:val="ru-RU"/>
        </w:rPr>
      </w:pPr>
      <w:r w:rsidRPr="001677BB">
        <w:rPr>
          <w:i/>
          <w:iCs/>
          <w:color w:val="auto"/>
          <w:lang w:val="ru-RU"/>
        </w:rPr>
        <w:t>Ф. И. О. – должность и т. д.</w:t>
      </w:r>
    </w:p>
    <w:p w:rsidR="002C2446" w:rsidRPr="001677BB"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i/>
          <w:iCs/>
          <w:sz w:val="28"/>
          <w:szCs w:val="28"/>
          <w:lang w:val="ru-RU" w:eastAsia="be-BY"/>
        </w:rPr>
      </w:pPr>
      <w:r w:rsidRPr="001677BB">
        <w:rPr>
          <w:rFonts w:ascii="Times New Roman" w:eastAsia="Times New Roman" w:hAnsi="Times New Roman"/>
          <w:i/>
          <w:iCs/>
          <w:sz w:val="28"/>
          <w:szCs w:val="28"/>
          <w:lang w:val="ru-RU" w:eastAsia="be-BY"/>
        </w:rPr>
        <w:t>Кто за? Кто против? Кто воздержался?</w:t>
      </w:r>
    </w:p>
    <w:p w:rsidR="002C2446" w:rsidRPr="000D7640" w:rsidRDefault="002C2446" w:rsidP="002C2446">
      <w:pPr>
        <w:widowControl w:val="0"/>
        <w:tabs>
          <w:tab w:val="left" w:pos="6804"/>
        </w:tabs>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outlineLvl w:val="3"/>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pacing w:val="-2"/>
          <w:sz w:val="28"/>
          <w:szCs w:val="28"/>
          <w:lang w:val="ru-RU" w:eastAsia="be-BY"/>
        </w:rPr>
        <w:t>Председательствующий</w:t>
      </w:r>
    </w:p>
    <w:p w:rsidR="002C2446" w:rsidRPr="001677BB"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Повесткаднясобрания</w:t>
      </w:r>
      <w:r w:rsidRPr="001677BB">
        <w:rPr>
          <w:rFonts w:ascii="Times New Roman" w:eastAsia="Times New Roman" w:hAnsi="Times New Roman"/>
          <w:sz w:val="28"/>
          <w:szCs w:val="28"/>
          <w:lang w:val="ru-RU" w:eastAsia="be-BY"/>
        </w:rPr>
        <w:t xml:space="preserve"> исчерпана.</w:t>
      </w:r>
    </w:p>
    <w:p w:rsidR="002C2446" w:rsidRPr="001677BB"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Естьли</w:t>
      </w:r>
      <w:r w:rsidRPr="001677BB">
        <w:rPr>
          <w:rFonts w:ascii="Times New Roman" w:eastAsia="Times New Roman" w:hAnsi="Times New Roman"/>
          <w:sz w:val="28"/>
          <w:szCs w:val="28"/>
          <w:lang w:val="ru-RU" w:eastAsia="be-BY"/>
        </w:rPr>
        <w:t xml:space="preserve"> у </w:t>
      </w:r>
      <w:r w:rsidRPr="000D7640">
        <w:rPr>
          <w:rFonts w:ascii="Times New Roman" w:eastAsia="Times New Roman" w:hAnsi="Times New Roman"/>
          <w:sz w:val="28"/>
          <w:szCs w:val="28"/>
          <w:lang w:val="ru-RU" w:eastAsia="be-BY"/>
        </w:rPr>
        <w:t>участниковзамечанияповедениюсобрания?</w:t>
      </w:r>
      <w:r w:rsidRPr="001677BB">
        <w:rPr>
          <w:rFonts w:ascii="Times New Roman" w:eastAsia="Times New Roman" w:hAnsi="Times New Roman"/>
          <w:sz w:val="28"/>
          <w:szCs w:val="28"/>
          <w:lang w:val="ru-RU" w:eastAsia="be-BY"/>
        </w:rPr>
        <w:t xml:space="preserve"> Нет?</w:t>
      </w:r>
    </w:p>
    <w:p w:rsidR="002C2446" w:rsidRPr="001677BB"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Собраниепервичнойпрофсоюзнойорганизацииобъявляется</w:t>
      </w:r>
      <w:r w:rsidRPr="001677BB">
        <w:rPr>
          <w:rFonts w:ascii="Times New Roman" w:eastAsia="Times New Roman" w:hAnsi="Times New Roman"/>
          <w:sz w:val="28"/>
          <w:szCs w:val="28"/>
          <w:lang w:val="ru-RU" w:eastAsia="be-BY"/>
        </w:rPr>
        <w:t xml:space="preserve"> закрытым.</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1677BB" w:rsidRDefault="002C2446" w:rsidP="002C2446">
      <w:pPr>
        <w:pStyle w:val="ab"/>
        <w:kinsoku w:val="0"/>
        <w:overflowPunct w:val="0"/>
        <w:ind w:left="0" w:firstLine="709"/>
        <w:jc w:val="both"/>
        <w:rPr>
          <w:i/>
          <w:iCs/>
          <w:color w:val="auto"/>
          <w:sz w:val="26"/>
          <w:szCs w:val="26"/>
          <w:lang w:val="ru-RU"/>
        </w:rPr>
      </w:pPr>
      <w:r w:rsidRPr="001677BB">
        <w:rPr>
          <w:i/>
          <w:iCs/>
          <w:color w:val="auto"/>
          <w:sz w:val="26"/>
          <w:szCs w:val="26"/>
          <w:lang w:val="ru-RU"/>
        </w:rPr>
        <w:t>Примечание.</w:t>
      </w:r>
    </w:p>
    <w:p w:rsidR="002C2446" w:rsidRPr="001677BB" w:rsidRDefault="002C2446" w:rsidP="002C2446">
      <w:pPr>
        <w:pStyle w:val="ab"/>
        <w:kinsoku w:val="0"/>
        <w:overflowPunct w:val="0"/>
        <w:ind w:left="0" w:firstLine="709"/>
        <w:jc w:val="both"/>
        <w:rPr>
          <w:i/>
          <w:iCs/>
          <w:color w:val="auto"/>
          <w:sz w:val="26"/>
          <w:szCs w:val="26"/>
          <w:lang w:val="ru-RU"/>
        </w:rPr>
      </w:pPr>
      <w:r w:rsidRPr="001677BB">
        <w:rPr>
          <w:i/>
          <w:iCs/>
          <w:color w:val="auto"/>
          <w:sz w:val="26"/>
          <w:szCs w:val="26"/>
          <w:vertAlign w:val="superscript"/>
          <w:lang w:val="ru-RU"/>
        </w:rPr>
        <w:t>*</w:t>
      </w:r>
      <w:r w:rsidRPr="001677BB">
        <w:rPr>
          <w:i/>
          <w:iCs/>
          <w:color w:val="auto"/>
          <w:sz w:val="26"/>
          <w:szCs w:val="26"/>
          <w:lang w:val="ru-RU"/>
        </w:rPr>
        <w:t xml:space="preserve"> По решению собрания в первичных профсоюзных организациях функции </w:t>
      </w:r>
      <w:r w:rsidRPr="001677BB">
        <w:rPr>
          <w:i/>
          <w:iCs/>
          <w:color w:val="auto"/>
          <w:sz w:val="26"/>
          <w:szCs w:val="26"/>
          <w:lang w:val="ru-RU"/>
        </w:rPr>
        <w:br/>
        <w:t>редакционной комиссии может выполнять президиум собрания.</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pacing w:val="-2"/>
          <w:sz w:val="30"/>
          <w:szCs w:val="30"/>
          <w:lang w:val="ru-RU" w:eastAsia="be-BY"/>
        </w:rPr>
      </w:pPr>
      <w:r w:rsidRPr="000D7640">
        <w:rPr>
          <w:rFonts w:ascii="Times New Roman" w:eastAsia="Times New Roman" w:hAnsi="Times New Roman"/>
          <w:i/>
          <w:iCs/>
          <w:spacing w:val="-10"/>
          <w:sz w:val="28"/>
          <w:szCs w:val="28"/>
          <w:lang w:val="ru-RU" w:eastAsia="be-BY"/>
        </w:rPr>
        <w:br w:type="page"/>
      </w:r>
      <w:r w:rsidRPr="000D7640">
        <w:rPr>
          <w:rFonts w:ascii="Times New Roman" w:eastAsia="Times New Roman" w:hAnsi="Times New Roman"/>
          <w:b/>
          <w:bCs/>
          <w:spacing w:val="-2"/>
          <w:sz w:val="30"/>
          <w:szCs w:val="30"/>
          <w:lang w:val="ru-RU" w:eastAsia="be-BY"/>
        </w:rPr>
        <w:lastRenderedPageBreak/>
        <w:t>ПОРЯДОК</w:t>
      </w:r>
    </w:p>
    <w:p w:rsidR="002C2446" w:rsidRPr="000D7640" w:rsidRDefault="002C2446" w:rsidP="002C2446">
      <w:pPr>
        <w:widowControl w:val="0"/>
        <w:kinsoku w:val="0"/>
        <w:overflowPunct w:val="0"/>
        <w:autoSpaceDE w:val="0"/>
        <w:autoSpaceDN w:val="0"/>
        <w:adjustRightInd w:val="0"/>
        <w:spacing w:line="240" w:lineRule="auto"/>
        <w:ind w:left="624" w:right="896"/>
        <w:jc w:val="center"/>
        <w:outlineLvl w:val="0"/>
        <w:rPr>
          <w:rFonts w:ascii="Times New Roman" w:eastAsia="Times New Roman" w:hAnsi="Times New Roman"/>
          <w:b/>
          <w:bCs/>
          <w:spacing w:val="-2"/>
          <w:sz w:val="30"/>
          <w:szCs w:val="30"/>
          <w:lang w:val="ru-RU" w:eastAsia="be-BY"/>
        </w:rPr>
      </w:pPr>
      <w:r w:rsidRPr="000D7640">
        <w:rPr>
          <w:rFonts w:ascii="Times New Roman" w:eastAsia="Times New Roman" w:hAnsi="Times New Roman"/>
          <w:b/>
          <w:bCs/>
          <w:sz w:val="30"/>
          <w:szCs w:val="30"/>
          <w:lang w:val="ru-RU" w:eastAsia="be-BY"/>
        </w:rPr>
        <w:t>веденияконференции</w:t>
      </w:r>
      <w:r w:rsidRPr="000D7640">
        <w:rPr>
          <w:rFonts w:ascii="Times New Roman" w:eastAsia="Times New Roman" w:hAnsi="Times New Roman"/>
          <w:b/>
          <w:bCs/>
          <w:spacing w:val="7"/>
          <w:sz w:val="30"/>
          <w:szCs w:val="30"/>
          <w:lang w:val="ru-RU" w:eastAsia="be-BY"/>
        </w:rPr>
        <w:br/>
      </w:r>
      <w:r w:rsidRPr="000D7640">
        <w:rPr>
          <w:rFonts w:ascii="Times New Roman" w:eastAsia="Times New Roman" w:hAnsi="Times New Roman"/>
          <w:b/>
          <w:bCs/>
          <w:sz w:val="30"/>
          <w:szCs w:val="30"/>
          <w:lang w:val="ru-RU" w:eastAsia="be-BY"/>
        </w:rPr>
        <w:t>первичнойпрофсоюзной</w:t>
      </w:r>
      <w:r w:rsidRPr="000D7640">
        <w:rPr>
          <w:rFonts w:ascii="Times New Roman" w:eastAsia="Times New Roman" w:hAnsi="Times New Roman"/>
          <w:b/>
          <w:bCs/>
          <w:spacing w:val="-2"/>
          <w:sz w:val="30"/>
          <w:szCs w:val="30"/>
          <w:lang w:val="ru-RU" w:eastAsia="be-BY"/>
        </w:rPr>
        <w:t>организации_________________</w:t>
      </w:r>
    </w:p>
    <w:p w:rsidR="002C2446" w:rsidRPr="000D7640" w:rsidRDefault="002C2446" w:rsidP="002C2446">
      <w:pPr>
        <w:widowControl w:val="0"/>
        <w:kinsoku w:val="0"/>
        <w:overflowPunct w:val="0"/>
        <w:autoSpaceDE w:val="0"/>
        <w:autoSpaceDN w:val="0"/>
        <w:adjustRightInd w:val="0"/>
        <w:spacing w:line="240" w:lineRule="auto"/>
        <w:jc w:val="center"/>
        <w:rPr>
          <w:rFonts w:ascii="Times New Roman" w:eastAsia="Times New Roman" w:hAnsi="Times New Roman"/>
          <w:b/>
          <w:bCs/>
          <w:sz w:val="30"/>
          <w:szCs w:val="30"/>
          <w:lang w:val="ru-RU" w:eastAsia="be-BY"/>
        </w:rPr>
      </w:pPr>
      <w:r w:rsidRPr="000D7640">
        <w:rPr>
          <w:rFonts w:ascii="Times New Roman" w:eastAsia="Times New Roman" w:hAnsi="Times New Roman"/>
          <w:b/>
          <w:bCs/>
          <w:sz w:val="30"/>
          <w:szCs w:val="30"/>
          <w:lang w:val="ru-RU" w:eastAsia="be-BY"/>
        </w:rPr>
        <w:t xml:space="preserve">Белорусского профсоюза работников </w:t>
      </w:r>
      <w:r w:rsidRPr="000D7640">
        <w:rPr>
          <w:rFonts w:ascii="Times New Roman" w:eastAsia="Times New Roman" w:hAnsi="Times New Roman"/>
          <w:b/>
          <w:bCs/>
          <w:spacing w:val="-2"/>
          <w:sz w:val="30"/>
          <w:szCs w:val="30"/>
          <w:lang w:val="ru-RU" w:eastAsia="be-BY"/>
        </w:rPr>
        <w:t>__________________________</w:t>
      </w:r>
    </w:p>
    <w:p w:rsidR="002C2446" w:rsidRPr="000D7640" w:rsidRDefault="002C2446" w:rsidP="002C2446">
      <w:pPr>
        <w:widowControl w:val="0"/>
        <w:kinsoku w:val="0"/>
        <w:overflowPunct w:val="0"/>
        <w:autoSpaceDE w:val="0"/>
        <w:autoSpaceDN w:val="0"/>
        <w:adjustRightInd w:val="0"/>
        <w:spacing w:before="3" w:line="240" w:lineRule="auto"/>
        <w:rPr>
          <w:rFonts w:ascii="Times New Roman" w:eastAsia="Times New Roman" w:hAnsi="Times New Roman"/>
          <w:sz w:val="25"/>
          <w:szCs w:val="25"/>
          <w:lang w:val="ru-RU" w:eastAsia="be-BY"/>
        </w:rPr>
      </w:pPr>
    </w:p>
    <w:p w:rsidR="002C2446" w:rsidRPr="000D7640" w:rsidRDefault="002C2446" w:rsidP="002C2446">
      <w:pPr>
        <w:widowControl w:val="0"/>
        <w:tabs>
          <w:tab w:val="left" w:pos="10026"/>
        </w:tabs>
        <w:kinsoku w:val="0"/>
        <w:overflowPunct w:val="0"/>
        <w:autoSpaceDE w:val="0"/>
        <w:autoSpaceDN w:val="0"/>
        <w:adjustRightInd w:val="0"/>
        <w:spacing w:line="240" w:lineRule="auto"/>
        <w:ind w:right="527"/>
        <w:jc w:val="both"/>
        <w:rPr>
          <w:rFonts w:ascii="Times New Roman" w:eastAsia="Times New Roman" w:hAnsi="Times New Roman"/>
          <w:bCs/>
          <w:spacing w:val="-4"/>
          <w:sz w:val="28"/>
          <w:szCs w:val="28"/>
          <w:lang w:val="ru-RU" w:eastAsia="be-BY"/>
        </w:rPr>
      </w:pPr>
      <w:r w:rsidRPr="000D7640">
        <w:rPr>
          <w:rFonts w:ascii="Times New Roman" w:eastAsia="Times New Roman" w:hAnsi="Times New Roman"/>
          <w:bCs/>
          <w:spacing w:val="-4"/>
          <w:sz w:val="28"/>
          <w:szCs w:val="28"/>
          <w:lang w:val="ru-RU" w:eastAsia="be-BY"/>
        </w:rPr>
        <w:t>________</w:t>
      </w:r>
    </w:p>
    <w:p w:rsidR="002C2446" w:rsidRPr="000F09F2" w:rsidRDefault="002C2446" w:rsidP="002C2446">
      <w:pPr>
        <w:widowControl w:val="0"/>
        <w:tabs>
          <w:tab w:val="left" w:pos="10026"/>
        </w:tabs>
        <w:kinsoku w:val="0"/>
        <w:overflowPunct w:val="0"/>
        <w:autoSpaceDE w:val="0"/>
        <w:autoSpaceDN w:val="0"/>
        <w:adjustRightInd w:val="0"/>
        <w:spacing w:line="240" w:lineRule="auto"/>
        <w:ind w:right="527" w:firstLine="284"/>
        <w:jc w:val="both"/>
        <w:rPr>
          <w:rFonts w:ascii="Times New Roman" w:eastAsia="Times New Roman" w:hAnsi="Times New Roman"/>
          <w:sz w:val="18"/>
          <w:szCs w:val="18"/>
          <w:lang w:val="be-BY" w:eastAsia="be-BY"/>
        </w:rPr>
      </w:pPr>
      <w:r w:rsidRPr="000F09F2">
        <w:rPr>
          <w:rFonts w:ascii="Times New Roman" w:eastAsia="Times New Roman" w:hAnsi="Times New Roman"/>
          <w:sz w:val="18"/>
          <w:szCs w:val="18"/>
          <w:lang w:val="be-BY" w:eastAsia="be-BY"/>
        </w:rPr>
        <w:t>(дата)</w:t>
      </w:r>
    </w:p>
    <w:p w:rsidR="002C2446" w:rsidRPr="000D7640" w:rsidRDefault="002C2446" w:rsidP="002C2446">
      <w:pPr>
        <w:widowControl w:val="0"/>
        <w:tabs>
          <w:tab w:val="left" w:pos="9946"/>
        </w:tabs>
        <w:kinsoku w:val="0"/>
        <w:overflowPunct w:val="0"/>
        <w:autoSpaceDE w:val="0"/>
        <w:autoSpaceDN w:val="0"/>
        <w:adjustRightInd w:val="0"/>
        <w:spacing w:line="240" w:lineRule="auto"/>
        <w:ind w:left="620" w:right="660" w:firstLine="89"/>
        <w:rPr>
          <w:rFonts w:ascii="Times New Roman" w:eastAsia="Times New Roman" w:hAnsi="Times New Roman"/>
          <w:sz w:val="28"/>
          <w:szCs w:val="28"/>
          <w:lang w:val="ru-RU" w:eastAsia="be-BY"/>
        </w:rPr>
      </w:pPr>
    </w:p>
    <w:p w:rsid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Конференцию открывает председатель первичной профсоюзной </w:t>
      </w:r>
      <w:r w:rsidRPr="000D7640">
        <w:rPr>
          <w:rFonts w:ascii="Times New Roman" w:eastAsia="Times New Roman" w:hAnsi="Times New Roman"/>
          <w:sz w:val="28"/>
          <w:szCs w:val="28"/>
          <w:lang w:val="ru-RU" w:eastAsia="be-BY"/>
        </w:rPr>
        <w:br/>
        <w:t xml:space="preserve">организации.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Председатель первичной профсоюзной организации __________________.</w:t>
      </w:r>
    </w:p>
    <w:p w:rsidR="002C2446" w:rsidRPr="000A0DD8"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Уважаемые делегаты конференции!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 учете в первичной профсоюзной организации состоит ___ членов профсоюза.</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 конференцию избрано ___ делегатов. Председатель первичной профсоюзной организации, заместитель председателя и председатель ревизионной комиссии являются делегатами по должности в соответствии </w:t>
      </w:r>
      <w:r w:rsidRPr="000D7640">
        <w:rPr>
          <w:rFonts w:ascii="Times New Roman" w:eastAsia="Times New Roman" w:hAnsi="Times New Roman"/>
          <w:sz w:val="28"/>
          <w:szCs w:val="28"/>
          <w:lang w:val="ru-RU" w:eastAsia="be-BY"/>
        </w:rPr>
        <w:br/>
        <w:t xml:space="preserve">с п. __ Устава отраслевого профсоюза.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Таким образом, делегатами конференции являются ___ человек.</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данным регистрации, на конференции присутствуют ___ делегатов, ___ делегатов отсутствуют по уважительным причинам. Какие будут предложения по открытию конференции?</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 предложение открыть конференцию. Кто за это предложение, прошу голосовать. Кто за? Кто против? Кто воздержался?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 xml:space="preserve">Конференция объявляется открытой. Звучат гимны Республики Беларусь и ФПБ.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работе конференции принимают участие (приглашенные): </w:t>
      </w:r>
    </w:p>
    <w:p w:rsidR="002C2446" w:rsidRPr="000D7640" w:rsidRDefault="002C2446" w:rsidP="002C2446">
      <w:pPr>
        <w:widowControl w:val="0"/>
        <w:kinsoku w:val="0"/>
        <w:overflowPunct w:val="0"/>
        <w:autoSpaceDE w:val="0"/>
        <w:autoSpaceDN w:val="0"/>
        <w:adjustRightInd w:val="0"/>
        <w:spacing w:line="240"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ведения конференции нам необходимо избрать президиум, секретариат (секретаря), мандатную комиссию, редакционную комиссию</w:t>
      </w:r>
      <w:r w:rsidRPr="000D7640">
        <w:rPr>
          <w:rFonts w:ascii="Times New Roman" w:eastAsia="Times New Roman" w:hAnsi="Times New Roman"/>
          <w:sz w:val="28"/>
          <w:szCs w:val="28"/>
          <w:vertAlign w:val="superscript"/>
          <w:lang w:val="ru-RU" w:eastAsia="be-BY"/>
        </w:rPr>
        <w:t>*</w:t>
      </w:r>
      <w:r w:rsidRPr="000D7640">
        <w:rPr>
          <w:rFonts w:ascii="Times New Roman" w:eastAsia="Times New Roman" w:hAnsi="Times New Roman"/>
          <w:sz w:val="28"/>
          <w:szCs w:val="28"/>
          <w:lang w:val="ru-RU" w:eastAsia="be-BY"/>
        </w:rPr>
        <w:t>, счетную комиссию.</w:t>
      </w:r>
    </w:p>
    <w:p w:rsidR="002C2446" w:rsidRPr="000A0DD8"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8"/>
          <w:szCs w:val="28"/>
          <w:lang w:val="ru-RU" w:eastAsia="be-BY"/>
        </w:rPr>
      </w:pPr>
      <w:r w:rsidRPr="000A0DD8">
        <w:rPr>
          <w:rFonts w:ascii="Times New Roman" w:eastAsia="Times New Roman" w:hAnsi="Times New Roman"/>
          <w:i/>
          <w:iCs/>
          <w:sz w:val="28"/>
          <w:szCs w:val="28"/>
          <w:lang w:val="ru-RU" w:eastAsia="be-BY"/>
        </w:rPr>
        <w:t>(Количественный и персональный состав рабочих органов определяется и избирается из числа делегатов конференции).</w:t>
      </w:r>
    </w:p>
    <w:p w:rsid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Какие будут предложения по количественному составу президиума?</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 избрать президиум в количестве ___ человек, прошу голосовать.</w:t>
      </w:r>
    </w:p>
    <w:p w:rsidR="002C2446"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против? Кто воздержался?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Персонально:</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Default="002C2446" w:rsidP="002C2446">
      <w:pPr>
        <w:widowControl w:val="0"/>
        <w:kinsoku w:val="0"/>
        <w:overflowPunct w:val="0"/>
        <w:autoSpaceDE w:val="0"/>
        <w:autoSpaceDN w:val="0"/>
        <w:adjustRightInd w:val="0"/>
        <w:spacing w:line="240" w:lineRule="auto"/>
        <w:ind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3.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0A599F">
      <w:pPr>
        <w:widowControl w:val="0"/>
        <w:kinsoku w:val="0"/>
        <w:overflowPunct w:val="0"/>
        <w:autoSpaceDE w:val="0"/>
        <w:autoSpaceDN w:val="0"/>
        <w:adjustRightInd w:val="0"/>
        <w:spacing w:line="233" w:lineRule="auto"/>
        <w:ind w:firstLine="709"/>
        <w:rPr>
          <w:rFonts w:ascii="Times New Roman" w:eastAsia="Times New Roman" w:hAnsi="Times New Roman"/>
          <w:sz w:val="28"/>
          <w:szCs w:val="28"/>
          <w:lang w:val="ru-RU" w:eastAsia="be-BY"/>
        </w:rPr>
      </w:pPr>
      <w:r>
        <w:rPr>
          <w:rFonts w:ascii="Times New Roman" w:eastAsia="Times New Roman" w:hAnsi="Times New Roman"/>
          <w:sz w:val="28"/>
          <w:szCs w:val="28"/>
          <w:lang w:val="ru-RU" w:eastAsia="be-BY"/>
        </w:rPr>
        <w:br w:type="page"/>
      </w:r>
      <w:r w:rsidRPr="000D7640">
        <w:rPr>
          <w:rFonts w:ascii="Times New Roman" w:eastAsia="Times New Roman" w:hAnsi="Times New Roman"/>
          <w:sz w:val="28"/>
          <w:szCs w:val="28"/>
          <w:lang w:val="ru-RU" w:eastAsia="be-BY"/>
        </w:rPr>
        <w:lastRenderedPageBreak/>
        <w:t>Не будет других предложений? Кто за предложенный состав президиума,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пригласить в президиум _________________________</w:t>
      </w:r>
    </w:p>
    <w:p w:rsidR="002C2446" w:rsidRPr="000D7640" w:rsidRDefault="002C2446" w:rsidP="000A599F">
      <w:pPr>
        <w:widowControl w:val="0"/>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___________________________________________________________________.</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Нет возражений?</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Прошу избранных членов президиума и приглашенных занять места в президиуме.</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10"/>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i/>
          <w:iCs/>
          <w:sz w:val="28"/>
          <w:szCs w:val="28"/>
          <w:lang w:val="ru-RU" w:eastAsia="be-BY"/>
        </w:rPr>
        <w:t>Необходимо избрать секретариат (секретаря) конференции</w:t>
      </w:r>
      <w:r w:rsidRPr="000D7640">
        <w:rPr>
          <w:rFonts w:ascii="Times New Roman" w:eastAsia="Times New Roman" w:hAnsi="Times New Roman"/>
          <w:sz w:val="28"/>
          <w:szCs w:val="28"/>
          <w:lang w:val="ru-RU" w:eastAsia="be-BY"/>
        </w:rPr>
        <w:t>.</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то, чтобы избрать секретариат (секретарем) в количестве ___ человек,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Персонально:</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 предложений нет? Кто за предложенный состав секретариата,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10"/>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Необходимо </w:t>
      </w:r>
      <w:r w:rsidRPr="000A0DD8">
        <w:rPr>
          <w:rFonts w:ascii="Times New Roman" w:eastAsia="Times New Roman" w:hAnsi="Times New Roman"/>
          <w:i/>
          <w:iCs/>
          <w:sz w:val="28"/>
          <w:szCs w:val="28"/>
          <w:lang w:val="ru-RU" w:eastAsia="be-BY"/>
        </w:rPr>
        <w:t>избрать</w:t>
      </w:r>
      <w:r w:rsidRPr="000D7640">
        <w:rPr>
          <w:rFonts w:ascii="Times New Roman" w:eastAsia="Times New Roman" w:hAnsi="Times New Roman"/>
          <w:i/>
          <w:iCs/>
          <w:sz w:val="28"/>
          <w:szCs w:val="28"/>
          <w:lang w:val="ru-RU" w:eastAsia="be-BY"/>
        </w:rPr>
        <w:t>мандатную комиссию</w:t>
      </w:r>
      <w:r w:rsidRPr="000D7640">
        <w:rPr>
          <w:rFonts w:ascii="Times New Roman" w:eastAsia="Times New Roman" w:hAnsi="Times New Roman"/>
          <w:sz w:val="28"/>
          <w:szCs w:val="28"/>
          <w:lang w:val="ru-RU" w:eastAsia="be-BY"/>
        </w:rPr>
        <w:t>.</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 избрать мандатную комиссию в количестве ___ человек. Кто за то, чтобы избрать мандатную комиссию в количестве ___ человек,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Персонально:</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3.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 предложений нет? Кто за предложенный состав мандатной комиссии,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10"/>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w:t>
      </w:r>
      <w:r w:rsidRPr="000A0DD8">
        <w:rPr>
          <w:rFonts w:ascii="Times New Roman" w:eastAsia="Times New Roman" w:hAnsi="Times New Roman"/>
          <w:i/>
          <w:iCs/>
          <w:sz w:val="28"/>
          <w:szCs w:val="28"/>
          <w:lang w:val="ru-RU" w:eastAsia="be-BY"/>
        </w:rPr>
        <w:t>избрать</w:t>
      </w:r>
      <w:r w:rsidRPr="000D7640">
        <w:rPr>
          <w:rFonts w:ascii="Times New Roman" w:eastAsia="Times New Roman" w:hAnsi="Times New Roman"/>
          <w:i/>
          <w:iCs/>
          <w:sz w:val="28"/>
          <w:szCs w:val="28"/>
          <w:lang w:val="ru-RU" w:eastAsia="be-BY"/>
        </w:rPr>
        <w:t>редакционную комиссию</w:t>
      </w:r>
      <w:r w:rsidRPr="000D7640">
        <w:rPr>
          <w:rFonts w:ascii="Times New Roman" w:eastAsia="Times New Roman" w:hAnsi="Times New Roman"/>
          <w:i/>
          <w:iCs/>
          <w:sz w:val="28"/>
          <w:szCs w:val="28"/>
          <w:vertAlign w:val="superscript"/>
          <w:lang w:val="ru-RU" w:eastAsia="be-BY"/>
        </w:rPr>
        <w:t>*</w:t>
      </w:r>
      <w:r w:rsidRPr="000D7640">
        <w:rPr>
          <w:rFonts w:ascii="Times New Roman" w:eastAsia="Times New Roman" w:hAnsi="Times New Roman"/>
          <w:sz w:val="28"/>
          <w:szCs w:val="28"/>
          <w:lang w:val="ru-RU" w:eastAsia="be-BY"/>
        </w:rPr>
        <w:t>.</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 избрать редакционную комиссию в количестве ___ человек. Кто за то, чтобы избрать редакционную комиссию в количестве ___ человек,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Персонально:</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3.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Других предложений нет? </w:t>
      </w:r>
    </w:p>
    <w:p w:rsidR="002C2446"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предложенный состав редакционной комиссии, прошу голосовать. Кто против? Кто воздержался?</w:t>
      </w: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p>
    <w:p w:rsidR="002C2446"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i/>
          <w:iCs/>
          <w:sz w:val="28"/>
          <w:szCs w:val="28"/>
          <w:lang w:val="ru-RU" w:eastAsia="be-BY"/>
        </w:rPr>
        <w:t>В случае принятия конференцией решения о поручении президиуму конференции функций редакционной комиссии</w:t>
      </w:r>
      <w:r w:rsidRPr="000D7640">
        <w:rPr>
          <w:rFonts w:ascii="Times New Roman" w:eastAsia="Times New Roman" w:hAnsi="Times New Roman"/>
          <w:sz w:val="28"/>
          <w:szCs w:val="28"/>
          <w:lang w:val="ru-RU" w:eastAsia="be-BY"/>
        </w:rPr>
        <w:t>.</w:t>
      </w:r>
    </w:p>
    <w:p w:rsidR="002C2446"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p>
    <w:p w:rsidR="002C2446" w:rsidRPr="000D7640" w:rsidRDefault="002C2446" w:rsidP="000A599F">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Предлагается функции редакционной комиссии поручить президиуму конференции. Кто за данное предложение,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 xml:space="preserve">Нам необходимо </w:t>
      </w:r>
      <w:r w:rsidRPr="00B90633">
        <w:rPr>
          <w:rFonts w:ascii="Times New Roman" w:eastAsia="Times New Roman" w:hAnsi="Times New Roman"/>
          <w:i/>
          <w:iCs/>
          <w:sz w:val="28"/>
          <w:szCs w:val="28"/>
          <w:lang w:val="ru-RU" w:eastAsia="be-BY"/>
        </w:rPr>
        <w:t>избрать</w:t>
      </w:r>
      <w:r w:rsidRPr="000D7640">
        <w:rPr>
          <w:rFonts w:ascii="Times New Roman" w:eastAsia="Times New Roman" w:hAnsi="Times New Roman"/>
          <w:i/>
          <w:iCs/>
          <w:sz w:val="28"/>
          <w:szCs w:val="28"/>
          <w:lang w:val="ru-RU" w:eastAsia="be-BY"/>
        </w:rPr>
        <w:t>счетную комиссию</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Предлагается избрать счетную комиссию в количестве </w:t>
      </w:r>
      <w:r>
        <w:rPr>
          <w:rFonts w:ascii="Times New Roman" w:eastAsia="Times New Roman" w:hAnsi="Times New Roman"/>
          <w:sz w:val="28"/>
          <w:szCs w:val="28"/>
          <w:lang w:val="ru-RU" w:eastAsia="be-BY"/>
        </w:rPr>
        <w:t xml:space="preserve">____ </w:t>
      </w:r>
      <w:r w:rsidRPr="000D7640">
        <w:rPr>
          <w:rFonts w:ascii="Times New Roman" w:eastAsia="Times New Roman" w:hAnsi="Times New Roman"/>
          <w:sz w:val="28"/>
          <w:szCs w:val="28"/>
          <w:lang w:val="ru-RU" w:eastAsia="be-BY"/>
        </w:rPr>
        <w:t>человек. Кто за то, чтобы избрать счетную комиссию в количестве ____ человек,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Персонально:</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1.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2.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3. 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должность и т. д.</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Других предложений нет? Кто за предложенный состав счетной комиссии,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Избранных членов рабочих органов просим приступить к исполнению своих обязанностей. </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Предлагаю поручить ведение конференции _________________________.</w:t>
      </w:r>
    </w:p>
    <w:p w:rsidR="002C2446" w:rsidRPr="00B90633" w:rsidRDefault="002C2446" w:rsidP="002C2446">
      <w:pPr>
        <w:widowControl w:val="0"/>
        <w:tabs>
          <w:tab w:val="left" w:pos="9781"/>
        </w:tabs>
        <w:kinsoku w:val="0"/>
        <w:overflowPunct w:val="0"/>
        <w:autoSpaceDE w:val="0"/>
        <w:autoSpaceDN w:val="0"/>
        <w:adjustRightInd w:val="0"/>
        <w:spacing w:before="50" w:line="242" w:lineRule="auto"/>
        <w:ind w:right="195" w:firstLine="6946"/>
        <w:jc w:val="both"/>
        <w:rPr>
          <w:rFonts w:ascii="Times New Roman" w:eastAsia="Times New Roman" w:hAnsi="Times New Roman"/>
          <w:i/>
          <w:iCs/>
          <w:sz w:val="18"/>
          <w:szCs w:val="18"/>
          <w:lang w:val="ru-RU" w:eastAsia="be-BY"/>
        </w:rPr>
      </w:pPr>
      <w:r w:rsidRPr="00B90633">
        <w:rPr>
          <w:rFonts w:ascii="Times New Roman" w:eastAsia="Times New Roman" w:hAnsi="Times New Roman"/>
          <w:i/>
          <w:iCs/>
          <w:sz w:val="18"/>
          <w:szCs w:val="18"/>
          <w:lang w:val="ru-RU" w:eastAsia="be-BY"/>
        </w:rPr>
        <w:t>(фамилия, имя, отчество)</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b/>
          <w:bCs/>
          <w:sz w:val="20"/>
          <w:szCs w:val="20"/>
          <w:lang w:val="ru-RU" w:eastAsia="be-BY"/>
        </w:rPr>
      </w:pP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b/>
          <w:bCs/>
          <w:sz w:val="28"/>
          <w:szCs w:val="28"/>
          <w:lang w:val="ru-RU" w:eastAsia="be-BY"/>
        </w:rPr>
      </w:pPr>
      <w:r w:rsidRPr="000D7640">
        <w:rPr>
          <w:rFonts w:ascii="Times New Roman" w:eastAsia="Times New Roman" w:hAnsi="Times New Roman"/>
          <w:b/>
          <w:bCs/>
          <w:sz w:val="28"/>
          <w:szCs w:val="28"/>
          <w:lang w:val="ru-RU" w:eastAsia="be-BY"/>
        </w:rPr>
        <w:t>Далее конференцию ведет председательствующий.</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 рассмотрение конференции вносится следующая повестка дня:</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профсоюзного комитета первичной профсоюзной организации за 20__ год.</w:t>
      </w:r>
    </w:p>
    <w:p w:rsidR="002C2446" w:rsidRPr="000D7640" w:rsidRDefault="002C2446" w:rsidP="002C2446">
      <w:pPr>
        <w:widowControl w:val="0"/>
        <w:tabs>
          <w:tab w:val="left" w:pos="1134"/>
        </w:tabs>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(Докладчик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председатель первичной профсоюзной организации _____</w:t>
      </w:r>
      <w:r>
        <w:rPr>
          <w:rFonts w:ascii="Times New Roman" w:eastAsia="Times New Roman" w:hAnsi="Times New Roman"/>
          <w:sz w:val="28"/>
          <w:szCs w:val="28"/>
          <w:lang w:val="ru-RU" w:eastAsia="be-BY"/>
        </w:rPr>
        <w:t>________________</w:t>
      </w:r>
      <w:r w:rsidRPr="000D7640">
        <w:rPr>
          <w:rFonts w:ascii="Times New Roman" w:eastAsia="Times New Roman" w:hAnsi="Times New Roman"/>
          <w:sz w:val="28"/>
          <w:szCs w:val="28"/>
          <w:lang w:val="ru-RU" w:eastAsia="be-BY"/>
        </w:rPr>
        <w:t>_).</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отчете ревизионной комиссии первичной профсоюзной организации за 20__ год.</w:t>
      </w:r>
    </w:p>
    <w:p w:rsidR="002C2446" w:rsidRPr="000D7640" w:rsidRDefault="002C2446" w:rsidP="002C2446">
      <w:pPr>
        <w:widowControl w:val="0"/>
        <w:tabs>
          <w:tab w:val="left" w:pos="1134"/>
        </w:tabs>
        <w:kinsoku w:val="0"/>
        <w:overflowPunct w:val="0"/>
        <w:autoSpaceDE w:val="0"/>
        <w:autoSpaceDN w:val="0"/>
        <w:adjustRightInd w:val="0"/>
        <w:spacing w:line="242" w:lineRule="auto"/>
        <w:ind w:left="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(Докладчик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председатель ревизионной комиссии ___</w:t>
      </w:r>
      <w:r>
        <w:rPr>
          <w:rFonts w:ascii="Times New Roman" w:eastAsia="Times New Roman" w:hAnsi="Times New Roman"/>
          <w:sz w:val="28"/>
          <w:szCs w:val="28"/>
          <w:lang w:val="ru-RU" w:eastAsia="be-BY"/>
        </w:rPr>
        <w:t>__</w:t>
      </w:r>
      <w:r w:rsidRPr="000D7640">
        <w:rPr>
          <w:rFonts w:ascii="Times New Roman" w:eastAsia="Times New Roman" w:hAnsi="Times New Roman"/>
          <w:sz w:val="28"/>
          <w:szCs w:val="28"/>
          <w:lang w:val="ru-RU" w:eastAsia="be-BY"/>
        </w:rPr>
        <w:t>_____________).</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Об утверждении отчета об исполнении сметы доходов и расходов первичной профсоюзной организации за 20__ год.</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Об утверждении сметы доходов и расходов первичной профсоюзной организации на 20__ год. </w:t>
      </w:r>
      <w:r w:rsidRPr="000D7640">
        <w:rPr>
          <w:rFonts w:ascii="Times New Roman" w:eastAsia="Times New Roman" w:hAnsi="Times New Roman"/>
          <w:i/>
          <w:iCs/>
          <w:sz w:val="28"/>
          <w:szCs w:val="28"/>
          <w:lang w:val="ru-RU" w:eastAsia="be-BY"/>
        </w:rPr>
        <w:t>(О смете доходов и расходов первичной профсоюзной организации на 20</w:t>
      </w:r>
      <w:r w:rsidRPr="000D7640">
        <w:rPr>
          <w:rFonts w:ascii="Times New Roman" w:eastAsia="Times New Roman" w:hAnsi="Times New Roman"/>
          <w:sz w:val="28"/>
          <w:szCs w:val="28"/>
          <w:lang w:val="ru-RU" w:eastAsia="be-BY"/>
        </w:rPr>
        <w:t xml:space="preserve">__ </w:t>
      </w:r>
      <w:r w:rsidRPr="000D7640">
        <w:rPr>
          <w:rFonts w:ascii="Times New Roman" w:eastAsia="Times New Roman" w:hAnsi="Times New Roman"/>
          <w:i/>
          <w:iCs/>
          <w:sz w:val="28"/>
          <w:szCs w:val="28"/>
          <w:lang w:val="ru-RU" w:eastAsia="be-BY"/>
        </w:rPr>
        <w:t>год.)</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профсоюзного комитета первичной профсоюзной организации </w:t>
      </w:r>
      <w:r w:rsidRPr="00BA5845">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numPr>
          <w:ilvl w:val="0"/>
          <w:numId w:val="4"/>
        </w:numPr>
        <w:tabs>
          <w:tab w:val="left" w:pos="1134"/>
        </w:tabs>
        <w:kinsoku w:val="0"/>
        <w:overflowPunct w:val="0"/>
        <w:autoSpaceDE w:val="0"/>
        <w:autoSpaceDN w:val="0"/>
        <w:adjustRightInd w:val="0"/>
        <w:spacing w:line="242" w:lineRule="auto"/>
        <w:ind w:left="0"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 изменениях в составе ревизионной комиссии первичной профсоюзной организации </w:t>
      </w:r>
      <w:r w:rsidRPr="00BA5845">
        <w:rPr>
          <w:rFonts w:ascii="Times New Roman" w:eastAsia="Times New Roman" w:hAnsi="Times New Roman"/>
          <w:i/>
          <w:iCs/>
          <w:sz w:val="28"/>
          <w:szCs w:val="28"/>
          <w:lang w:val="ru-RU" w:eastAsia="be-BY"/>
        </w:rPr>
        <w:t>(при необходимости)</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i/>
          <w:iCs/>
          <w:sz w:val="28"/>
          <w:szCs w:val="28"/>
          <w:lang w:val="ru-RU" w:eastAsia="be-BY"/>
        </w:rPr>
      </w:pP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В повестку дня могут быть включены и другие вопросы (при необхо</w:t>
      </w:r>
      <w:r>
        <w:rPr>
          <w:rFonts w:ascii="Times New Roman" w:eastAsia="Times New Roman" w:hAnsi="Times New Roman"/>
          <w:i/>
          <w:iCs/>
          <w:sz w:val="28"/>
          <w:szCs w:val="28"/>
          <w:lang w:val="ru-RU" w:eastAsia="be-BY"/>
        </w:rPr>
        <w:t>-</w:t>
      </w:r>
      <w:r>
        <w:rPr>
          <w:rFonts w:ascii="Times New Roman" w:eastAsia="Times New Roman" w:hAnsi="Times New Roman"/>
          <w:i/>
          <w:iCs/>
          <w:sz w:val="28"/>
          <w:szCs w:val="28"/>
          <w:lang w:val="ru-RU" w:eastAsia="be-BY"/>
        </w:rPr>
        <w:br/>
      </w:r>
      <w:r w:rsidRPr="000D7640">
        <w:rPr>
          <w:rFonts w:ascii="Times New Roman" w:eastAsia="Times New Roman" w:hAnsi="Times New Roman"/>
          <w:i/>
          <w:iCs/>
          <w:sz w:val="28"/>
          <w:szCs w:val="28"/>
          <w:lang w:val="ru-RU" w:eastAsia="be-BY"/>
        </w:rPr>
        <w:t>димости).</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У участников конференции есть дополнения в повестку дня? </w:t>
      </w:r>
      <w:r w:rsidRPr="000D7640">
        <w:rPr>
          <w:rFonts w:ascii="Times New Roman" w:eastAsia="Times New Roman" w:hAnsi="Times New Roman"/>
          <w:i/>
          <w:iCs/>
          <w:sz w:val="28"/>
          <w:szCs w:val="28"/>
          <w:lang w:val="ru-RU" w:eastAsia="be-BY"/>
        </w:rPr>
        <w:t>Нет</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то, чтобы утвердить повестку дня,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i/>
          <w:iCs/>
          <w:sz w:val="28"/>
          <w:szCs w:val="28"/>
          <w:lang w:val="ru-RU" w:eastAsia="be-BY"/>
        </w:rPr>
        <w:t>Нам необходимо утвердить регламент (порядок)</w:t>
      </w:r>
      <w:r w:rsidRPr="00B90633">
        <w:rPr>
          <w:rFonts w:ascii="Times New Roman" w:eastAsia="Times New Roman" w:hAnsi="Times New Roman"/>
          <w:i/>
          <w:iCs/>
          <w:sz w:val="28"/>
          <w:szCs w:val="28"/>
          <w:lang w:val="ru-RU" w:eastAsia="be-BY"/>
        </w:rPr>
        <w:t>работы конференции</w:t>
      </w:r>
      <w:r w:rsidRPr="000D7640">
        <w:rPr>
          <w:rFonts w:ascii="Times New Roman" w:eastAsia="Times New Roman" w:hAnsi="Times New Roman"/>
          <w:sz w:val="28"/>
          <w:szCs w:val="28"/>
          <w:lang w:val="ru-RU" w:eastAsia="be-BY"/>
        </w:rPr>
        <w:t>.</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первому вопросу предоставить до ___ минут;</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доклада по второму вопросу</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___ минут; </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 другим вопросам повестки дня</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___ минут; </w:t>
      </w:r>
    </w:p>
    <w:p w:rsidR="002C2446" w:rsidRPr="000D7640" w:rsidRDefault="002C2446" w:rsidP="002C2446">
      <w:pPr>
        <w:widowControl w:val="0"/>
        <w:kinsoku w:val="0"/>
        <w:overflowPunct w:val="0"/>
        <w:autoSpaceDE w:val="0"/>
        <w:autoSpaceDN w:val="0"/>
        <w:adjustRightInd w:val="0"/>
        <w:spacing w:line="242"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выступлений в прениях</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 ___ минут;</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для доклада мандатной комиссии</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 __</w:t>
      </w:r>
      <w:r>
        <w:rPr>
          <w:rFonts w:ascii="Times New Roman" w:eastAsia="Times New Roman" w:hAnsi="Times New Roman"/>
          <w:sz w:val="28"/>
          <w:szCs w:val="28"/>
          <w:lang w:val="ru-RU" w:eastAsia="be-BY"/>
        </w:rPr>
        <w:t>_</w:t>
      </w:r>
      <w:r w:rsidRPr="000D7640">
        <w:rPr>
          <w:rFonts w:ascii="Times New Roman" w:eastAsia="Times New Roman" w:hAnsi="Times New Roman"/>
          <w:sz w:val="28"/>
          <w:szCs w:val="28"/>
          <w:lang w:val="ru-RU" w:eastAsia="be-BY"/>
        </w:rPr>
        <w:t xml:space="preserve"> минут;</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заключительного слова и ответов на вопросы</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___ минут;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справок</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до ___ минут;</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для обмена удостоверений на мандаты</w:t>
      </w:r>
      <w:r w:rsidRPr="000D7640">
        <w:rPr>
          <w:rFonts w:ascii="Times New Roman" w:eastAsia="Times New Roman" w:hAnsi="Times New Roman"/>
          <w:sz w:val="28"/>
          <w:szCs w:val="28"/>
          <w:vertAlign w:val="superscript"/>
          <w:lang w:val="ru-RU" w:eastAsia="be-BY"/>
        </w:rPr>
        <w:t>**</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 ___ минут;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провести конференцию в течение ___ часов.</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Кто за данный регламент (порядок) работы, прошу голосовать? Кто против? Кто воздержался?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Нам необходимо определить </w:t>
      </w:r>
      <w:r w:rsidRPr="000D7640">
        <w:rPr>
          <w:rFonts w:ascii="Times New Roman" w:eastAsia="Times New Roman" w:hAnsi="Times New Roman"/>
          <w:i/>
          <w:iCs/>
          <w:sz w:val="28"/>
          <w:szCs w:val="28"/>
          <w:lang w:val="ru-RU" w:eastAsia="be-BY"/>
        </w:rPr>
        <w:t>форму голосования</w:t>
      </w:r>
      <w:r w:rsidRPr="000D7640">
        <w:rPr>
          <w:rFonts w:ascii="Times New Roman" w:eastAsia="Times New Roman" w:hAnsi="Times New Roman"/>
          <w:sz w:val="28"/>
          <w:szCs w:val="28"/>
          <w:lang w:val="ru-RU" w:eastAsia="be-BY"/>
        </w:rPr>
        <w:t xml:space="preserve">: открытое или тайное.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на конференции проводить открытое голосование. Кто за данное предложение? Кто против? Кто воздержался?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Принято решение по вопросам повестки дня проводить открытое голосование. </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Приступаем к рассмотрению вопросов, внесенных в повестку дня.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1. Слово для доклада по первому вопросу</w:t>
      </w:r>
      <w:r>
        <w:rPr>
          <w:rFonts w:ascii="Times New Roman" w:eastAsia="Times New Roman" w:hAnsi="Times New Roman"/>
          <w:sz w:val="28"/>
          <w:szCs w:val="28"/>
          <w:lang w:val="ru-RU" w:eastAsia="be-BY"/>
        </w:rPr>
        <w:t> –</w:t>
      </w:r>
      <w:r w:rsidRPr="000D7640">
        <w:rPr>
          <w:rFonts w:ascii="Times New Roman" w:eastAsia="Times New Roman" w:hAnsi="Times New Roman"/>
          <w:sz w:val="28"/>
          <w:szCs w:val="28"/>
          <w:lang w:val="ru-RU" w:eastAsia="be-BY"/>
        </w:rPr>
        <w:t xml:space="preserve"> «Об отчете профсоюзного комитета первичной профсоюзной организации за </w:t>
      </w:r>
      <w:r w:rsidRPr="000D7640">
        <w:rPr>
          <w:rFonts w:ascii="Times New Roman" w:eastAsia="Times New Roman" w:hAnsi="Times New Roman"/>
          <w:spacing w:val="-2"/>
          <w:sz w:val="28"/>
          <w:szCs w:val="28"/>
          <w:lang w:val="ru-RU" w:eastAsia="be-BY"/>
        </w:rPr>
        <w:t xml:space="preserve">20__ </w:t>
      </w:r>
      <w:r w:rsidRPr="000D7640">
        <w:rPr>
          <w:rFonts w:ascii="Times New Roman" w:eastAsia="Times New Roman" w:hAnsi="Times New Roman"/>
          <w:sz w:val="28"/>
          <w:szCs w:val="28"/>
          <w:lang w:val="ru-RU" w:eastAsia="be-BY"/>
        </w:rPr>
        <w:t>год» предоставляется председателю первичнойпрофсоюзной</w:t>
      </w:r>
      <w:r w:rsidRPr="000D7640">
        <w:rPr>
          <w:rFonts w:ascii="Times New Roman" w:eastAsia="Times New Roman" w:hAnsi="Times New Roman"/>
          <w:spacing w:val="-2"/>
          <w:sz w:val="28"/>
          <w:szCs w:val="28"/>
          <w:lang w:val="ru-RU" w:eastAsia="be-BY"/>
        </w:rPr>
        <w:t xml:space="preserve"> организации _______________________.</w:t>
      </w:r>
    </w:p>
    <w:p w:rsidR="002C2446" w:rsidRPr="000D7640" w:rsidRDefault="002C2446" w:rsidP="002C2446">
      <w:pPr>
        <w:widowControl w:val="0"/>
        <w:kinsoku w:val="0"/>
        <w:overflowPunct w:val="0"/>
        <w:autoSpaceDE w:val="0"/>
        <w:autoSpaceDN w:val="0"/>
        <w:adjustRightInd w:val="0"/>
        <w:spacing w:line="240" w:lineRule="auto"/>
        <w:ind w:firstLine="6946"/>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before="6"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pacing w:val="-2"/>
          <w:sz w:val="28"/>
          <w:szCs w:val="28"/>
          <w:lang w:val="ru-RU" w:eastAsia="be-BY"/>
        </w:rPr>
        <w:t>Естьпредложениезаслушатьотчетревизионнойкомиссии</w:t>
      </w:r>
      <w:r w:rsidRPr="000D7640">
        <w:rPr>
          <w:rFonts w:ascii="Times New Roman" w:eastAsia="Times New Roman" w:hAnsi="Times New Roman"/>
          <w:spacing w:val="-7"/>
          <w:sz w:val="28"/>
          <w:szCs w:val="28"/>
          <w:lang w:val="ru-RU" w:eastAsia="be-BY"/>
        </w:rPr>
        <w:t xml:space="preserve"> и </w:t>
      </w:r>
      <w:r w:rsidRPr="000D7640">
        <w:rPr>
          <w:rFonts w:ascii="Times New Roman" w:eastAsia="Times New Roman" w:hAnsi="Times New Roman"/>
          <w:spacing w:val="-2"/>
          <w:sz w:val="28"/>
          <w:szCs w:val="28"/>
          <w:lang w:val="ru-RU" w:eastAsia="be-BY"/>
        </w:rPr>
        <w:t xml:space="preserve">обсуждениепровести </w:t>
      </w:r>
      <w:r w:rsidRPr="000D7640">
        <w:rPr>
          <w:rFonts w:ascii="Times New Roman" w:eastAsia="Times New Roman" w:hAnsi="Times New Roman"/>
          <w:sz w:val="28"/>
          <w:szCs w:val="28"/>
          <w:lang w:val="ru-RU" w:eastAsia="be-BY"/>
        </w:rPr>
        <w:t>сразу по двум отчетам.</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Ктозаэтопредложение,прошуголосовать.Ктопротив?Кто</w:t>
      </w:r>
      <w:r w:rsidRPr="000D7640">
        <w:rPr>
          <w:rFonts w:ascii="Times New Roman" w:eastAsia="Times New Roman" w:hAnsi="Times New Roman"/>
          <w:spacing w:val="-2"/>
          <w:sz w:val="28"/>
          <w:szCs w:val="28"/>
          <w:lang w:val="ru-RU" w:eastAsia="be-BY"/>
        </w:rPr>
        <w:t>воздержался?</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pacing w:val="-2"/>
          <w:sz w:val="28"/>
          <w:szCs w:val="28"/>
          <w:lang w:val="ru-RU" w:eastAsia="be-BY"/>
        </w:rPr>
        <w:t>2. Слово для доклада по второму вопросу</w:t>
      </w:r>
      <w:r>
        <w:rPr>
          <w:rFonts w:ascii="Times New Roman" w:eastAsia="Times New Roman" w:hAnsi="Times New Roman"/>
          <w:spacing w:val="-2"/>
          <w:sz w:val="28"/>
          <w:szCs w:val="28"/>
          <w:lang w:val="ru-RU" w:eastAsia="be-BY"/>
        </w:rPr>
        <w:t> –</w:t>
      </w:r>
      <w:r w:rsidRPr="000D7640">
        <w:rPr>
          <w:rFonts w:ascii="Times New Roman" w:eastAsia="Times New Roman" w:hAnsi="Times New Roman"/>
          <w:spacing w:val="-2"/>
          <w:sz w:val="28"/>
          <w:szCs w:val="28"/>
          <w:lang w:val="ru-RU" w:eastAsia="be-BY"/>
        </w:rPr>
        <w:t xml:space="preserve"> «Об отчете ревизионной комиссии первичной профсоюзной организации за 20__ год» предоставляется председателю ревизионной комиссии ____________________________________.</w:t>
      </w:r>
    </w:p>
    <w:p w:rsidR="002C2446" w:rsidRPr="000D7640" w:rsidRDefault="002C2446" w:rsidP="002C2446">
      <w:pPr>
        <w:widowControl w:val="0"/>
        <w:tabs>
          <w:tab w:val="left" w:pos="888"/>
        </w:tabs>
        <w:kinsoku w:val="0"/>
        <w:overflowPunct w:val="0"/>
        <w:autoSpaceDE w:val="0"/>
        <w:autoSpaceDN w:val="0"/>
        <w:adjustRightInd w:val="0"/>
        <w:spacing w:line="240" w:lineRule="auto"/>
        <w:ind w:right="439" w:firstLine="6096"/>
        <w:jc w:val="both"/>
        <w:rPr>
          <w:rFonts w:ascii="Times New Roman" w:eastAsia="Times New Roman" w:hAnsi="Times New Roman"/>
          <w:spacing w:val="-2"/>
          <w:sz w:val="28"/>
          <w:szCs w:val="2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before="6"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Прежде чем приступить к обсуждению отчетов, просим мандатную комиссию приступить к своим обязанностям.</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Переходим</w:t>
      </w:r>
      <w:r w:rsidRPr="000D7640">
        <w:rPr>
          <w:rFonts w:ascii="Times New Roman" w:eastAsia="Times New Roman" w:hAnsi="Times New Roman"/>
          <w:spacing w:val="-12"/>
          <w:sz w:val="28"/>
          <w:szCs w:val="28"/>
          <w:lang w:val="ru-RU" w:eastAsia="be-BY"/>
        </w:rPr>
        <w:t xml:space="preserve"> к </w:t>
      </w:r>
      <w:r w:rsidRPr="000D7640">
        <w:rPr>
          <w:rFonts w:ascii="Times New Roman" w:eastAsia="Times New Roman" w:hAnsi="Times New Roman"/>
          <w:sz w:val="28"/>
          <w:szCs w:val="28"/>
          <w:lang w:val="ru-RU" w:eastAsia="be-BY"/>
        </w:rPr>
        <w:t>обсуждению</w:t>
      </w:r>
      <w:r w:rsidRPr="000D7640">
        <w:rPr>
          <w:rFonts w:ascii="Times New Roman" w:eastAsia="Times New Roman" w:hAnsi="Times New Roman"/>
          <w:spacing w:val="-2"/>
          <w:sz w:val="28"/>
          <w:szCs w:val="28"/>
          <w:lang w:val="ru-RU" w:eastAsia="be-BY"/>
        </w:rPr>
        <w:t>.</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Словодлявыступления</w:t>
      </w:r>
      <w:r w:rsidRPr="000D7640">
        <w:rPr>
          <w:rFonts w:ascii="Times New Roman" w:eastAsia="Times New Roman" w:hAnsi="Times New Roman"/>
          <w:spacing w:val="-2"/>
          <w:sz w:val="28"/>
          <w:szCs w:val="28"/>
          <w:lang w:val="ru-RU" w:eastAsia="be-BY"/>
        </w:rPr>
        <w:t>предоставляется ____________________________.</w:t>
      </w:r>
    </w:p>
    <w:p w:rsidR="002C2446" w:rsidRPr="000D7640" w:rsidRDefault="002C2446" w:rsidP="002C2446">
      <w:pPr>
        <w:widowControl w:val="0"/>
        <w:kinsoku w:val="0"/>
        <w:overflowPunct w:val="0"/>
        <w:autoSpaceDE w:val="0"/>
        <w:autoSpaceDN w:val="0"/>
        <w:adjustRightInd w:val="0"/>
        <w:spacing w:line="240" w:lineRule="auto"/>
        <w:ind w:firstLine="6379"/>
        <w:jc w:val="both"/>
        <w:rPr>
          <w:rFonts w:ascii="Times New Roman" w:eastAsia="Times New Roman" w:hAnsi="Times New Roman"/>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Подготовится ______________________________________________ и </w:t>
      </w:r>
      <w:r w:rsidRPr="000D7640">
        <w:rPr>
          <w:rFonts w:ascii="Times New Roman" w:eastAsia="Times New Roman" w:hAnsi="Times New Roman"/>
          <w:spacing w:val="-4"/>
          <w:sz w:val="28"/>
          <w:szCs w:val="28"/>
          <w:lang w:val="ru-RU" w:eastAsia="be-BY"/>
        </w:rPr>
        <w:t>т. д.</w:t>
      </w:r>
    </w:p>
    <w:p w:rsidR="002C2446" w:rsidRPr="000D7640" w:rsidRDefault="002C2446" w:rsidP="002C2446">
      <w:pPr>
        <w:widowControl w:val="0"/>
        <w:kinsoku w:val="0"/>
        <w:overflowPunct w:val="0"/>
        <w:autoSpaceDE w:val="0"/>
        <w:autoSpaceDN w:val="0"/>
        <w:adjustRightInd w:val="0"/>
        <w:spacing w:line="240" w:lineRule="auto"/>
        <w:ind w:left="4678" w:hanging="142"/>
        <w:jc w:val="both"/>
        <w:rPr>
          <w:rFonts w:ascii="Times New Roman" w:eastAsia="Times New Roman" w:hAnsi="Times New Roman"/>
          <w:spacing w:val="-4"/>
          <w:sz w:val="28"/>
          <w:szCs w:val="2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before="72" w:line="240" w:lineRule="auto"/>
        <w:ind w:left="450" w:firstLine="259"/>
        <w:jc w:val="both"/>
        <w:rPr>
          <w:rFonts w:ascii="Times New Roman" w:eastAsia="Times New Roman" w:hAnsi="Times New Roman"/>
          <w:spacing w:val="-4"/>
          <w:sz w:val="28"/>
          <w:szCs w:val="28"/>
          <w:lang w:val="ru-RU" w:eastAsia="be-BY"/>
        </w:rPr>
      </w:pPr>
      <w:r w:rsidRPr="000D7640">
        <w:rPr>
          <w:rFonts w:ascii="Times New Roman" w:eastAsia="Times New Roman" w:hAnsi="Times New Roman"/>
          <w:iCs/>
          <w:sz w:val="28"/>
          <w:szCs w:val="28"/>
          <w:lang w:val="ru-RU" w:eastAsia="be-BY"/>
        </w:rPr>
        <w:t xml:space="preserve">После ____ </w:t>
      </w:r>
      <w:r w:rsidRPr="000D7640">
        <w:rPr>
          <w:rFonts w:ascii="Times New Roman" w:eastAsia="Times New Roman" w:hAnsi="Times New Roman"/>
          <w:iCs/>
          <w:spacing w:val="-2"/>
          <w:sz w:val="28"/>
          <w:szCs w:val="28"/>
          <w:lang w:val="ru-RU" w:eastAsia="be-BY"/>
        </w:rPr>
        <w:t>выступающихе</w:t>
      </w:r>
      <w:r w:rsidRPr="000D7640">
        <w:rPr>
          <w:rFonts w:ascii="Times New Roman" w:eastAsia="Times New Roman" w:hAnsi="Times New Roman"/>
          <w:spacing w:val="-4"/>
          <w:sz w:val="28"/>
          <w:szCs w:val="28"/>
          <w:lang w:val="ru-RU" w:eastAsia="be-BY"/>
        </w:rPr>
        <w:t>стьпредложениезаслушатьдокладмандатнойкомиссии</w:t>
      </w:r>
      <w:r w:rsidRPr="000D7640">
        <w:rPr>
          <w:rFonts w:ascii="Times New Roman" w:eastAsia="Times New Roman" w:hAnsi="Times New Roman"/>
          <w:spacing w:val="-20"/>
          <w:sz w:val="28"/>
          <w:szCs w:val="28"/>
          <w:lang w:val="ru-RU" w:eastAsia="be-BY"/>
        </w:rPr>
        <w:t xml:space="preserve"> о </w:t>
      </w:r>
      <w:r w:rsidRPr="000D7640">
        <w:rPr>
          <w:rFonts w:ascii="Times New Roman" w:eastAsia="Times New Roman" w:hAnsi="Times New Roman"/>
          <w:spacing w:val="-4"/>
          <w:sz w:val="28"/>
          <w:szCs w:val="28"/>
          <w:lang w:val="ru-RU" w:eastAsia="be-BY"/>
        </w:rPr>
        <w:t xml:space="preserve">полномочияхделегатов. </w:t>
      </w:r>
    </w:p>
    <w:p w:rsidR="002C2446" w:rsidRDefault="002C2446" w:rsidP="002C2446">
      <w:pPr>
        <w:widowControl w:val="0"/>
        <w:kinsoku w:val="0"/>
        <w:overflowPunct w:val="0"/>
        <w:autoSpaceDE w:val="0"/>
        <w:autoSpaceDN w:val="0"/>
        <w:adjustRightInd w:val="0"/>
        <w:spacing w:line="240" w:lineRule="auto"/>
        <w:ind w:left="450" w:firstLine="259"/>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Возражений</w:t>
      </w:r>
      <w:r w:rsidRPr="000D7640">
        <w:rPr>
          <w:rFonts w:ascii="Times New Roman" w:eastAsia="Times New Roman" w:hAnsi="Times New Roman"/>
          <w:spacing w:val="-4"/>
          <w:sz w:val="28"/>
          <w:szCs w:val="28"/>
          <w:lang w:val="ru-RU" w:eastAsia="be-BY"/>
        </w:rPr>
        <w:t xml:space="preserve"> нет?</w:t>
      </w:r>
    </w:p>
    <w:p w:rsidR="002C2446" w:rsidRPr="000D7640" w:rsidRDefault="002C2446" w:rsidP="002C2446">
      <w:pPr>
        <w:widowControl w:val="0"/>
        <w:kinsoku w:val="0"/>
        <w:overflowPunct w:val="0"/>
        <w:autoSpaceDE w:val="0"/>
        <w:autoSpaceDN w:val="0"/>
        <w:adjustRightInd w:val="0"/>
        <w:spacing w:line="233" w:lineRule="auto"/>
        <w:ind w:left="450" w:firstLine="259"/>
        <w:rPr>
          <w:rFonts w:ascii="Times New Roman" w:eastAsia="Times New Roman" w:hAnsi="Times New Roman"/>
          <w:sz w:val="28"/>
          <w:szCs w:val="28"/>
          <w:u w:color="221E1F"/>
          <w:lang w:val="ru-RU" w:eastAsia="be-BY"/>
        </w:rPr>
      </w:pPr>
      <w:r w:rsidRPr="000D7640">
        <w:rPr>
          <w:rFonts w:ascii="Times New Roman" w:eastAsia="Times New Roman" w:hAnsi="Times New Roman"/>
          <w:sz w:val="28"/>
          <w:szCs w:val="28"/>
          <w:lang w:val="ru-RU" w:eastAsia="be-BY"/>
        </w:rPr>
        <w:t>Слово для доклада от мандатной комиссии предоставляется</w:t>
      </w:r>
      <w:r w:rsidRPr="000D7640">
        <w:rPr>
          <w:rFonts w:ascii="Times New Roman" w:eastAsia="Times New Roman" w:hAnsi="Times New Roman"/>
          <w:sz w:val="28"/>
          <w:szCs w:val="28"/>
          <w:u w:color="221E1F"/>
          <w:lang w:val="ru-RU" w:eastAsia="be-BY"/>
        </w:rPr>
        <w:t xml:space="preserve"> ______</w:t>
      </w:r>
      <w:r>
        <w:rPr>
          <w:rFonts w:ascii="Times New Roman" w:eastAsia="Times New Roman" w:hAnsi="Times New Roman"/>
          <w:sz w:val="28"/>
          <w:szCs w:val="28"/>
          <w:u w:color="221E1F"/>
          <w:lang w:val="ru-RU" w:eastAsia="be-BY"/>
        </w:rPr>
        <w:t>_</w:t>
      </w:r>
      <w:r w:rsidRPr="000D7640">
        <w:rPr>
          <w:rFonts w:ascii="Times New Roman" w:eastAsia="Times New Roman" w:hAnsi="Times New Roman"/>
          <w:sz w:val="28"/>
          <w:szCs w:val="28"/>
          <w:u w:color="221E1F"/>
          <w:lang w:val="ru-RU" w:eastAsia="be-BY"/>
        </w:rPr>
        <w:t>____</w:t>
      </w:r>
    </w:p>
    <w:p w:rsidR="002C2446" w:rsidRPr="000D7640" w:rsidRDefault="002C2446" w:rsidP="002C2446">
      <w:pPr>
        <w:widowControl w:val="0"/>
        <w:tabs>
          <w:tab w:val="left" w:pos="10657"/>
        </w:tabs>
        <w:kinsoku w:val="0"/>
        <w:overflowPunct w:val="0"/>
        <w:autoSpaceDE w:val="0"/>
        <w:autoSpaceDN w:val="0"/>
        <w:adjustRightInd w:val="0"/>
        <w:spacing w:line="233" w:lineRule="auto"/>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u w:color="221E1F"/>
          <w:lang w:val="ru-RU" w:eastAsia="be-BY"/>
        </w:rPr>
        <w:t>_______________________________________________________________</w:t>
      </w:r>
      <w:r>
        <w:rPr>
          <w:rFonts w:ascii="Times New Roman" w:eastAsia="Times New Roman" w:hAnsi="Times New Roman"/>
          <w:sz w:val="28"/>
          <w:szCs w:val="28"/>
          <w:u w:color="221E1F"/>
          <w:lang w:val="ru-RU" w:eastAsia="be-BY"/>
        </w:rPr>
        <w:t>___</w:t>
      </w:r>
      <w:r w:rsidRPr="000D7640">
        <w:rPr>
          <w:rFonts w:ascii="Times New Roman" w:eastAsia="Times New Roman" w:hAnsi="Times New Roman"/>
          <w:sz w:val="28"/>
          <w:szCs w:val="28"/>
          <w:u w:color="221E1F"/>
          <w:lang w:val="ru-RU" w:eastAsia="be-BY"/>
        </w:rPr>
        <w:t>__</w:t>
      </w:r>
      <w:r w:rsidRPr="000D7640">
        <w:rPr>
          <w:rFonts w:ascii="Times New Roman" w:eastAsia="Times New Roman" w:hAnsi="Times New Roman"/>
          <w:spacing w:val="-10"/>
          <w:sz w:val="28"/>
          <w:szCs w:val="28"/>
          <w:lang w:val="ru-RU" w:eastAsia="be-BY"/>
        </w:rPr>
        <w:t>.</w:t>
      </w:r>
    </w:p>
    <w:p w:rsidR="002C2446" w:rsidRPr="000D7640" w:rsidRDefault="002C2446" w:rsidP="002C2446">
      <w:pPr>
        <w:widowControl w:val="0"/>
        <w:kinsoku w:val="0"/>
        <w:overflowPunct w:val="0"/>
        <w:autoSpaceDE w:val="0"/>
        <w:autoSpaceDN w:val="0"/>
        <w:adjustRightInd w:val="0"/>
        <w:spacing w:line="233" w:lineRule="auto"/>
        <w:jc w:val="center"/>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2C2446">
      <w:pPr>
        <w:widowControl w:val="0"/>
        <w:kinsoku w:val="0"/>
        <w:overflowPunct w:val="0"/>
        <w:autoSpaceDE w:val="0"/>
        <w:autoSpaceDN w:val="0"/>
        <w:adjustRightInd w:val="0"/>
        <w:spacing w:line="233"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2C2446">
      <w:pPr>
        <w:widowControl w:val="0"/>
        <w:kinsoku w:val="0"/>
        <w:overflowPunct w:val="0"/>
        <w:autoSpaceDE w:val="0"/>
        <w:autoSpaceDN w:val="0"/>
        <w:adjustRightInd w:val="0"/>
        <w:spacing w:line="233"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Поступилопредложениедокладмандатнойкомиссии</w:t>
      </w:r>
      <w:r w:rsidRPr="000D7640">
        <w:rPr>
          <w:rFonts w:ascii="Times New Roman" w:eastAsia="Times New Roman" w:hAnsi="Times New Roman"/>
          <w:spacing w:val="-2"/>
          <w:sz w:val="28"/>
          <w:szCs w:val="28"/>
          <w:lang w:val="ru-RU" w:eastAsia="be-BY"/>
        </w:rPr>
        <w:t xml:space="preserve">утвердить. Ктозаэтопредложение,прошуголосовать.Ктопротив?Ктовоздержался?Доклад </w:t>
      </w:r>
      <w:r w:rsidRPr="000D7640">
        <w:rPr>
          <w:rFonts w:ascii="Times New Roman" w:eastAsia="Times New Roman" w:hAnsi="Times New Roman"/>
          <w:sz w:val="28"/>
          <w:szCs w:val="28"/>
          <w:lang w:val="ru-RU" w:eastAsia="be-BY"/>
        </w:rPr>
        <w:t>мандатной комиссии утверждается.</w:t>
      </w:r>
    </w:p>
    <w:p w:rsidR="002C2446" w:rsidRPr="000D7640" w:rsidRDefault="002C2446" w:rsidP="002C2446">
      <w:pPr>
        <w:widowControl w:val="0"/>
        <w:tabs>
          <w:tab w:val="left" w:pos="5099"/>
          <w:tab w:val="left" w:pos="8177"/>
        </w:tabs>
        <w:kinsoku w:val="0"/>
        <w:overflowPunct w:val="0"/>
        <w:autoSpaceDE w:val="0"/>
        <w:autoSpaceDN w:val="0"/>
        <w:adjustRightInd w:val="0"/>
        <w:spacing w:line="233" w:lineRule="auto"/>
        <w:ind w:right="163"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lastRenderedPageBreak/>
        <w:t xml:space="preserve">Записались для выступления: </w:t>
      </w:r>
      <w:r w:rsidRPr="000D7640">
        <w:rPr>
          <w:rFonts w:ascii="Times New Roman" w:eastAsia="Times New Roman" w:hAnsi="Times New Roman"/>
          <w:sz w:val="28"/>
          <w:szCs w:val="28"/>
          <w:u w:color="221E1F"/>
          <w:lang w:val="ru-RU" w:eastAsia="be-BY"/>
        </w:rPr>
        <w:t>___</w:t>
      </w:r>
      <w:r w:rsidRPr="000D7640">
        <w:rPr>
          <w:rFonts w:ascii="Times New Roman" w:eastAsia="Times New Roman" w:hAnsi="Times New Roman"/>
          <w:sz w:val="28"/>
          <w:szCs w:val="28"/>
          <w:lang w:val="ru-RU" w:eastAsia="be-BY"/>
        </w:rPr>
        <w:t xml:space="preserve"> человек. Выступили </w:t>
      </w:r>
      <w:r w:rsidRPr="000D7640">
        <w:rPr>
          <w:rFonts w:ascii="Times New Roman" w:eastAsia="Times New Roman" w:hAnsi="Times New Roman"/>
          <w:sz w:val="28"/>
          <w:szCs w:val="28"/>
          <w:u w:color="221E1F"/>
          <w:lang w:val="ru-RU" w:eastAsia="be-BY"/>
        </w:rPr>
        <w:t>____</w:t>
      </w:r>
      <w:r w:rsidRPr="000D7640">
        <w:rPr>
          <w:rFonts w:ascii="Times New Roman" w:eastAsia="Times New Roman" w:hAnsi="Times New Roman"/>
          <w:sz w:val="28"/>
          <w:szCs w:val="28"/>
          <w:lang w:val="ru-RU" w:eastAsia="be-BY"/>
        </w:rPr>
        <w:t>человек.</w:t>
      </w:r>
    </w:p>
    <w:p w:rsidR="002C2446" w:rsidRPr="000D7640" w:rsidRDefault="002C2446" w:rsidP="00752F99">
      <w:pPr>
        <w:widowControl w:val="0"/>
        <w:tabs>
          <w:tab w:val="left" w:pos="5099"/>
          <w:tab w:val="left" w:pos="8177"/>
        </w:tabs>
        <w:kinsoku w:val="0"/>
        <w:overflowPunct w:val="0"/>
        <w:autoSpaceDE w:val="0"/>
        <w:autoSpaceDN w:val="0"/>
        <w:adjustRightInd w:val="0"/>
        <w:spacing w:line="228" w:lineRule="auto"/>
        <w:ind w:right="163"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Поступило предложение прекратить прения. Не будет возражений? </w:t>
      </w:r>
      <w:r w:rsidRPr="000D7640">
        <w:rPr>
          <w:rFonts w:ascii="Times New Roman" w:eastAsia="Times New Roman" w:hAnsi="Times New Roman"/>
          <w:i/>
          <w:sz w:val="28"/>
          <w:szCs w:val="28"/>
          <w:lang w:val="ru-RU" w:eastAsia="be-BY"/>
        </w:rPr>
        <w:t>Нет</w:t>
      </w:r>
      <w:r>
        <w:rPr>
          <w:rFonts w:ascii="Times New Roman" w:eastAsia="Times New Roman" w:hAnsi="Times New Roman"/>
          <w:i/>
          <w:sz w:val="28"/>
          <w:szCs w:val="28"/>
          <w:lang w:val="ru-RU" w:eastAsia="be-BY"/>
        </w:rPr>
        <w:t>.</w:t>
      </w:r>
    </w:p>
    <w:p w:rsidR="002C2446" w:rsidRDefault="002C2446" w:rsidP="00752F99">
      <w:pPr>
        <w:widowControl w:val="0"/>
        <w:tabs>
          <w:tab w:val="left" w:pos="3885"/>
        </w:tabs>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Объявляется </w:t>
      </w:r>
      <w:r w:rsidRPr="000D7640">
        <w:rPr>
          <w:rFonts w:ascii="Times New Roman" w:eastAsia="Times New Roman" w:hAnsi="Times New Roman"/>
          <w:sz w:val="28"/>
          <w:szCs w:val="28"/>
          <w:u w:color="221E1F"/>
          <w:lang w:val="ru-RU" w:eastAsia="be-BY"/>
        </w:rPr>
        <w:t>________</w:t>
      </w:r>
      <w:r w:rsidRPr="000D7640">
        <w:rPr>
          <w:rFonts w:ascii="Times New Roman" w:eastAsia="Times New Roman" w:hAnsi="Times New Roman"/>
          <w:sz w:val="28"/>
          <w:szCs w:val="28"/>
          <w:lang w:val="ru-RU" w:eastAsia="be-BY"/>
        </w:rPr>
        <w:t xml:space="preserve"> перерывдля обмена удостоверений намандаты</w:t>
      </w:r>
      <w:r>
        <w:rPr>
          <w:rFonts w:ascii="Times New Roman" w:eastAsia="Times New Roman" w:hAnsi="Times New Roman"/>
          <w:sz w:val="28"/>
          <w:szCs w:val="28"/>
          <w:lang w:val="ru-RU" w:eastAsia="be-BY"/>
        </w:rPr>
        <w:t>.</w:t>
      </w:r>
    </w:p>
    <w:p w:rsidR="002C2446" w:rsidRPr="000D7640" w:rsidRDefault="002C2446" w:rsidP="00752F99">
      <w:pPr>
        <w:widowControl w:val="0"/>
        <w:tabs>
          <w:tab w:val="left" w:pos="3885"/>
        </w:tabs>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p>
    <w:p w:rsidR="002C2446" w:rsidRPr="000D7640" w:rsidRDefault="002C2446" w:rsidP="00752F99">
      <w:pPr>
        <w:widowControl w:val="0"/>
        <w:kinsoku w:val="0"/>
        <w:overflowPunct w:val="0"/>
        <w:autoSpaceDE w:val="0"/>
        <w:autoSpaceDN w:val="0"/>
        <w:adjustRightInd w:val="0"/>
        <w:spacing w:before="50" w:line="228" w:lineRule="auto"/>
        <w:ind w:right="158"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Уважаемые делегаты конференции!</w:t>
      </w:r>
    </w:p>
    <w:p w:rsidR="002C2446" w:rsidRPr="000D7640" w:rsidRDefault="002C2446" w:rsidP="00752F99">
      <w:pPr>
        <w:widowControl w:val="0"/>
        <w:kinsoku w:val="0"/>
        <w:overflowPunct w:val="0"/>
        <w:autoSpaceDE w:val="0"/>
        <w:autoSpaceDN w:val="0"/>
        <w:adjustRightInd w:val="0"/>
        <w:spacing w:before="50" w:line="228" w:lineRule="auto"/>
        <w:ind w:right="158"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По информации мандатной комиссии, ___ из ___ делегатов осуществили обмен удостоверений на мандаты </w:t>
      </w:r>
      <w:r w:rsidRPr="000D7640">
        <w:rPr>
          <w:rFonts w:ascii="Times New Roman" w:eastAsia="Times New Roman" w:hAnsi="Times New Roman"/>
          <w:i/>
          <w:iCs/>
          <w:sz w:val="28"/>
          <w:szCs w:val="28"/>
          <w:lang w:val="ru-RU" w:eastAsia="be-BY"/>
        </w:rPr>
        <w:t>(если делегаты по уважительной причине покинули конференцию, то необходимо это отметить).</w:t>
      </w:r>
    </w:p>
    <w:p w:rsidR="002C2446" w:rsidRPr="000D7640" w:rsidRDefault="002C2446" w:rsidP="00752F99">
      <w:pPr>
        <w:widowControl w:val="0"/>
        <w:kinsoku w:val="0"/>
        <w:overflowPunct w:val="0"/>
        <w:autoSpaceDE w:val="0"/>
        <w:autoSpaceDN w:val="0"/>
        <w:adjustRightInd w:val="0"/>
        <w:spacing w:before="50" w:line="228" w:lineRule="auto"/>
        <w:ind w:right="158"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Далее по вопросам повестки дня голосуем мандатами.</w:t>
      </w:r>
    </w:p>
    <w:p w:rsidR="002C2446" w:rsidRPr="000D7640" w:rsidRDefault="002C2446" w:rsidP="00752F99">
      <w:pPr>
        <w:widowControl w:val="0"/>
        <w:kinsoku w:val="0"/>
        <w:overflowPunct w:val="0"/>
        <w:autoSpaceDE w:val="0"/>
        <w:autoSpaceDN w:val="0"/>
        <w:adjustRightInd w:val="0"/>
        <w:spacing w:before="41" w:line="228" w:lineRule="auto"/>
        <w:jc w:val="both"/>
        <w:rPr>
          <w:rFonts w:ascii="Times New Roman" w:eastAsia="Times New Roman" w:hAnsi="Times New Roman"/>
          <w:sz w:val="28"/>
          <w:szCs w:val="28"/>
          <w:lang w:val="ru-RU" w:eastAsia="be-BY"/>
        </w:rPr>
      </w:pPr>
    </w:p>
    <w:p w:rsidR="002C2446" w:rsidRPr="000D7640" w:rsidRDefault="002C2446" w:rsidP="00752F99">
      <w:pPr>
        <w:widowControl w:val="0"/>
        <w:kinsoku w:val="0"/>
        <w:overflowPunct w:val="0"/>
        <w:autoSpaceDE w:val="0"/>
        <w:autoSpaceDN w:val="0"/>
        <w:adjustRightInd w:val="0"/>
        <w:spacing w:before="41"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Уважаемые делегаты!</w:t>
      </w:r>
    </w:p>
    <w:p w:rsidR="002C2446" w:rsidRPr="000D7640" w:rsidRDefault="002C2446" w:rsidP="00752F99">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Нам необходимо дать оценку работы профсоюзного комитета.</w:t>
      </w:r>
    </w:p>
    <w:p w:rsidR="002C2446" w:rsidRPr="000D7640" w:rsidRDefault="002C2446" w:rsidP="00752F99">
      <w:pPr>
        <w:widowControl w:val="0"/>
        <w:kinsoku w:val="0"/>
        <w:overflowPunct w:val="0"/>
        <w:autoSpaceDE w:val="0"/>
        <w:autoSpaceDN w:val="0"/>
        <w:adjustRightInd w:val="0"/>
        <w:spacing w:before="7" w:line="228" w:lineRule="auto"/>
        <w:ind w:right="169"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В выступлениях вносились предложения признать работу профсоюзного комитета </w:t>
      </w:r>
      <w:r w:rsidRPr="000D7640">
        <w:rPr>
          <w:rFonts w:ascii="Times New Roman" w:eastAsia="Times New Roman" w:hAnsi="Times New Roman"/>
          <w:i/>
          <w:iCs/>
          <w:sz w:val="28"/>
          <w:szCs w:val="28"/>
          <w:lang w:val="ru-RU" w:eastAsia="be-BY"/>
        </w:rPr>
        <w:t xml:space="preserve">(удовлетворительной). </w:t>
      </w:r>
      <w:r w:rsidRPr="000D7640">
        <w:rPr>
          <w:rFonts w:ascii="Times New Roman" w:eastAsia="Times New Roman" w:hAnsi="Times New Roman"/>
          <w:sz w:val="28"/>
          <w:szCs w:val="28"/>
          <w:lang w:val="ru-RU" w:eastAsia="be-BY"/>
        </w:rPr>
        <w:t>Будут ли другие предложения?</w:t>
      </w:r>
    </w:p>
    <w:p w:rsidR="002C2446" w:rsidRPr="000D7640" w:rsidRDefault="002C2446" w:rsidP="00752F99">
      <w:pPr>
        <w:widowControl w:val="0"/>
        <w:kinsoku w:val="0"/>
        <w:overflowPunct w:val="0"/>
        <w:autoSpaceDE w:val="0"/>
        <w:autoSpaceDN w:val="0"/>
        <w:adjustRightInd w:val="0"/>
        <w:spacing w:before="2" w:line="228" w:lineRule="auto"/>
        <w:ind w:right="164"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 xml:space="preserve">Кто за то, чтобы работу профсоюзного комитета признать </w:t>
      </w:r>
      <w:r w:rsidRPr="000D7640">
        <w:rPr>
          <w:rFonts w:ascii="Times New Roman" w:eastAsia="Times New Roman" w:hAnsi="Times New Roman"/>
          <w:i/>
          <w:iCs/>
          <w:sz w:val="28"/>
          <w:szCs w:val="28"/>
          <w:lang w:val="ru-RU" w:eastAsia="be-BY"/>
        </w:rPr>
        <w:t xml:space="preserve">(удовлетворительной), </w:t>
      </w:r>
      <w:r w:rsidRPr="000D7640">
        <w:rPr>
          <w:rFonts w:ascii="Times New Roman" w:eastAsia="Times New Roman" w:hAnsi="Times New Roman"/>
          <w:sz w:val="28"/>
          <w:szCs w:val="28"/>
          <w:lang w:val="ru-RU" w:eastAsia="be-BY"/>
        </w:rPr>
        <w:t xml:space="preserve">прошу голосовать. Кто против? Кто воздержался? Работа профсоюзного комитета признается </w:t>
      </w:r>
      <w:r w:rsidRPr="000D7640">
        <w:rPr>
          <w:rFonts w:ascii="Times New Roman" w:eastAsia="Times New Roman" w:hAnsi="Times New Roman"/>
          <w:i/>
          <w:iCs/>
          <w:sz w:val="28"/>
          <w:szCs w:val="28"/>
          <w:lang w:val="ru-RU" w:eastAsia="be-BY"/>
        </w:rPr>
        <w:t>(удовлетворительной).</w:t>
      </w:r>
    </w:p>
    <w:p w:rsidR="002C2446" w:rsidRPr="000D7640" w:rsidRDefault="002C2446" w:rsidP="00752F99">
      <w:pPr>
        <w:widowControl w:val="0"/>
        <w:kinsoku w:val="0"/>
        <w:overflowPunct w:val="0"/>
        <w:autoSpaceDE w:val="0"/>
        <w:autoSpaceDN w:val="0"/>
        <w:adjustRightInd w:val="0"/>
        <w:spacing w:before="1" w:line="228" w:lineRule="auto"/>
        <w:ind w:right="167"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отчет ревизионной комиссии утвердить. Кто за это предложение, прошу голосовать. Кто против? Кто воздержался? Отчет ревизионной комиссии утверждается.</w:t>
      </w:r>
    </w:p>
    <w:p w:rsidR="002C2446" w:rsidRPr="000D7640" w:rsidRDefault="002C2446" w:rsidP="00752F99">
      <w:pPr>
        <w:widowControl w:val="0"/>
        <w:kinsoku w:val="0"/>
        <w:overflowPunct w:val="0"/>
        <w:autoSpaceDE w:val="0"/>
        <w:autoSpaceDN w:val="0"/>
        <w:adjustRightInd w:val="0"/>
        <w:spacing w:before="4"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Слово по проекту постановления от редакционной комиссии предоставляется </w:t>
      </w:r>
      <w:r w:rsidRPr="000D7640">
        <w:rPr>
          <w:rFonts w:ascii="Times New Roman" w:eastAsia="Times New Roman" w:hAnsi="Times New Roman"/>
          <w:sz w:val="28"/>
          <w:szCs w:val="28"/>
          <w:u w:color="221E1F"/>
          <w:lang w:val="ru-RU" w:eastAsia="be-BY"/>
        </w:rPr>
        <w:t>______________________________________________________________</w:t>
      </w:r>
      <w:r w:rsidRPr="000D7640">
        <w:rPr>
          <w:rFonts w:ascii="Times New Roman" w:eastAsia="Times New Roman" w:hAnsi="Times New Roman"/>
          <w:sz w:val="28"/>
          <w:szCs w:val="28"/>
          <w:lang w:val="ru-RU" w:eastAsia="be-BY"/>
        </w:rPr>
        <w:t>.</w:t>
      </w:r>
    </w:p>
    <w:p w:rsidR="002C2446" w:rsidRPr="000D7640" w:rsidRDefault="002C2446" w:rsidP="00752F99">
      <w:pPr>
        <w:widowControl w:val="0"/>
        <w:tabs>
          <w:tab w:val="left" w:pos="3969"/>
        </w:tabs>
        <w:kinsoku w:val="0"/>
        <w:overflowPunct w:val="0"/>
        <w:autoSpaceDE w:val="0"/>
        <w:autoSpaceDN w:val="0"/>
        <w:adjustRightInd w:val="0"/>
        <w:spacing w:line="228" w:lineRule="auto"/>
        <w:ind w:firstLine="4395"/>
        <w:rPr>
          <w:rFonts w:ascii="Times New Roman" w:eastAsia="Times New Roman" w:hAnsi="Times New Roman"/>
          <w:i/>
          <w:iCs/>
          <w:sz w:val="18"/>
          <w:szCs w:val="18"/>
          <w:lang w:val="ru-RU" w:eastAsia="be-BY"/>
        </w:rPr>
      </w:pPr>
      <w:r w:rsidRPr="000D7640">
        <w:rPr>
          <w:rFonts w:ascii="Times New Roman" w:eastAsia="Times New Roman" w:hAnsi="Times New Roman"/>
          <w:i/>
          <w:iCs/>
          <w:sz w:val="18"/>
          <w:szCs w:val="18"/>
          <w:lang w:val="ru-RU" w:eastAsia="be-BY"/>
        </w:rPr>
        <w:t>(фамилия, имя, отчество)</w:t>
      </w:r>
    </w:p>
    <w:p w:rsidR="002C2446" w:rsidRPr="000D7640" w:rsidRDefault="002C2446" w:rsidP="00752F99">
      <w:pPr>
        <w:widowControl w:val="0"/>
        <w:kinsoku w:val="0"/>
        <w:overflowPunct w:val="0"/>
        <w:autoSpaceDE w:val="0"/>
        <w:autoSpaceDN w:val="0"/>
        <w:adjustRightInd w:val="0"/>
        <w:spacing w:before="63" w:line="228" w:lineRule="auto"/>
        <w:ind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В проекте постановления должны быть отражены задачи по первому и второму вопросам повестки дня.</w:t>
      </w:r>
    </w:p>
    <w:p w:rsidR="002C2446" w:rsidRPr="000D7640" w:rsidRDefault="002C2446" w:rsidP="00752F99">
      <w:pPr>
        <w:widowControl w:val="0"/>
        <w:kinsoku w:val="0"/>
        <w:overflowPunct w:val="0"/>
        <w:autoSpaceDE w:val="0"/>
        <w:autoSpaceDN w:val="0"/>
        <w:adjustRightInd w:val="0"/>
        <w:spacing w:line="228" w:lineRule="auto"/>
        <w:ind w:firstLine="709"/>
        <w:jc w:val="both"/>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Есть предложение принять постановление в целом. Кто за это предложение, прошу голосовать. Кто против? Кто воздержался? Постановление принимается.</w:t>
      </w:r>
    </w:p>
    <w:p w:rsidR="002C2446" w:rsidRPr="000D7640" w:rsidRDefault="002C2446" w:rsidP="00752F99">
      <w:pPr>
        <w:widowControl w:val="0"/>
        <w:kinsoku w:val="0"/>
        <w:overflowPunct w:val="0"/>
        <w:autoSpaceDE w:val="0"/>
        <w:autoSpaceDN w:val="0"/>
        <w:adjustRightInd w:val="0"/>
        <w:spacing w:line="228" w:lineRule="auto"/>
        <w:ind w:left="450" w:firstLine="709"/>
        <w:jc w:val="both"/>
        <w:rPr>
          <w:rFonts w:ascii="Times New Roman" w:eastAsia="Times New Roman" w:hAnsi="Times New Roman"/>
          <w:sz w:val="28"/>
          <w:szCs w:val="28"/>
          <w:lang w:val="ru-RU" w:eastAsia="be-BY"/>
        </w:rPr>
      </w:pPr>
    </w:p>
    <w:p w:rsidR="002C2446" w:rsidRPr="000D7640" w:rsidRDefault="002C2446" w:rsidP="00752F99">
      <w:pPr>
        <w:widowControl w:val="0"/>
        <w:tabs>
          <w:tab w:val="left" w:pos="709"/>
          <w:tab w:val="left" w:pos="9118"/>
        </w:tabs>
        <w:kinsoku w:val="0"/>
        <w:overflowPunct w:val="0"/>
        <w:autoSpaceDE w:val="0"/>
        <w:autoSpaceDN w:val="0"/>
        <w:adjustRightInd w:val="0"/>
        <w:spacing w:line="228" w:lineRule="auto"/>
        <w:ind w:right="168" w:firstLine="709"/>
        <w:jc w:val="both"/>
        <w:rPr>
          <w:rFonts w:ascii="Times New Roman" w:eastAsia="Times New Roman" w:hAnsi="Times New Roman"/>
          <w:i/>
          <w:iCs/>
          <w:sz w:val="28"/>
          <w:szCs w:val="28"/>
          <w:lang w:val="ru-RU" w:eastAsia="be-BY"/>
        </w:rPr>
      </w:pPr>
      <w:r w:rsidRPr="000D7640">
        <w:rPr>
          <w:rFonts w:ascii="Times New Roman" w:eastAsia="Times New Roman" w:hAnsi="Times New Roman"/>
          <w:spacing w:val="-4"/>
          <w:sz w:val="28"/>
          <w:szCs w:val="28"/>
          <w:lang w:val="ru-RU" w:eastAsia="be-BY"/>
        </w:rPr>
        <w:t>3. Переходим</w:t>
      </w:r>
      <w:r w:rsidRPr="000D7640">
        <w:rPr>
          <w:rFonts w:ascii="Times New Roman" w:eastAsia="Times New Roman" w:hAnsi="Times New Roman"/>
          <w:spacing w:val="-21"/>
          <w:sz w:val="28"/>
          <w:szCs w:val="28"/>
          <w:lang w:val="ru-RU" w:eastAsia="be-BY"/>
        </w:rPr>
        <w:t xml:space="preserve"> к </w:t>
      </w:r>
      <w:r w:rsidRPr="000D7640">
        <w:rPr>
          <w:rFonts w:ascii="Times New Roman" w:eastAsia="Times New Roman" w:hAnsi="Times New Roman"/>
          <w:spacing w:val="-4"/>
          <w:sz w:val="28"/>
          <w:szCs w:val="28"/>
          <w:lang w:val="ru-RU" w:eastAsia="be-BY"/>
        </w:rPr>
        <w:t>следующемувопросуповесткидня</w:t>
      </w:r>
      <w:r>
        <w:rPr>
          <w:rFonts w:ascii="Times New Roman" w:eastAsia="Times New Roman" w:hAnsi="Times New Roman"/>
          <w:spacing w:val="-21"/>
          <w:sz w:val="28"/>
          <w:szCs w:val="28"/>
          <w:lang w:eastAsia="be-BY"/>
        </w:rPr>
        <w:t> </w:t>
      </w:r>
      <w:r w:rsidRPr="001C7D56">
        <w:rPr>
          <w:rFonts w:ascii="Times New Roman" w:eastAsia="Times New Roman" w:hAnsi="Times New Roman"/>
          <w:spacing w:val="-21"/>
          <w:sz w:val="28"/>
          <w:szCs w:val="28"/>
          <w:lang w:val="ru-RU" w:eastAsia="be-BY"/>
        </w:rPr>
        <w:t xml:space="preserve">– </w:t>
      </w:r>
      <w:r w:rsidRPr="000D7640">
        <w:rPr>
          <w:rFonts w:ascii="Times New Roman" w:eastAsia="Times New Roman" w:hAnsi="Times New Roman"/>
          <w:spacing w:val="-4"/>
          <w:sz w:val="28"/>
          <w:szCs w:val="28"/>
          <w:lang w:val="ru-RU" w:eastAsia="be-BY"/>
        </w:rPr>
        <w:t xml:space="preserve">«Обутвержденииотчетаобисполнении </w:t>
      </w:r>
      <w:r w:rsidRPr="000D7640">
        <w:rPr>
          <w:rFonts w:ascii="Times New Roman" w:eastAsia="Times New Roman" w:hAnsi="Times New Roman"/>
          <w:sz w:val="28"/>
          <w:szCs w:val="28"/>
          <w:lang w:val="ru-RU" w:eastAsia="be-BY"/>
        </w:rPr>
        <w:t>сметы доходов и расходов первичной профсоюзной организации за 20</w:t>
      </w:r>
      <w:r w:rsidRPr="000D7640">
        <w:rPr>
          <w:rFonts w:ascii="Times New Roman" w:eastAsia="Times New Roman" w:hAnsi="Times New Roman"/>
          <w:sz w:val="28"/>
          <w:szCs w:val="28"/>
          <w:u w:color="211E1F"/>
          <w:lang w:val="ru-RU" w:eastAsia="be-BY"/>
        </w:rPr>
        <w:t>__</w:t>
      </w:r>
      <w:r w:rsidRPr="000D7640">
        <w:rPr>
          <w:rFonts w:ascii="Times New Roman" w:eastAsia="Times New Roman" w:hAnsi="Times New Roman"/>
          <w:sz w:val="28"/>
          <w:szCs w:val="28"/>
          <w:u w:color="211E1F"/>
          <w:lang w:eastAsia="be-BY"/>
        </w:rPr>
        <w:t> </w:t>
      </w:r>
      <w:r w:rsidRPr="000D7640">
        <w:rPr>
          <w:rFonts w:ascii="Times New Roman" w:eastAsia="Times New Roman" w:hAnsi="Times New Roman"/>
          <w:sz w:val="28"/>
          <w:szCs w:val="28"/>
          <w:lang w:val="ru-RU" w:eastAsia="be-BY"/>
        </w:rPr>
        <w:t>год»</w:t>
      </w:r>
      <w:r w:rsidRPr="000D7640">
        <w:rPr>
          <w:rFonts w:ascii="Times New Roman" w:eastAsia="Times New Roman" w:hAnsi="Times New Roman"/>
          <w:i/>
          <w:iCs/>
          <w:sz w:val="28"/>
          <w:szCs w:val="28"/>
          <w:lang w:val="ru-RU" w:eastAsia="be-BY"/>
        </w:rPr>
        <w:t>.</w:t>
      </w:r>
    </w:p>
    <w:p w:rsidR="002C2446" w:rsidRPr="000D7640" w:rsidRDefault="002C2446" w:rsidP="00752F99">
      <w:pPr>
        <w:pStyle w:val="ad"/>
        <w:widowControl w:val="0"/>
        <w:kinsoku w:val="0"/>
        <w:overflowPunct w:val="0"/>
        <w:autoSpaceDE w:val="0"/>
        <w:autoSpaceDN w:val="0"/>
        <w:adjustRightInd w:val="0"/>
        <w:spacing w:line="228" w:lineRule="auto"/>
        <w:ind w:left="0" w:firstLine="709"/>
        <w:jc w:val="both"/>
        <w:rPr>
          <w:rFonts w:ascii="Times New Roman" w:eastAsia="Times New Roman" w:hAnsi="Times New Roman"/>
          <w:spacing w:val="-2"/>
          <w:sz w:val="28"/>
          <w:szCs w:val="28"/>
          <w:lang w:eastAsia="be-BY"/>
        </w:rPr>
      </w:pPr>
      <w:r w:rsidRPr="000D7640">
        <w:rPr>
          <w:rFonts w:ascii="Times New Roman" w:eastAsia="Times New Roman" w:hAnsi="Times New Roman"/>
          <w:sz w:val="28"/>
          <w:szCs w:val="28"/>
          <w:lang w:eastAsia="be-BY"/>
        </w:rPr>
        <w:t>Слово</w:t>
      </w:r>
      <w:r w:rsidRPr="000D7640">
        <w:rPr>
          <w:rFonts w:ascii="Times New Roman" w:eastAsia="Times New Roman" w:hAnsi="Times New Roman"/>
          <w:spacing w:val="-2"/>
          <w:sz w:val="28"/>
          <w:szCs w:val="28"/>
          <w:lang w:eastAsia="be-BY"/>
        </w:rPr>
        <w:t>предоставляется _____________________________</w:t>
      </w:r>
      <w:r>
        <w:rPr>
          <w:rFonts w:ascii="Times New Roman" w:eastAsia="Times New Roman" w:hAnsi="Times New Roman"/>
          <w:spacing w:val="-2"/>
          <w:sz w:val="28"/>
          <w:szCs w:val="28"/>
          <w:lang w:eastAsia="be-BY"/>
        </w:rPr>
        <w:t>_</w:t>
      </w:r>
      <w:r w:rsidRPr="000D7640">
        <w:rPr>
          <w:rFonts w:ascii="Times New Roman" w:eastAsia="Times New Roman" w:hAnsi="Times New Roman"/>
          <w:spacing w:val="-2"/>
          <w:sz w:val="28"/>
          <w:szCs w:val="28"/>
          <w:lang w:eastAsia="be-BY"/>
        </w:rPr>
        <w:t>_____________.</w:t>
      </w:r>
    </w:p>
    <w:p w:rsidR="002C2446" w:rsidRDefault="002C2446" w:rsidP="00752F99">
      <w:pPr>
        <w:widowControl w:val="0"/>
        <w:kinsoku w:val="0"/>
        <w:overflowPunct w:val="0"/>
        <w:autoSpaceDE w:val="0"/>
        <w:autoSpaceDN w:val="0"/>
        <w:adjustRightInd w:val="0"/>
        <w:spacing w:line="228" w:lineRule="auto"/>
        <w:ind w:left="142" w:firstLine="5245"/>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752F99">
      <w:pPr>
        <w:widowControl w:val="0"/>
        <w:kinsoku w:val="0"/>
        <w:overflowPunct w:val="0"/>
        <w:autoSpaceDE w:val="0"/>
        <w:autoSpaceDN w:val="0"/>
        <w:adjustRightInd w:val="0"/>
        <w:spacing w:line="228" w:lineRule="auto"/>
        <w:ind w:left="142" w:firstLine="567"/>
        <w:jc w:val="both"/>
        <w:rPr>
          <w:rFonts w:ascii="Times New Roman" w:eastAsia="Times New Roman" w:hAnsi="Times New Roman"/>
          <w:i/>
          <w:iCs/>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3"/>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Default="002C2446" w:rsidP="00752F99">
      <w:pPr>
        <w:widowControl w:val="0"/>
        <w:kinsoku w:val="0"/>
        <w:overflowPunct w:val="0"/>
        <w:autoSpaceDE w:val="0"/>
        <w:autoSpaceDN w:val="0"/>
        <w:adjustRightInd w:val="0"/>
        <w:spacing w:line="228" w:lineRule="auto"/>
        <w:ind w:right="164"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 xml:space="preserve">Предлагается отчет об исполнении сметы доходов и расходов первичной профсоюзной организации за 20__ год утвердить. Кто за? </w:t>
      </w:r>
      <w:r w:rsidRPr="000D7640">
        <w:rPr>
          <w:rFonts w:ascii="Times New Roman" w:eastAsia="Times New Roman" w:hAnsi="Times New Roman"/>
          <w:spacing w:val="-4"/>
          <w:sz w:val="28"/>
          <w:szCs w:val="28"/>
          <w:lang w:val="ru-RU" w:eastAsia="be-BY"/>
        </w:rPr>
        <w:t>Ктопротив?Ктовоздержался?</w:t>
      </w:r>
    </w:p>
    <w:p w:rsidR="002C2446" w:rsidRDefault="002C2446" w:rsidP="00752F99">
      <w:pPr>
        <w:widowControl w:val="0"/>
        <w:kinsoku w:val="0"/>
        <w:overflowPunct w:val="0"/>
        <w:autoSpaceDE w:val="0"/>
        <w:autoSpaceDN w:val="0"/>
        <w:adjustRightInd w:val="0"/>
        <w:spacing w:line="228" w:lineRule="auto"/>
        <w:ind w:right="164" w:firstLine="709"/>
        <w:jc w:val="both"/>
        <w:rPr>
          <w:rFonts w:ascii="Times New Roman" w:eastAsia="Times New Roman" w:hAnsi="Times New Roman"/>
          <w:spacing w:val="-4"/>
          <w:sz w:val="28"/>
          <w:szCs w:val="28"/>
          <w:lang w:val="ru-RU" w:eastAsia="be-BY"/>
        </w:rPr>
      </w:pPr>
    </w:p>
    <w:p w:rsidR="002C2446" w:rsidRPr="000D7640" w:rsidRDefault="002C2446" w:rsidP="00752F99">
      <w:pPr>
        <w:widowControl w:val="0"/>
        <w:kinsoku w:val="0"/>
        <w:overflowPunct w:val="0"/>
        <w:autoSpaceDE w:val="0"/>
        <w:autoSpaceDN w:val="0"/>
        <w:adjustRightInd w:val="0"/>
        <w:spacing w:line="228" w:lineRule="auto"/>
        <w:ind w:right="164" w:firstLine="709"/>
        <w:jc w:val="both"/>
        <w:rPr>
          <w:rFonts w:ascii="Times New Roman" w:eastAsia="Times New Roman" w:hAnsi="Times New Roman"/>
          <w:i/>
          <w:iCs/>
          <w:spacing w:val="67"/>
          <w:sz w:val="28"/>
          <w:szCs w:val="28"/>
          <w:lang w:val="ru-RU" w:eastAsia="be-BY"/>
        </w:rPr>
      </w:pPr>
      <w:r w:rsidRPr="000D7640">
        <w:rPr>
          <w:rFonts w:ascii="Times New Roman" w:eastAsia="Times New Roman" w:hAnsi="Times New Roman"/>
          <w:sz w:val="28"/>
          <w:szCs w:val="28"/>
          <w:lang w:val="ru-RU" w:eastAsia="be-BY"/>
        </w:rPr>
        <w:t>4. Следующий вопрос</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«Об утверждении сметы доходов и расходов первичной профсоюзной организации на 20__ год»</w:t>
      </w:r>
      <w:r w:rsidRPr="000D7640">
        <w:rPr>
          <w:rFonts w:ascii="Times New Roman" w:eastAsia="Times New Roman" w:hAnsi="Times New Roman"/>
          <w:i/>
          <w:iCs/>
          <w:sz w:val="28"/>
          <w:szCs w:val="28"/>
          <w:lang w:val="ru-RU" w:eastAsia="be-BY"/>
        </w:rPr>
        <w:t>. («О смете доходов и расходов первичной профсоюзной организации на 20</w:t>
      </w:r>
      <w:r>
        <w:rPr>
          <w:rFonts w:ascii="Times New Roman" w:eastAsia="Times New Roman" w:hAnsi="Times New Roman"/>
          <w:i/>
          <w:iCs/>
          <w:sz w:val="28"/>
          <w:szCs w:val="28"/>
          <w:lang w:val="ru-RU" w:eastAsia="be-BY"/>
        </w:rPr>
        <w:t>__</w:t>
      </w:r>
      <w:r w:rsidRPr="000D7640">
        <w:rPr>
          <w:rFonts w:ascii="Times New Roman" w:eastAsia="Times New Roman" w:hAnsi="Times New Roman"/>
          <w:i/>
          <w:iCs/>
          <w:sz w:val="28"/>
          <w:szCs w:val="28"/>
          <w:lang w:val="ru-RU" w:eastAsia="be-BY"/>
        </w:rPr>
        <w:t xml:space="preserve"> год»</w:t>
      </w:r>
      <w:r>
        <w:rPr>
          <w:rFonts w:ascii="Times New Roman" w:eastAsia="Times New Roman" w:hAnsi="Times New Roman"/>
          <w:i/>
          <w:iCs/>
          <w:sz w:val="28"/>
          <w:szCs w:val="28"/>
          <w:lang w:val="ru-RU" w:eastAsia="be-BY"/>
        </w:rPr>
        <w:t xml:space="preserve"> – </w:t>
      </w:r>
      <w:r w:rsidRPr="000D7640">
        <w:rPr>
          <w:rFonts w:ascii="Times New Roman" w:eastAsia="Times New Roman" w:hAnsi="Times New Roman"/>
          <w:i/>
          <w:iCs/>
          <w:sz w:val="28"/>
          <w:szCs w:val="28"/>
          <w:lang w:val="ru-RU" w:eastAsia="be-BY"/>
        </w:rPr>
        <w:t>в случае, когда Уставом отраслевого профсоюза утверждение сметы предусмотрено компетенцией профсоюзного комитета с последующим информированием конференции.</w:t>
      </w:r>
    </w:p>
    <w:p w:rsidR="002C2446" w:rsidRPr="000D7640" w:rsidRDefault="002C2446" w:rsidP="00752F99">
      <w:pPr>
        <w:widowControl w:val="0"/>
        <w:kinsoku w:val="0"/>
        <w:overflowPunct w:val="0"/>
        <w:autoSpaceDE w:val="0"/>
        <w:autoSpaceDN w:val="0"/>
        <w:adjustRightInd w:val="0"/>
        <w:spacing w:line="228" w:lineRule="auto"/>
        <w:ind w:firstLine="709"/>
        <w:jc w:val="both"/>
        <w:rPr>
          <w:rFonts w:ascii="Times New Roman" w:eastAsia="Times New Roman" w:hAnsi="Times New Roman"/>
          <w:spacing w:val="7"/>
          <w:sz w:val="28"/>
          <w:szCs w:val="28"/>
          <w:lang w:val="ru-RU" w:eastAsia="be-BY"/>
        </w:rPr>
      </w:pPr>
      <w:r w:rsidRPr="000D7640">
        <w:rPr>
          <w:rFonts w:ascii="Times New Roman" w:eastAsia="Times New Roman" w:hAnsi="Times New Roman"/>
          <w:sz w:val="28"/>
          <w:szCs w:val="28"/>
          <w:lang w:val="ru-RU" w:eastAsia="be-BY"/>
        </w:rPr>
        <w:lastRenderedPageBreak/>
        <w:t>Слово</w:t>
      </w:r>
      <w:r w:rsidRPr="000D7640">
        <w:rPr>
          <w:rFonts w:ascii="Times New Roman" w:eastAsia="Times New Roman" w:hAnsi="Times New Roman"/>
          <w:spacing w:val="-2"/>
          <w:sz w:val="28"/>
          <w:szCs w:val="28"/>
          <w:lang w:val="ru-RU" w:eastAsia="be-BY"/>
        </w:rPr>
        <w:t>предоставляется ______________________</w:t>
      </w:r>
      <w:r>
        <w:rPr>
          <w:rFonts w:ascii="Times New Roman" w:eastAsia="Times New Roman" w:hAnsi="Times New Roman"/>
          <w:spacing w:val="-2"/>
          <w:sz w:val="28"/>
          <w:szCs w:val="28"/>
          <w:lang w:val="ru-RU" w:eastAsia="be-BY"/>
        </w:rPr>
        <w:t>_</w:t>
      </w:r>
      <w:r w:rsidRPr="000D7640">
        <w:rPr>
          <w:rFonts w:ascii="Times New Roman" w:eastAsia="Times New Roman" w:hAnsi="Times New Roman"/>
          <w:spacing w:val="-2"/>
          <w:sz w:val="28"/>
          <w:szCs w:val="28"/>
          <w:lang w:val="ru-RU" w:eastAsia="be-BY"/>
        </w:rPr>
        <w:t>___________________.</w:t>
      </w:r>
    </w:p>
    <w:p w:rsidR="002C2446" w:rsidRPr="000D7640" w:rsidRDefault="002C2446" w:rsidP="00752F99">
      <w:pPr>
        <w:widowControl w:val="0"/>
        <w:kinsoku w:val="0"/>
        <w:overflowPunct w:val="0"/>
        <w:autoSpaceDE w:val="0"/>
        <w:autoSpaceDN w:val="0"/>
        <w:adjustRightInd w:val="0"/>
        <w:spacing w:line="228" w:lineRule="auto"/>
        <w:ind w:firstLine="5529"/>
        <w:jc w:val="both"/>
        <w:rPr>
          <w:rFonts w:ascii="Times New Roman" w:eastAsia="Times New Roman" w:hAnsi="Times New Roman"/>
          <w:i/>
          <w:iCs/>
          <w:spacing w:val="-2"/>
          <w:sz w:val="18"/>
          <w:szCs w:val="18"/>
          <w:lang w:val="ru-RU" w:eastAsia="be-BY"/>
        </w:rPr>
      </w:pPr>
      <w:r w:rsidRPr="000D7640">
        <w:rPr>
          <w:rFonts w:ascii="Times New Roman" w:eastAsia="Times New Roman" w:hAnsi="Times New Roman"/>
          <w:i/>
          <w:iCs/>
          <w:sz w:val="18"/>
          <w:szCs w:val="18"/>
          <w:lang w:val="ru-RU" w:eastAsia="be-BY"/>
        </w:rPr>
        <w:t xml:space="preserve">(фамилия, имя, </w:t>
      </w:r>
      <w:r w:rsidRPr="000D7640">
        <w:rPr>
          <w:rFonts w:ascii="Times New Roman" w:eastAsia="Times New Roman" w:hAnsi="Times New Roman"/>
          <w:i/>
          <w:iCs/>
          <w:spacing w:val="-2"/>
          <w:sz w:val="18"/>
          <w:szCs w:val="18"/>
          <w:lang w:val="ru-RU" w:eastAsia="be-BY"/>
        </w:rPr>
        <w:t>отчество)</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Докладокончен.Естьливопросы</w:t>
      </w:r>
      <w:r w:rsidRPr="000D7640">
        <w:rPr>
          <w:rFonts w:ascii="Times New Roman" w:eastAsia="Times New Roman" w:hAnsi="Times New Roman"/>
          <w:spacing w:val="-7"/>
          <w:sz w:val="28"/>
          <w:szCs w:val="28"/>
          <w:lang w:val="ru-RU" w:eastAsia="be-BY"/>
        </w:rPr>
        <w:t xml:space="preserve"> к </w:t>
      </w:r>
      <w:r w:rsidRPr="000D7640">
        <w:rPr>
          <w:rFonts w:ascii="Times New Roman" w:eastAsia="Times New Roman" w:hAnsi="Times New Roman"/>
          <w:spacing w:val="-2"/>
          <w:sz w:val="28"/>
          <w:szCs w:val="28"/>
          <w:lang w:val="ru-RU" w:eastAsia="be-BY"/>
        </w:rPr>
        <w:t>докладчику?</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i/>
          <w:iCs/>
          <w:spacing w:val="-2"/>
          <w:sz w:val="28"/>
          <w:szCs w:val="28"/>
          <w:lang w:val="ru-RU" w:eastAsia="be-BY"/>
        </w:rPr>
      </w:pPr>
      <w:r w:rsidRPr="000D7640">
        <w:rPr>
          <w:rFonts w:ascii="Times New Roman" w:eastAsia="Times New Roman" w:hAnsi="Times New Roman"/>
          <w:sz w:val="28"/>
          <w:szCs w:val="28"/>
          <w:lang w:val="ru-RU" w:eastAsia="be-BY"/>
        </w:rPr>
        <w:t xml:space="preserve">Предлагается смету доходов и расходов первичной профсоюзной организациина 20__ год утвердить </w:t>
      </w:r>
      <w:r w:rsidRPr="000D7640">
        <w:rPr>
          <w:rFonts w:ascii="Times New Roman" w:eastAsia="Times New Roman" w:hAnsi="Times New Roman"/>
          <w:i/>
          <w:iCs/>
          <w:sz w:val="28"/>
          <w:szCs w:val="28"/>
          <w:lang w:val="ru-RU" w:eastAsia="be-BY"/>
        </w:rPr>
        <w:t>(информацию об утвержденной на заседании профсоюзного комитета(протоколот</w:t>
      </w:r>
      <w:r w:rsidRPr="000D7640">
        <w:rPr>
          <w:rFonts w:ascii="Times New Roman" w:eastAsia="Times New Roman" w:hAnsi="Times New Roman"/>
          <w:spacing w:val="-6"/>
          <w:sz w:val="26"/>
          <w:szCs w:val="26"/>
          <w:lang w:val="ru-RU" w:eastAsia="be-BY"/>
        </w:rPr>
        <w:t>____</w:t>
      </w:r>
      <w:r w:rsidRPr="000D7640">
        <w:rPr>
          <w:rFonts w:ascii="Times New Roman" w:eastAsia="Times New Roman" w:hAnsi="Times New Roman"/>
          <w:spacing w:val="-6"/>
          <w:sz w:val="26"/>
          <w:szCs w:val="26"/>
          <w:u w:color="221E1F"/>
          <w:lang w:val="ru-RU" w:eastAsia="be-BY"/>
        </w:rPr>
        <w:t>________</w:t>
      </w:r>
      <w:r w:rsidRPr="000D7640">
        <w:rPr>
          <w:rFonts w:ascii="Times New Roman" w:eastAsia="Times New Roman" w:hAnsi="Times New Roman"/>
          <w:i/>
          <w:iCs/>
          <w:sz w:val="28"/>
          <w:szCs w:val="28"/>
          <w:lang w:val="ru-RU" w:eastAsia="be-BY"/>
        </w:rPr>
        <w:t>№ </w:t>
      </w:r>
      <w:r>
        <w:rPr>
          <w:rFonts w:ascii="Times New Roman" w:eastAsia="Times New Roman" w:hAnsi="Times New Roman"/>
          <w:i/>
          <w:iCs/>
          <w:sz w:val="28"/>
          <w:szCs w:val="28"/>
          <w:lang w:val="ru-RU" w:eastAsia="be-BY"/>
        </w:rPr>
        <w:t>_</w:t>
      </w:r>
      <w:r w:rsidRPr="000D7640">
        <w:rPr>
          <w:rFonts w:ascii="Times New Roman" w:eastAsia="Times New Roman" w:hAnsi="Times New Roman"/>
          <w:i/>
          <w:iCs/>
          <w:sz w:val="28"/>
          <w:szCs w:val="28"/>
          <w:lang w:val="ru-RU" w:eastAsia="be-BY"/>
        </w:rPr>
        <w:t>__)сметедоходов</w:t>
      </w:r>
      <w:r w:rsidRPr="000D7640">
        <w:rPr>
          <w:rFonts w:ascii="Times New Roman" w:eastAsia="Times New Roman" w:hAnsi="Times New Roman"/>
          <w:i/>
          <w:iCs/>
          <w:spacing w:val="-8"/>
          <w:sz w:val="28"/>
          <w:szCs w:val="28"/>
          <w:lang w:val="ru-RU" w:eastAsia="be-BY"/>
        </w:rPr>
        <w:t xml:space="preserve"> и </w:t>
      </w:r>
      <w:r w:rsidRPr="000D7640">
        <w:rPr>
          <w:rFonts w:ascii="Times New Roman" w:eastAsia="Times New Roman" w:hAnsi="Times New Roman"/>
          <w:i/>
          <w:iCs/>
          <w:sz w:val="28"/>
          <w:szCs w:val="28"/>
          <w:lang w:val="ru-RU" w:eastAsia="be-BY"/>
        </w:rPr>
        <w:t>расходовна20__ годпринять</w:t>
      </w:r>
      <w:r w:rsidRPr="000D7640">
        <w:rPr>
          <w:rFonts w:ascii="Times New Roman" w:eastAsia="Times New Roman" w:hAnsi="Times New Roman"/>
          <w:i/>
          <w:iCs/>
          <w:spacing w:val="-8"/>
          <w:sz w:val="28"/>
          <w:szCs w:val="28"/>
          <w:lang w:val="ru-RU" w:eastAsia="be-BY"/>
        </w:rPr>
        <w:t xml:space="preserve"> к </w:t>
      </w:r>
      <w:r w:rsidRPr="000D7640">
        <w:rPr>
          <w:rFonts w:ascii="Times New Roman" w:eastAsia="Times New Roman" w:hAnsi="Times New Roman"/>
          <w:i/>
          <w:iCs/>
          <w:spacing w:val="-2"/>
          <w:sz w:val="28"/>
          <w:szCs w:val="28"/>
          <w:lang w:val="ru-RU" w:eastAsia="be-BY"/>
        </w:rPr>
        <w:t>сведению).</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Кто за? Ктопротив?Ктовоздержался?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5. Переходим к следующему вопросу</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 xml:space="preserve">«Об изменениях в составе профсоюзного комитета первичной профсоюзной организации» </w:t>
      </w:r>
      <w:r w:rsidRPr="000D7640">
        <w:rPr>
          <w:rFonts w:ascii="Times New Roman" w:eastAsia="Times New Roman" w:hAnsi="Times New Roman"/>
          <w:i/>
          <w:iCs/>
          <w:spacing w:val="-4"/>
          <w:sz w:val="28"/>
          <w:szCs w:val="28"/>
          <w:lang w:val="ru-RU" w:eastAsia="be-BY"/>
        </w:rPr>
        <w:t>(при необходимости)</w:t>
      </w:r>
      <w:r w:rsidRPr="000D7640">
        <w:rPr>
          <w:rFonts w:ascii="Times New Roman" w:eastAsia="Times New Roman" w:hAnsi="Times New Roman"/>
          <w:spacing w:val="-4"/>
          <w:sz w:val="28"/>
          <w:szCs w:val="28"/>
          <w:lang w:val="ru-RU" w:eastAsia="be-BY"/>
        </w:rPr>
        <w:t>.</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Предлагается: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Pr>
          <w:rFonts w:ascii="Times New Roman" w:eastAsia="Times New Roman" w:hAnsi="Times New Roman"/>
          <w:spacing w:val="-4"/>
          <w:sz w:val="28"/>
          <w:szCs w:val="28"/>
          <w:lang w:val="ru-RU" w:eastAsia="be-BY"/>
        </w:rPr>
        <w:t>5.</w:t>
      </w:r>
      <w:r w:rsidRPr="000D7640">
        <w:rPr>
          <w:rFonts w:ascii="Times New Roman" w:eastAsia="Times New Roman" w:hAnsi="Times New Roman"/>
          <w:spacing w:val="-4"/>
          <w:sz w:val="28"/>
          <w:szCs w:val="28"/>
          <w:lang w:val="ru-RU" w:eastAsia="be-BY"/>
        </w:rPr>
        <w:t xml:space="preserve">1. Вывести из состава профсоюзного комитета первичной профсоюзной </w:t>
      </w:r>
      <w:r w:rsidRPr="000D7640">
        <w:rPr>
          <w:rFonts w:ascii="Times New Roman" w:eastAsia="Times New Roman" w:hAnsi="Times New Roman"/>
          <w:spacing w:val="-4"/>
          <w:sz w:val="28"/>
          <w:szCs w:val="28"/>
          <w:lang w:val="ru-RU" w:eastAsia="be-BY"/>
        </w:rPr>
        <w:br/>
        <w:t>организации в связи с ________________________________________</w:t>
      </w:r>
      <w:r>
        <w:rPr>
          <w:rFonts w:ascii="Times New Roman" w:eastAsia="Times New Roman" w:hAnsi="Times New Roman"/>
          <w:spacing w:val="-4"/>
          <w:sz w:val="28"/>
          <w:szCs w:val="28"/>
          <w:lang w:val="ru-RU" w:eastAsia="be-BY"/>
        </w:rPr>
        <w:t>__</w:t>
      </w:r>
      <w:r w:rsidRPr="000D7640">
        <w:rPr>
          <w:rFonts w:ascii="Times New Roman" w:eastAsia="Times New Roman" w:hAnsi="Times New Roman"/>
          <w:spacing w:val="-4"/>
          <w:sz w:val="28"/>
          <w:szCs w:val="28"/>
          <w:lang w:val="ru-RU" w:eastAsia="be-BY"/>
        </w:rPr>
        <w:t>_________:</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должность.</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должность и т. д.</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Кто за? Кто против? Кто воздержался?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Pr>
          <w:rFonts w:ascii="Times New Roman" w:eastAsia="Times New Roman" w:hAnsi="Times New Roman"/>
          <w:spacing w:val="-4"/>
          <w:sz w:val="28"/>
          <w:szCs w:val="28"/>
          <w:lang w:val="ru-RU" w:eastAsia="be-BY"/>
        </w:rPr>
        <w:t>5.</w:t>
      </w:r>
      <w:r w:rsidRPr="000D7640">
        <w:rPr>
          <w:rFonts w:ascii="Times New Roman" w:eastAsia="Times New Roman" w:hAnsi="Times New Roman"/>
          <w:spacing w:val="-4"/>
          <w:sz w:val="28"/>
          <w:szCs w:val="28"/>
          <w:lang w:val="ru-RU" w:eastAsia="be-BY"/>
        </w:rPr>
        <w:t>2. </w:t>
      </w:r>
      <w:r w:rsidRPr="00173921">
        <w:rPr>
          <w:rFonts w:ascii="Times New Roman" w:eastAsia="Times New Roman" w:hAnsi="Times New Roman"/>
          <w:sz w:val="28"/>
          <w:szCs w:val="28"/>
          <w:lang w:val="ru-RU" w:eastAsia="be-BY"/>
        </w:rPr>
        <w:t>Избрать и ввести в состав профсоюзного комитета первичной профсоюзной организации:</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 xml:space="preserve">должность. </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 xml:space="preserve">Кто за? Кто против? Кто воздержался? </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 xml:space="preserve">должность. </w:t>
      </w:r>
    </w:p>
    <w:p w:rsidR="002C2446"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Кто за? Кто против? Кто воздержался?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и т. д.</w:t>
      </w:r>
    </w:p>
    <w:p w:rsidR="002C2446" w:rsidRPr="000D7640" w:rsidRDefault="002C2446" w:rsidP="00752F99">
      <w:pPr>
        <w:widowControl w:val="0"/>
        <w:tabs>
          <w:tab w:val="left" w:pos="6521"/>
        </w:tabs>
        <w:kinsoku w:val="0"/>
        <w:overflowPunct w:val="0"/>
        <w:autoSpaceDE w:val="0"/>
        <w:autoSpaceDN w:val="0"/>
        <w:adjustRightInd w:val="0"/>
        <w:spacing w:line="230" w:lineRule="auto"/>
        <w:ind w:firstLine="709"/>
        <w:jc w:val="both"/>
        <w:rPr>
          <w:rFonts w:ascii="Times New Roman" w:eastAsia="Times New Roman" w:hAnsi="Times New Roman"/>
          <w:sz w:val="28"/>
          <w:szCs w:val="28"/>
          <w:lang w:val="ru-RU" w:eastAsia="be-BY"/>
        </w:rPr>
      </w:pPr>
    </w:p>
    <w:p w:rsidR="002C2446" w:rsidRPr="00F20C65" w:rsidRDefault="002C2446" w:rsidP="00752F99">
      <w:pPr>
        <w:pStyle w:val="ab"/>
        <w:kinsoku w:val="0"/>
        <w:overflowPunct w:val="0"/>
        <w:spacing w:line="230" w:lineRule="auto"/>
        <w:ind w:left="0" w:firstLine="709"/>
        <w:jc w:val="both"/>
        <w:rPr>
          <w:i/>
          <w:color w:val="auto"/>
        </w:rPr>
      </w:pPr>
      <w:r w:rsidRPr="00F20C65">
        <w:rPr>
          <w:i/>
          <w:color w:val="auto"/>
        </w:rPr>
        <w:t>В случае</w:t>
      </w:r>
      <w:r>
        <w:rPr>
          <w:i/>
          <w:color w:val="auto"/>
          <w:lang w:val="ru-RU"/>
        </w:rPr>
        <w:t>,</w:t>
      </w:r>
      <w:r w:rsidRPr="00F20C65">
        <w:rPr>
          <w:i/>
          <w:color w:val="auto"/>
        </w:rPr>
        <w:t xml:space="preserve"> если принято решение о голосовании списком:</w:t>
      </w:r>
    </w:p>
    <w:p w:rsidR="002C2446" w:rsidRPr="00F20C65" w:rsidRDefault="002C2446" w:rsidP="00752F99">
      <w:pPr>
        <w:pStyle w:val="ab"/>
        <w:kinsoku w:val="0"/>
        <w:overflowPunct w:val="0"/>
        <w:spacing w:line="230" w:lineRule="auto"/>
        <w:ind w:left="0" w:firstLine="709"/>
        <w:jc w:val="both"/>
        <w:rPr>
          <w:i/>
          <w:color w:val="auto"/>
        </w:rPr>
      </w:pPr>
      <w:r w:rsidRPr="000D7640">
        <w:rPr>
          <w:i/>
          <w:color w:val="auto"/>
        </w:rPr>
        <w:t>Ф. И. О.</w:t>
      </w:r>
      <w:r w:rsidRPr="00F20C65">
        <w:rPr>
          <w:i/>
          <w:color w:val="auto"/>
        </w:rPr>
        <w:t> – должность.</w:t>
      </w:r>
    </w:p>
    <w:p w:rsidR="002C2446" w:rsidRPr="00F20C65" w:rsidRDefault="002C2446" w:rsidP="00752F99">
      <w:pPr>
        <w:pStyle w:val="ab"/>
        <w:kinsoku w:val="0"/>
        <w:overflowPunct w:val="0"/>
        <w:spacing w:line="230" w:lineRule="auto"/>
        <w:ind w:left="0" w:firstLine="709"/>
        <w:jc w:val="both"/>
        <w:rPr>
          <w:i/>
          <w:color w:val="auto"/>
        </w:rPr>
      </w:pPr>
      <w:r w:rsidRPr="000D7640">
        <w:rPr>
          <w:i/>
          <w:color w:val="auto"/>
        </w:rPr>
        <w:t>Ф. И. О.</w:t>
      </w:r>
      <w:r w:rsidRPr="00F20C65">
        <w:rPr>
          <w:i/>
          <w:color w:val="auto"/>
        </w:rPr>
        <w:t xml:space="preserve"> – </w:t>
      </w:r>
      <w:r w:rsidRPr="000D7640">
        <w:rPr>
          <w:i/>
          <w:color w:val="auto"/>
        </w:rPr>
        <w:t>должность</w:t>
      </w:r>
      <w:r w:rsidRPr="00F20C65">
        <w:rPr>
          <w:i/>
          <w:color w:val="auto"/>
        </w:rPr>
        <w:t xml:space="preserve"> и </w:t>
      </w:r>
      <w:r w:rsidRPr="000D7640">
        <w:rPr>
          <w:i/>
          <w:color w:val="auto"/>
        </w:rPr>
        <w:t>т.</w:t>
      </w:r>
      <w:r w:rsidRPr="00F20C65">
        <w:rPr>
          <w:i/>
          <w:color w:val="auto"/>
        </w:rPr>
        <w:t xml:space="preserve"> д.</w:t>
      </w:r>
    </w:p>
    <w:p w:rsidR="002C2446" w:rsidRPr="000D7640" w:rsidRDefault="002C2446" w:rsidP="00752F99">
      <w:pPr>
        <w:pStyle w:val="ab"/>
        <w:kinsoku w:val="0"/>
        <w:overflowPunct w:val="0"/>
        <w:spacing w:line="230" w:lineRule="auto"/>
        <w:ind w:left="0" w:firstLine="709"/>
        <w:jc w:val="both"/>
        <w:rPr>
          <w:i/>
          <w:color w:val="auto"/>
        </w:rPr>
      </w:pPr>
      <w:r w:rsidRPr="00F20C65">
        <w:rPr>
          <w:i/>
          <w:color w:val="auto"/>
        </w:rPr>
        <w:t xml:space="preserve">Кто за? </w:t>
      </w:r>
      <w:r w:rsidRPr="000D7640">
        <w:rPr>
          <w:i/>
          <w:color w:val="auto"/>
        </w:rPr>
        <w:t>Кто против? Кто воздержался?</w:t>
      </w:r>
    </w:p>
    <w:p w:rsidR="002C2446" w:rsidRPr="000D7640" w:rsidRDefault="002C2446" w:rsidP="00752F99">
      <w:pPr>
        <w:pStyle w:val="ab"/>
        <w:tabs>
          <w:tab w:val="left" w:pos="3322"/>
          <w:tab w:val="left" w:pos="5412"/>
          <w:tab w:val="left" w:pos="8317"/>
        </w:tabs>
        <w:kinsoku w:val="0"/>
        <w:overflowPunct w:val="0"/>
        <w:spacing w:line="230" w:lineRule="auto"/>
        <w:ind w:left="0" w:firstLine="709"/>
        <w:rPr>
          <w:i/>
          <w:color w:val="auto"/>
          <w:spacing w:val="-10"/>
        </w:rPr>
      </w:pP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z w:val="28"/>
          <w:szCs w:val="28"/>
          <w:lang w:val="ru-RU" w:eastAsia="be-BY"/>
        </w:rPr>
        <w:t>6</w:t>
      </w:r>
      <w:r w:rsidRPr="000D7640">
        <w:rPr>
          <w:rFonts w:ascii="Times New Roman" w:eastAsia="Times New Roman" w:hAnsi="Times New Roman"/>
          <w:spacing w:val="-4"/>
          <w:sz w:val="28"/>
          <w:szCs w:val="28"/>
          <w:lang w:val="ru-RU" w:eastAsia="be-BY"/>
        </w:rPr>
        <w:t>. </w:t>
      </w:r>
      <w:r w:rsidRPr="00173921">
        <w:rPr>
          <w:rFonts w:ascii="Times New Roman" w:eastAsia="Times New Roman" w:hAnsi="Times New Roman"/>
          <w:sz w:val="28"/>
          <w:szCs w:val="28"/>
          <w:lang w:val="ru-RU" w:eastAsia="be-BY"/>
        </w:rPr>
        <w:t>Следующий вопрос повестки дня – «Об изменениях в составе ревизионной комиссии первичной профсоюзной организации»</w:t>
      </w:r>
      <w:r w:rsidRPr="00BA5845">
        <w:rPr>
          <w:rFonts w:ascii="Times New Roman" w:eastAsia="Times New Roman" w:hAnsi="Times New Roman"/>
          <w:i/>
          <w:iCs/>
          <w:spacing w:val="-4"/>
          <w:sz w:val="28"/>
          <w:szCs w:val="28"/>
          <w:lang w:val="ru-RU" w:eastAsia="be-BY"/>
        </w:rPr>
        <w:t>(при необходимости)</w:t>
      </w:r>
      <w:r w:rsidRPr="000D7640">
        <w:rPr>
          <w:rFonts w:ascii="Times New Roman" w:eastAsia="Times New Roman" w:hAnsi="Times New Roman"/>
          <w:spacing w:val="-4"/>
          <w:sz w:val="28"/>
          <w:szCs w:val="28"/>
          <w:lang w:val="ru-RU" w:eastAsia="be-BY"/>
        </w:rPr>
        <w:t>.</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Предлагается: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Pr>
          <w:rFonts w:ascii="Times New Roman" w:eastAsia="Times New Roman" w:hAnsi="Times New Roman"/>
          <w:spacing w:val="-4"/>
          <w:sz w:val="28"/>
          <w:szCs w:val="28"/>
          <w:lang w:val="ru-RU" w:eastAsia="be-BY"/>
        </w:rPr>
        <w:t>6.</w:t>
      </w:r>
      <w:r w:rsidRPr="000D7640">
        <w:rPr>
          <w:rFonts w:ascii="Times New Roman" w:eastAsia="Times New Roman" w:hAnsi="Times New Roman"/>
          <w:spacing w:val="-4"/>
          <w:sz w:val="28"/>
          <w:szCs w:val="28"/>
          <w:lang w:val="ru-RU" w:eastAsia="be-BY"/>
        </w:rPr>
        <w:t>1.</w:t>
      </w:r>
      <w:r>
        <w:rPr>
          <w:rFonts w:ascii="Times New Roman" w:eastAsia="Times New Roman" w:hAnsi="Times New Roman"/>
          <w:spacing w:val="-4"/>
          <w:sz w:val="28"/>
          <w:szCs w:val="28"/>
          <w:lang w:val="ru-RU" w:eastAsia="be-BY"/>
        </w:rPr>
        <w:t> </w:t>
      </w:r>
      <w:r w:rsidRPr="000D7640">
        <w:rPr>
          <w:rFonts w:ascii="Times New Roman" w:eastAsia="Times New Roman" w:hAnsi="Times New Roman"/>
          <w:spacing w:val="-4"/>
          <w:sz w:val="28"/>
          <w:szCs w:val="28"/>
          <w:lang w:val="ru-RU" w:eastAsia="be-BY"/>
        </w:rPr>
        <w:t>Вывести из состава ревизионной комиссии первичной профсоюзной организации в связи с _____________________________________________________:</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 xml:space="preserve">должность. </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Ф. И. О.</w:t>
      </w:r>
      <w:r>
        <w:rPr>
          <w:rFonts w:ascii="Times New Roman" w:eastAsia="Times New Roman" w:hAnsi="Times New Roman"/>
          <w:spacing w:val="-4"/>
          <w:sz w:val="28"/>
          <w:szCs w:val="28"/>
          <w:lang w:val="ru-RU" w:eastAsia="be-BY"/>
        </w:rPr>
        <w:t xml:space="preserve"> – </w:t>
      </w:r>
      <w:r w:rsidRPr="000D7640">
        <w:rPr>
          <w:rFonts w:ascii="Times New Roman" w:eastAsia="Times New Roman" w:hAnsi="Times New Roman"/>
          <w:spacing w:val="-4"/>
          <w:sz w:val="28"/>
          <w:szCs w:val="28"/>
          <w:lang w:val="ru-RU" w:eastAsia="be-BY"/>
        </w:rPr>
        <w:t xml:space="preserve">должность и т. д. </w:t>
      </w:r>
    </w:p>
    <w:p w:rsidR="002C2446"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4"/>
          <w:sz w:val="28"/>
          <w:szCs w:val="28"/>
          <w:lang w:val="ru-RU" w:eastAsia="be-BY"/>
        </w:rPr>
        <w:t>Кто за? Кто против? Кто воздержался?</w:t>
      </w:r>
    </w:p>
    <w:p w:rsidR="002C2446" w:rsidRPr="000D7640" w:rsidRDefault="002C2446" w:rsidP="00752F99">
      <w:pPr>
        <w:widowControl w:val="0"/>
        <w:kinsoku w:val="0"/>
        <w:overflowPunct w:val="0"/>
        <w:autoSpaceDE w:val="0"/>
        <w:autoSpaceDN w:val="0"/>
        <w:adjustRightInd w:val="0"/>
        <w:spacing w:line="230" w:lineRule="auto"/>
        <w:ind w:firstLine="709"/>
        <w:jc w:val="both"/>
        <w:rPr>
          <w:rFonts w:ascii="Times New Roman" w:eastAsia="Times New Roman" w:hAnsi="Times New Roman"/>
          <w:spacing w:val="-2"/>
          <w:sz w:val="28"/>
          <w:szCs w:val="28"/>
          <w:lang w:val="ru-RU" w:eastAsia="be-BY"/>
        </w:rPr>
      </w:pPr>
      <w:r>
        <w:rPr>
          <w:rFonts w:ascii="Times New Roman" w:eastAsia="Times New Roman" w:hAnsi="Times New Roman"/>
          <w:sz w:val="28"/>
          <w:szCs w:val="28"/>
          <w:lang w:val="ru-RU" w:eastAsia="be-BY"/>
        </w:rPr>
        <w:t>6.</w:t>
      </w:r>
      <w:r w:rsidRPr="000D7640">
        <w:rPr>
          <w:rFonts w:ascii="Times New Roman" w:eastAsia="Times New Roman" w:hAnsi="Times New Roman"/>
          <w:sz w:val="28"/>
          <w:szCs w:val="28"/>
          <w:lang w:val="ru-RU" w:eastAsia="be-BY"/>
        </w:rPr>
        <w:t>2. Избрать</w:t>
      </w:r>
      <w:r w:rsidRPr="000D7640">
        <w:rPr>
          <w:rFonts w:ascii="Times New Roman" w:eastAsia="Times New Roman" w:hAnsi="Times New Roman"/>
          <w:spacing w:val="40"/>
          <w:sz w:val="28"/>
          <w:szCs w:val="28"/>
          <w:lang w:val="ru-RU" w:eastAsia="be-BY"/>
        </w:rPr>
        <w:t xml:space="preserve"> и </w:t>
      </w:r>
      <w:r w:rsidRPr="000D7640">
        <w:rPr>
          <w:rFonts w:ascii="Times New Roman" w:eastAsia="Times New Roman" w:hAnsi="Times New Roman"/>
          <w:sz w:val="28"/>
          <w:szCs w:val="28"/>
          <w:lang w:val="ru-RU" w:eastAsia="be-BY"/>
        </w:rPr>
        <w:t>ввести</w:t>
      </w:r>
      <w:r w:rsidRPr="000D7640">
        <w:rPr>
          <w:rFonts w:ascii="Times New Roman" w:eastAsia="Times New Roman" w:hAnsi="Times New Roman"/>
          <w:spacing w:val="40"/>
          <w:sz w:val="28"/>
          <w:szCs w:val="28"/>
          <w:lang w:val="ru-RU" w:eastAsia="be-BY"/>
        </w:rPr>
        <w:t xml:space="preserve"> в </w:t>
      </w:r>
      <w:r w:rsidRPr="000D7640">
        <w:rPr>
          <w:rFonts w:ascii="Times New Roman" w:eastAsia="Times New Roman" w:hAnsi="Times New Roman"/>
          <w:sz w:val="28"/>
          <w:szCs w:val="28"/>
          <w:lang w:val="ru-RU" w:eastAsia="be-BY"/>
        </w:rPr>
        <w:t xml:space="preserve">составревизионнойкомиссиипервичнойпрофсоюзной </w:t>
      </w:r>
      <w:r w:rsidRPr="000D7640">
        <w:rPr>
          <w:rFonts w:ascii="Times New Roman" w:eastAsia="Times New Roman" w:hAnsi="Times New Roman"/>
          <w:spacing w:val="-2"/>
          <w:sz w:val="28"/>
          <w:szCs w:val="28"/>
          <w:lang w:val="ru-RU" w:eastAsia="be-BY"/>
        </w:rPr>
        <w:t>организации:</w:t>
      </w:r>
    </w:p>
    <w:p w:rsidR="002C2446" w:rsidRPr="000D7640" w:rsidRDefault="002C2446" w:rsidP="00752F99">
      <w:pPr>
        <w:widowControl w:val="0"/>
        <w:kinsoku w:val="0"/>
        <w:overflowPunct w:val="0"/>
        <w:autoSpaceDE w:val="0"/>
        <w:autoSpaceDN w:val="0"/>
        <w:adjustRightInd w:val="0"/>
        <w:spacing w:line="230" w:lineRule="auto"/>
        <w:ind w:right="3175" w:firstLine="709"/>
        <w:rPr>
          <w:rFonts w:ascii="Times New Roman" w:eastAsia="Times New Roman" w:hAnsi="Times New Roman"/>
          <w:spacing w:val="-18"/>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pacing w:val="-18"/>
          <w:sz w:val="28"/>
          <w:szCs w:val="28"/>
          <w:lang w:val="ru-RU" w:eastAsia="be-BY"/>
        </w:rPr>
        <w:t xml:space="preserve"> – </w:t>
      </w:r>
      <w:r w:rsidRPr="000D7640">
        <w:rPr>
          <w:rFonts w:ascii="Times New Roman" w:eastAsia="Times New Roman" w:hAnsi="Times New Roman"/>
          <w:sz w:val="28"/>
          <w:szCs w:val="28"/>
          <w:lang w:val="ru-RU" w:eastAsia="be-BY"/>
        </w:rPr>
        <w:t>должность.</w:t>
      </w:r>
    </w:p>
    <w:p w:rsidR="002C2446" w:rsidRPr="000D7640" w:rsidRDefault="002C2446" w:rsidP="00752F99">
      <w:pPr>
        <w:widowControl w:val="0"/>
        <w:kinsoku w:val="0"/>
        <w:overflowPunct w:val="0"/>
        <w:autoSpaceDE w:val="0"/>
        <w:autoSpaceDN w:val="0"/>
        <w:adjustRightInd w:val="0"/>
        <w:spacing w:line="230" w:lineRule="auto"/>
        <w:ind w:right="3175"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 xml:space="preserve">Кто за? Ктопротив?Ктовоздержался? </w:t>
      </w:r>
    </w:p>
    <w:p w:rsidR="002C2446" w:rsidRPr="000D7640" w:rsidRDefault="002C2446" w:rsidP="00752F99">
      <w:pPr>
        <w:widowControl w:val="0"/>
        <w:kinsoku w:val="0"/>
        <w:overflowPunct w:val="0"/>
        <w:autoSpaceDE w:val="0"/>
        <w:autoSpaceDN w:val="0"/>
        <w:adjustRightInd w:val="0"/>
        <w:spacing w:line="230" w:lineRule="auto"/>
        <w:ind w:right="3175"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Ф. И. О.</w:t>
      </w:r>
      <w:r>
        <w:rPr>
          <w:rFonts w:ascii="Times New Roman" w:eastAsia="Times New Roman" w:hAnsi="Times New Roman"/>
          <w:sz w:val="28"/>
          <w:szCs w:val="28"/>
          <w:lang w:val="ru-RU" w:eastAsia="be-BY"/>
        </w:rPr>
        <w:t xml:space="preserve"> – </w:t>
      </w:r>
      <w:r w:rsidRPr="000D7640">
        <w:rPr>
          <w:rFonts w:ascii="Times New Roman" w:eastAsia="Times New Roman" w:hAnsi="Times New Roman"/>
          <w:sz w:val="28"/>
          <w:szCs w:val="28"/>
          <w:lang w:val="ru-RU" w:eastAsia="be-BY"/>
        </w:rPr>
        <w:t xml:space="preserve">должность. </w:t>
      </w:r>
    </w:p>
    <w:p w:rsidR="002C2446" w:rsidRPr="000D7640" w:rsidRDefault="002C2446" w:rsidP="00752F99">
      <w:pPr>
        <w:widowControl w:val="0"/>
        <w:kinsoku w:val="0"/>
        <w:overflowPunct w:val="0"/>
        <w:autoSpaceDE w:val="0"/>
        <w:autoSpaceDN w:val="0"/>
        <w:adjustRightInd w:val="0"/>
        <w:spacing w:line="230" w:lineRule="auto"/>
        <w:ind w:right="3175"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lastRenderedPageBreak/>
        <w:t xml:space="preserve">Кто за? Кто против? Кто воздержался? </w:t>
      </w:r>
    </w:p>
    <w:p w:rsidR="002C2446" w:rsidRPr="000D7640" w:rsidRDefault="002C2446" w:rsidP="00752F99">
      <w:pPr>
        <w:widowControl w:val="0"/>
        <w:kinsoku w:val="0"/>
        <w:overflowPunct w:val="0"/>
        <w:autoSpaceDE w:val="0"/>
        <w:autoSpaceDN w:val="0"/>
        <w:adjustRightInd w:val="0"/>
        <w:spacing w:line="230" w:lineRule="auto"/>
        <w:ind w:right="3175" w:firstLine="709"/>
        <w:rPr>
          <w:rFonts w:ascii="Times New Roman" w:eastAsia="Times New Roman" w:hAnsi="Times New Roman"/>
          <w:sz w:val="28"/>
          <w:szCs w:val="28"/>
          <w:lang w:val="ru-RU" w:eastAsia="be-BY"/>
        </w:rPr>
      </w:pPr>
      <w:r w:rsidRPr="000D7640">
        <w:rPr>
          <w:rFonts w:ascii="Times New Roman" w:eastAsia="Times New Roman" w:hAnsi="Times New Roman"/>
          <w:sz w:val="28"/>
          <w:szCs w:val="28"/>
          <w:lang w:val="ru-RU" w:eastAsia="be-BY"/>
        </w:rPr>
        <w:t>и т. д.</w:t>
      </w:r>
    </w:p>
    <w:p w:rsidR="002C2446" w:rsidRDefault="002C2446" w:rsidP="002C2446">
      <w:pPr>
        <w:widowControl w:val="0"/>
        <w:kinsoku w:val="0"/>
        <w:overflowPunct w:val="0"/>
        <w:autoSpaceDE w:val="0"/>
        <w:autoSpaceDN w:val="0"/>
        <w:adjustRightInd w:val="0"/>
        <w:spacing w:line="240" w:lineRule="auto"/>
        <w:ind w:right="-1" w:firstLine="709"/>
        <w:rPr>
          <w:rFonts w:ascii="Times New Roman" w:eastAsia="Times New Roman" w:hAnsi="Times New Roman"/>
          <w:i/>
          <w:iCs/>
          <w:sz w:val="28"/>
          <w:szCs w:val="28"/>
          <w:lang w:val="ru-RU" w:eastAsia="be-BY"/>
        </w:rPr>
        <w:sectPr w:rsidR="002C2446" w:rsidSect="00EF7DCB">
          <w:headerReference w:type="default" r:id="rId23"/>
          <w:headerReference w:type="first" r:id="rId24"/>
          <w:pgSz w:w="11906" w:h="16838" w:code="9"/>
          <w:pgMar w:top="1134" w:right="1134" w:bottom="1134" w:left="1134" w:header="709" w:footer="709" w:gutter="0"/>
          <w:cols w:space="708"/>
          <w:docGrid w:linePitch="360"/>
        </w:sectPr>
      </w:pPr>
    </w:p>
    <w:p w:rsidR="002C2446" w:rsidRPr="000D7640" w:rsidRDefault="002C2446" w:rsidP="002C2446">
      <w:pPr>
        <w:widowControl w:val="0"/>
        <w:kinsoku w:val="0"/>
        <w:overflowPunct w:val="0"/>
        <w:autoSpaceDE w:val="0"/>
        <w:autoSpaceDN w:val="0"/>
        <w:adjustRightInd w:val="0"/>
        <w:spacing w:line="240" w:lineRule="auto"/>
        <w:ind w:right="-1" w:firstLine="709"/>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lastRenderedPageBreak/>
        <w:t>В случае</w:t>
      </w:r>
      <w:r>
        <w:rPr>
          <w:rFonts w:ascii="Times New Roman" w:eastAsia="Times New Roman" w:hAnsi="Times New Roman"/>
          <w:i/>
          <w:iCs/>
          <w:sz w:val="28"/>
          <w:szCs w:val="28"/>
          <w:lang w:val="ru-RU" w:eastAsia="be-BY"/>
        </w:rPr>
        <w:t>,</w:t>
      </w:r>
      <w:r w:rsidRPr="000D7640">
        <w:rPr>
          <w:rFonts w:ascii="Times New Roman" w:eastAsia="Times New Roman" w:hAnsi="Times New Roman"/>
          <w:i/>
          <w:iCs/>
          <w:sz w:val="28"/>
          <w:szCs w:val="28"/>
          <w:lang w:val="ru-RU" w:eastAsia="be-BY"/>
        </w:rPr>
        <w:t xml:space="preserve"> если принято решение о голосовании списком:</w:t>
      </w:r>
    </w:p>
    <w:p w:rsidR="002C2446" w:rsidRPr="000D7640" w:rsidRDefault="002C2446" w:rsidP="002C2446">
      <w:pPr>
        <w:widowControl w:val="0"/>
        <w:kinsoku w:val="0"/>
        <w:overflowPunct w:val="0"/>
        <w:autoSpaceDE w:val="0"/>
        <w:autoSpaceDN w:val="0"/>
        <w:adjustRightInd w:val="0"/>
        <w:spacing w:line="240" w:lineRule="auto"/>
        <w:ind w:right="3175" w:firstLine="709"/>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Ф. И. О.</w:t>
      </w:r>
      <w:r>
        <w:rPr>
          <w:rFonts w:ascii="Times New Roman" w:eastAsia="Times New Roman" w:hAnsi="Times New Roman"/>
          <w:i/>
          <w:iCs/>
          <w:sz w:val="28"/>
          <w:szCs w:val="28"/>
          <w:lang w:val="ru-RU" w:eastAsia="be-BY"/>
        </w:rPr>
        <w:t xml:space="preserve"> – </w:t>
      </w:r>
      <w:r w:rsidRPr="000D7640">
        <w:rPr>
          <w:rFonts w:ascii="Times New Roman" w:eastAsia="Times New Roman" w:hAnsi="Times New Roman"/>
          <w:i/>
          <w:iCs/>
          <w:sz w:val="28"/>
          <w:szCs w:val="28"/>
          <w:lang w:val="ru-RU" w:eastAsia="be-BY"/>
        </w:rPr>
        <w:t>должность.</w:t>
      </w:r>
    </w:p>
    <w:p w:rsidR="002C2446" w:rsidRPr="000D7640" w:rsidRDefault="002C2446" w:rsidP="002C2446">
      <w:pPr>
        <w:widowControl w:val="0"/>
        <w:kinsoku w:val="0"/>
        <w:overflowPunct w:val="0"/>
        <w:autoSpaceDE w:val="0"/>
        <w:autoSpaceDN w:val="0"/>
        <w:adjustRightInd w:val="0"/>
        <w:spacing w:line="240" w:lineRule="auto"/>
        <w:ind w:right="3175" w:firstLine="709"/>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Ф. И. О.</w:t>
      </w:r>
      <w:r>
        <w:rPr>
          <w:rFonts w:ascii="Times New Roman" w:eastAsia="Times New Roman" w:hAnsi="Times New Roman"/>
          <w:i/>
          <w:iCs/>
          <w:sz w:val="28"/>
          <w:szCs w:val="28"/>
          <w:lang w:val="ru-RU" w:eastAsia="be-BY"/>
        </w:rPr>
        <w:t xml:space="preserve"> – </w:t>
      </w:r>
      <w:r w:rsidRPr="000D7640">
        <w:rPr>
          <w:rFonts w:ascii="Times New Roman" w:eastAsia="Times New Roman" w:hAnsi="Times New Roman"/>
          <w:i/>
          <w:iCs/>
          <w:sz w:val="28"/>
          <w:szCs w:val="28"/>
          <w:lang w:val="ru-RU" w:eastAsia="be-BY"/>
        </w:rPr>
        <w:t>должность и т. д.</w:t>
      </w:r>
    </w:p>
    <w:p w:rsidR="002C2446" w:rsidRPr="000D7640" w:rsidRDefault="002C2446" w:rsidP="002C2446">
      <w:pPr>
        <w:widowControl w:val="0"/>
        <w:kinsoku w:val="0"/>
        <w:overflowPunct w:val="0"/>
        <w:autoSpaceDE w:val="0"/>
        <w:autoSpaceDN w:val="0"/>
        <w:adjustRightInd w:val="0"/>
        <w:spacing w:line="240" w:lineRule="auto"/>
        <w:ind w:right="3175" w:firstLine="709"/>
        <w:rPr>
          <w:rFonts w:ascii="Times New Roman" w:eastAsia="Times New Roman" w:hAnsi="Times New Roman"/>
          <w:i/>
          <w:iCs/>
          <w:sz w:val="28"/>
          <w:szCs w:val="28"/>
          <w:lang w:val="ru-RU" w:eastAsia="be-BY"/>
        </w:rPr>
      </w:pPr>
      <w:r w:rsidRPr="000D7640">
        <w:rPr>
          <w:rFonts w:ascii="Times New Roman" w:eastAsia="Times New Roman" w:hAnsi="Times New Roman"/>
          <w:i/>
          <w:iCs/>
          <w:sz w:val="28"/>
          <w:szCs w:val="28"/>
          <w:lang w:val="ru-RU" w:eastAsia="be-BY"/>
        </w:rPr>
        <w:t>Кто за? Кто против? Кто воздержался?</w:t>
      </w:r>
    </w:p>
    <w:p w:rsidR="002C2446" w:rsidRPr="000D7640" w:rsidRDefault="002C2446" w:rsidP="002C2446">
      <w:pPr>
        <w:widowControl w:val="0"/>
        <w:kinsoku w:val="0"/>
        <w:overflowPunct w:val="0"/>
        <w:autoSpaceDE w:val="0"/>
        <w:autoSpaceDN w:val="0"/>
        <w:adjustRightInd w:val="0"/>
        <w:spacing w:before="108" w:line="240" w:lineRule="auto"/>
        <w:ind w:left="284" w:firstLine="425"/>
        <w:jc w:val="both"/>
        <w:outlineLvl w:val="3"/>
        <w:rPr>
          <w:rFonts w:ascii="Times New Roman" w:eastAsia="Times New Roman" w:hAnsi="Times New Roman"/>
          <w:b/>
          <w:bCs/>
          <w:spacing w:val="-2"/>
          <w:sz w:val="28"/>
          <w:szCs w:val="28"/>
          <w:lang w:val="ru-RU" w:eastAsia="be-BY"/>
        </w:rPr>
      </w:pPr>
      <w:r w:rsidRPr="000D7640">
        <w:rPr>
          <w:rFonts w:ascii="Times New Roman" w:eastAsia="Times New Roman" w:hAnsi="Times New Roman"/>
          <w:b/>
          <w:bCs/>
          <w:spacing w:val="-2"/>
          <w:sz w:val="28"/>
          <w:szCs w:val="28"/>
          <w:lang w:val="ru-RU" w:eastAsia="be-BY"/>
        </w:rPr>
        <w:t>Председательствующий:</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Повесткадняконференции</w:t>
      </w:r>
      <w:r w:rsidRPr="000D7640">
        <w:rPr>
          <w:rFonts w:ascii="Times New Roman" w:eastAsia="Times New Roman" w:hAnsi="Times New Roman"/>
          <w:spacing w:val="-2"/>
          <w:sz w:val="28"/>
          <w:szCs w:val="28"/>
          <w:lang w:val="ru-RU" w:eastAsia="be-BY"/>
        </w:rPr>
        <w:t>исчерпана.</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4"/>
          <w:sz w:val="28"/>
          <w:szCs w:val="28"/>
          <w:lang w:val="ru-RU" w:eastAsia="be-BY"/>
        </w:rPr>
      </w:pPr>
      <w:r w:rsidRPr="000D7640">
        <w:rPr>
          <w:rFonts w:ascii="Times New Roman" w:eastAsia="Times New Roman" w:hAnsi="Times New Roman"/>
          <w:spacing w:val="9"/>
          <w:sz w:val="28"/>
          <w:szCs w:val="28"/>
          <w:lang w:val="ru-RU" w:eastAsia="be-BY"/>
        </w:rPr>
        <w:t xml:space="preserve">Есть </w:t>
      </w:r>
      <w:r w:rsidRPr="000D7640">
        <w:rPr>
          <w:rFonts w:ascii="Times New Roman" w:eastAsia="Times New Roman" w:hAnsi="Times New Roman"/>
          <w:sz w:val="28"/>
          <w:szCs w:val="28"/>
          <w:lang w:val="ru-RU" w:eastAsia="be-BY"/>
        </w:rPr>
        <w:t>ли</w:t>
      </w:r>
      <w:r w:rsidRPr="000D7640">
        <w:rPr>
          <w:rFonts w:ascii="Times New Roman" w:eastAsia="Times New Roman" w:hAnsi="Times New Roman"/>
          <w:spacing w:val="-4"/>
          <w:sz w:val="28"/>
          <w:szCs w:val="28"/>
          <w:lang w:val="ru-RU" w:eastAsia="be-BY"/>
        </w:rPr>
        <w:t xml:space="preserve"> у </w:t>
      </w:r>
      <w:r w:rsidRPr="000D7640">
        <w:rPr>
          <w:rFonts w:ascii="Times New Roman" w:eastAsia="Times New Roman" w:hAnsi="Times New Roman"/>
          <w:spacing w:val="11"/>
          <w:sz w:val="28"/>
          <w:szCs w:val="28"/>
          <w:lang w:val="ru-RU" w:eastAsia="be-BY"/>
        </w:rPr>
        <w:t xml:space="preserve">участников конференции замечания </w:t>
      </w:r>
      <w:r w:rsidRPr="000D7640">
        <w:rPr>
          <w:rFonts w:ascii="Times New Roman" w:eastAsia="Times New Roman" w:hAnsi="Times New Roman"/>
          <w:sz w:val="28"/>
          <w:szCs w:val="28"/>
          <w:lang w:val="ru-RU" w:eastAsia="be-BY"/>
        </w:rPr>
        <w:t>по</w:t>
      </w:r>
      <w:r w:rsidRPr="000D7640">
        <w:rPr>
          <w:rFonts w:ascii="Times New Roman" w:eastAsia="Times New Roman" w:hAnsi="Times New Roman"/>
          <w:spacing w:val="13"/>
          <w:sz w:val="28"/>
          <w:szCs w:val="28"/>
          <w:lang w:val="ru-RU" w:eastAsia="be-BY"/>
        </w:rPr>
        <w:t xml:space="preserve">ведению </w:t>
      </w:r>
      <w:r w:rsidRPr="000D7640">
        <w:rPr>
          <w:rFonts w:ascii="Times New Roman" w:eastAsia="Times New Roman" w:hAnsi="Times New Roman"/>
          <w:sz w:val="28"/>
          <w:szCs w:val="28"/>
          <w:lang w:val="ru-RU" w:eastAsia="be-BY"/>
        </w:rPr>
        <w:t xml:space="preserve">конференции? </w:t>
      </w:r>
      <w:r w:rsidRPr="000D7640">
        <w:rPr>
          <w:rFonts w:ascii="Times New Roman" w:eastAsia="Times New Roman" w:hAnsi="Times New Roman"/>
          <w:spacing w:val="-4"/>
          <w:sz w:val="28"/>
          <w:szCs w:val="28"/>
          <w:lang w:val="ru-RU" w:eastAsia="be-BY"/>
        </w:rPr>
        <w:t>Нет?</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r w:rsidRPr="000D7640">
        <w:rPr>
          <w:rFonts w:ascii="Times New Roman" w:eastAsia="Times New Roman" w:hAnsi="Times New Roman"/>
          <w:sz w:val="28"/>
          <w:szCs w:val="28"/>
          <w:lang w:val="ru-RU" w:eastAsia="be-BY"/>
        </w:rPr>
        <w:t>Конференцияпервичнойпрофсоюзнойорганизацииобъявляется</w:t>
      </w:r>
      <w:r>
        <w:rPr>
          <w:rFonts w:ascii="Times New Roman" w:eastAsia="Times New Roman" w:hAnsi="Times New Roman"/>
          <w:spacing w:val="-10"/>
          <w:sz w:val="28"/>
          <w:szCs w:val="28"/>
          <w:lang w:val="ru-RU" w:eastAsia="be-BY"/>
        </w:rPr>
        <w:br/>
      </w:r>
      <w:r w:rsidRPr="000D7640">
        <w:rPr>
          <w:rFonts w:ascii="Times New Roman" w:eastAsia="Times New Roman" w:hAnsi="Times New Roman"/>
          <w:spacing w:val="-2"/>
          <w:sz w:val="28"/>
          <w:szCs w:val="28"/>
          <w:lang w:val="ru-RU" w:eastAsia="be-BY"/>
        </w:rPr>
        <w:t>закрытой.</w:t>
      </w:r>
    </w:p>
    <w:p w:rsidR="002C2446" w:rsidRPr="000D7640"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spacing w:val="-2"/>
          <w:sz w:val="28"/>
          <w:szCs w:val="28"/>
          <w:lang w:val="ru-RU" w:eastAsia="be-BY"/>
        </w:rPr>
      </w:pPr>
    </w:p>
    <w:p w:rsidR="002C2446" w:rsidRPr="00F26374"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lang w:val="be-BY" w:eastAsia="be-BY"/>
        </w:rPr>
        <w:t>Примечания:</w:t>
      </w:r>
    </w:p>
    <w:p w:rsidR="002C2446" w:rsidRPr="00F26374"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vertAlign w:val="superscript"/>
          <w:lang w:val="be-BY" w:eastAsia="be-BY"/>
        </w:rPr>
        <w:t>*</w:t>
      </w:r>
      <w:r w:rsidRPr="00F26374">
        <w:rPr>
          <w:rFonts w:ascii="Times New Roman" w:eastAsia="Times New Roman" w:hAnsi="Times New Roman"/>
          <w:i/>
          <w:iCs/>
          <w:sz w:val="26"/>
          <w:szCs w:val="26"/>
          <w:lang w:val="be-BY" w:eastAsia="be-BY"/>
        </w:rPr>
        <w:t xml:space="preserve"> По решению конференции в первичных профсоюзных организациях функции редакционной комиссии может выполнять президиум конференции. </w:t>
      </w:r>
    </w:p>
    <w:p w:rsidR="002C2446" w:rsidRPr="00F26374"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vertAlign w:val="superscript"/>
          <w:lang w:val="be-BY" w:eastAsia="be-BY"/>
        </w:rPr>
        <w:t>**</w:t>
      </w:r>
      <w:r w:rsidRPr="00F26374">
        <w:rPr>
          <w:rFonts w:ascii="Times New Roman" w:eastAsia="Times New Roman" w:hAnsi="Times New Roman"/>
          <w:i/>
          <w:iCs/>
          <w:sz w:val="26"/>
          <w:szCs w:val="26"/>
          <w:lang w:val="be-BY" w:eastAsia="be-BY"/>
        </w:rPr>
        <w:t> Обмен удостоверений делегатов на мандаты осуществляется во время объявленного перерыва (в случае невозможности объявления перерыва в работе делегатам конференции удостоверения и мандаты могут выдаваться при регистрации).</w:t>
      </w:r>
    </w:p>
    <w:p w:rsidR="002C2446" w:rsidRPr="000D7640" w:rsidRDefault="002C2446" w:rsidP="002C2446">
      <w:pPr>
        <w:widowControl w:val="0"/>
        <w:spacing w:before="120" w:line="240" w:lineRule="auto"/>
        <w:jc w:val="center"/>
        <w:rPr>
          <w:rFonts w:ascii="Times New Roman" w:hAnsi="Times New Roman"/>
          <w:b/>
          <w:sz w:val="28"/>
          <w:szCs w:val="28"/>
          <w:lang w:val="ru-RU"/>
        </w:rPr>
      </w:pPr>
      <w:r w:rsidRPr="000D7640">
        <w:rPr>
          <w:rFonts w:ascii="Times New Roman" w:hAnsi="Times New Roman"/>
          <w:b/>
          <w:lang w:val="ru-RU"/>
        </w:rPr>
        <w:br w:type="page"/>
      </w:r>
      <w:r w:rsidRPr="000D7640">
        <w:rPr>
          <w:rFonts w:ascii="Times New Roman" w:hAnsi="Times New Roman"/>
          <w:b/>
          <w:sz w:val="28"/>
          <w:szCs w:val="28"/>
          <w:lang w:val="ru-RU"/>
        </w:rPr>
        <w:lastRenderedPageBreak/>
        <w:t xml:space="preserve">ОБРАЗЦЫ УДОСТОВЕРЕНИЯ, МАНДАТА </w:t>
      </w:r>
      <w:r w:rsidRPr="000D7640">
        <w:rPr>
          <w:rFonts w:ascii="Times New Roman" w:hAnsi="Times New Roman"/>
          <w:b/>
          <w:sz w:val="28"/>
          <w:szCs w:val="28"/>
          <w:lang w:val="ru-RU"/>
        </w:rPr>
        <w:br/>
        <w:t>И КАРТОЧКИ ДЛЯ ГОЛОСОВАНИЯ</w:t>
      </w:r>
    </w:p>
    <w:p w:rsidR="002C2446" w:rsidRPr="000D7640" w:rsidRDefault="002C2446" w:rsidP="002C2446">
      <w:pPr>
        <w:widowControl w:val="0"/>
        <w:spacing w:before="120" w:line="240" w:lineRule="auto"/>
        <w:jc w:val="center"/>
        <w:rPr>
          <w:rFonts w:ascii="Times New Roman" w:hAnsi="Times New Roman"/>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4"/>
        <w:gridCol w:w="4814"/>
      </w:tblGrid>
      <w:tr w:rsidR="002C2446" w:rsidRPr="000D7640" w:rsidTr="00EF7DCB">
        <w:tc>
          <w:tcPr>
            <w:tcW w:w="4814" w:type="dxa"/>
            <w:shd w:val="clear" w:color="auto" w:fill="auto"/>
          </w:tcPr>
          <w:p w:rsidR="002C2446" w:rsidRPr="000D7640" w:rsidRDefault="002C2446" w:rsidP="00EF7DCB">
            <w:pPr>
              <w:widowControl w:val="0"/>
              <w:spacing w:line="240" w:lineRule="auto"/>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УДОСТОВЕРЕНИЕ № 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Выдано _______________________________</w:t>
            </w:r>
          </w:p>
          <w:p w:rsidR="002C2446" w:rsidRPr="000D7640" w:rsidRDefault="002C2446" w:rsidP="00EF7DCB">
            <w:pPr>
              <w:widowControl w:val="0"/>
              <w:tabs>
                <w:tab w:val="right" w:pos="5596"/>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______________________________________,</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делегату конференции, избранному от</w:t>
            </w:r>
          </w:p>
          <w:p w:rsidR="002C2446" w:rsidRPr="000D7640" w:rsidRDefault="002C2446" w:rsidP="00EF7DCB">
            <w:pPr>
              <w:widowControl w:val="0"/>
              <w:tabs>
                <w:tab w:val="right" w:pos="5596"/>
              </w:tabs>
              <w:spacing w:line="240" w:lineRule="auto"/>
              <w:jc w:val="center"/>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_______________________________________</w:t>
            </w:r>
          </w:p>
          <w:p w:rsidR="002C2446" w:rsidRPr="000D7640" w:rsidRDefault="002C2446" w:rsidP="00EF7DCB">
            <w:pPr>
              <w:widowControl w:val="0"/>
              <w:tabs>
                <w:tab w:val="right" w:pos="5597"/>
              </w:tabs>
              <w:spacing w:after="20" w:line="240" w:lineRule="auto"/>
              <w:rPr>
                <w:rFonts w:ascii="Times New Roman" w:eastAsia="Times New Roman" w:hAnsi="Times New Roman"/>
                <w:lang w:val="ru-RU" w:eastAsia="ru-RU" w:bidi="ru-RU"/>
              </w:rPr>
            </w:pPr>
          </w:p>
          <w:p w:rsidR="002C2446" w:rsidRPr="000D7640" w:rsidRDefault="002C2446" w:rsidP="00EF7DCB">
            <w:pPr>
              <w:widowControl w:val="0"/>
              <w:tabs>
                <w:tab w:val="left" w:pos="1730"/>
                <w:tab w:val="center" w:pos="3143"/>
              </w:tabs>
              <w:spacing w:line="240" w:lineRule="auto"/>
              <w:rPr>
                <w:rFonts w:ascii="Times New Roman" w:eastAsia="Times New Roman" w:hAnsi="Times New Roman"/>
                <w:sz w:val="24"/>
                <w:szCs w:val="24"/>
                <w:lang w:val="ru-RU" w:eastAsia="ru-RU" w:bidi="ru-RU"/>
              </w:rPr>
            </w:pPr>
            <w:r w:rsidRPr="000D7640">
              <w:rPr>
                <w:rFonts w:ascii="Times New Roman" w:eastAsia="Times New Roman" w:hAnsi="Times New Roman"/>
                <w:szCs w:val="28"/>
                <w:lang w:val="ru-RU" w:eastAsia="ru-RU" w:bidi="ru-RU"/>
              </w:rPr>
              <w:t xml:space="preserve">Председатель </w:t>
            </w:r>
            <w:r w:rsidRPr="000D7640">
              <w:rPr>
                <w:rFonts w:ascii="Times New Roman" w:eastAsia="Times New Roman" w:hAnsi="Times New Roman"/>
                <w:szCs w:val="28"/>
                <w:lang w:val="ru-RU" w:eastAsia="ru-RU" w:bidi="ru-RU"/>
              </w:rPr>
              <w:tab/>
            </w:r>
            <w:r w:rsidRPr="000D7640">
              <w:rPr>
                <w:rFonts w:ascii="Times New Roman" w:eastAsia="Times New Roman" w:hAnsi="Times New Roman"/>
                <w:szCs w:val="28"/>
                <w:vertAlign w:val="subscript"/>
                <w:lang w:val="ru-RU" w:eastAsia="ru-RU" w:bidi="ru-RU"/>
              </w:rPr>
              <w:t>(подпись)</w:t>
            </w:r>
            <w:r w:rsidRPr="000D7640">
              <w:rPr>
                <w:rFonts w:ascii="Times New Roman" w:eastAsia="Times New Roman" w:hAnsi="Times New Roman"/>
                <w:szCs w:val="28"/>
                <w:lang w:val="ru-RU" w:eastAsia="ru-RU" w:bidi="ru-RU"/>
              </w:rPr>
              <w:tab/>
            </w:r>
            <w:r w:rsidRPr="000D7640">
              <w:rPr>
                <w:rFonts w:ascii="Times New Roman" w:eastAsia="Times New Roman" w:hAnsi="Times New Roman"/>
                <w:szCs w:val="28"/>
                <w:vertAlign w:val="subscript"/>
                <w:lang w:val="ru-RU" w:eastAsia="ru-RU" w:bidi="ru-RU"/>
              </w:rPr>
              <w:t xml:space="preserve"> (</w:t>
            </w:r>
            <w:r>
              <w:rPr>
                <w:rFonts w:ascii="Times New Roman" w:eastAsia="Times New Roman" w:hAnsi="Times New Roman"/>
                <w:szCs w:val="28"/>
                <w:vertAlign w:val="subscript"/>
                <w:lang w:val="ru-RU" w:eastAsia="ru-RU" w:bidi="ru-RU"/>
              </w:rPr>
              <w:t>и</w:t>
            </w:r>
            <w:r w:rsidRPr="000D7640">
              <w:rPr>
                <w:rFonts w:ascii="Times New Roman" w:eastAsia="Times New Roman" w:hAnsi="Times New Roman"/>
                <w:szCs w:val="28"/>
                <w:vertAlign w:val="subscript"/>
                <w:lang w:val="ru-RU" w:eastAsia="ru-RU" w:bidi="ru-RU"/>
              </w:rPr>
              <w:t>нициалы, фамилия)</w:t>
            </w: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r w:rsidRPr="000D7640">
              <w:rPr>
                <w:rFonts w:ascii="Times New Roman" w:eastAsia="Times New Roman" w:hAnsi="Times New Roman"/>
                <w:sz w:val="24"/>
                <w:szCs w:val="24"/>
                <w:vertAlign w:val="subscript"/>
                <w:lang w:val="ru-RU" w:eastAsia="ru-RU" w:bidi="ru-RU"/>
              </w:rPr>
              <w:t>М.П.</w:t>
            </w:r>
          </w:p>
          <w:p w:rsidR="002C2446" w:rsidRPr="000D7640" w:rsidRDefault="002C2446" w:rsidP="00EF7DCB">
            <w:pPr>
              <w:widowControl w:val="0"/>
              <w:tabs>
                <w:tab w:val="center" w:pos="2799"/>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p w:rsidR="002C2446" w:rsidRPr="000D7640" w:rsidRDefault="002C2446" w:rsidP="00EF7DCB">
            <w:pPr>
              <w:widowControl w:val="0"/>
              <w:spacing w:before="120" w:line="240" w:lineRule="auto"/>
              <w:jc w:val="center"/>
              <w:rPr>
                <w:rFonts w:ascii="Times New Roman" w:hAnsi="Times New Roman"/>
                <w:lang w:val="ru-RU"/>
              </w:rPr>
            </w:pPr>
          </w:p>
        </w:tc>
        <w:tc>
          <w:tcPr>
            <w:tcW w:w="4814" w:type="dxa"/>
            <w:shd w:val="clear" w:color="auto" w:fill="auto"/>
          </w:tcPr>
          <w:p w:rsidR="002C2446" w:rsidRPr="000D7640" w:rsidRDefault="002C2446" w:rsidP="00EF7DCB">
            <w:pPr>
              <w:widowControl w:val="0"/>
              <w:spacing w:line="240" w:lineRule="auto"/>
              <w:jc w:val="center"/>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МАНДАТ № __</w:t>
            </w:r>
          </w:p>
          <w:p w:rsidR="002C2446" w:rsidRPr="000D7640" w:rsidRDefault="002C2446" w:rsidP="00EF7DCB">
            <w:pPr>
              <w:widowControl w:val="0"/>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Выдан ______________________________,</w:t>
            </w:r>
          </w:p>
          <w:p w:rsidR="002C2446" w:rsidRPr="000D7640" w:rsidRDefault="002C2446" w:rsidP="00EF7DCB">
            <w:pPr>
              <w:widowControl w:val="0"/>
              <w:tabs>
                <w:tab w:val="right" w:pos="5596"/>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Cs w:val="28"/>
                <w:lang w:val="ru-RU" w:eastAsia="ru-RU" w:bidi="ru-RU"/>
              </w:rPr>
              <w:t>_____________________________________</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p>
          <w:p w:rsidR="002C2446" w:rsidRPr="000D7640" w:rsidRDefault="002C2446" w:rsidP="00EF7DCB">
            <w:pPr>
              <w:widowControl w:val="0"/>
              <w:spacing w:line="240" w:lineRule="auto"/>
              <w:jc w:val="right"/>
              <w:rPr>
                <w:rFonts w:ascii="Times New Roman" w:eastAsia="Times New Roman" w:hAnsi="Times New Roman"/>
                <w:bCs/>
                <w:szCs w:val="28"/>
                <w:lang w:val="ru-RU" w:eastAsia="ru-RU" w:bidi="ru-RU"/>
              </w:rPr>
            </w:pPr>
            <w:r w:rsidRPr="000D7640">
              <w:rPr>
                <w:rFonts w:ascii="Times New Roman" w:eastAsia="Times New Roman" w:hAnsi="Times New Roman"/>
                <w:bCs/>
                <w:szCs w:val="28"/>
                <w:lang w:val="ru-RU" w:eastAsia="ru-RU" w:bidi="ru-RU"/>
              </w:rPr>
              <w:t>Мандатная комиссия</w:t>
            </w: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p>
          <w:p w:rsidR="002C2446" w:rsidRPr="000D7640" w:rsidRDefault="002C2446" w:rsidP="00EF7DCB">
            <w:pPr>
              <w:widowControl w:val="0"/>
              <w:tabs>
                <w:tab w:val="center" w:pos="2799"/>
              </w:tabs>
              <w:spacing w:line="240" w:lineRule="auto"/>
              <w:rPr>
                <w:rFonts w:ascii="Times New Roman" w:eastAsia="Times New Roman" w:hAnsi="Times New Roman"/>
                <w:sz w:val="24"/>
                <w:szCs w:val="24"/>
                <w:vertAlign w:val="subscript"/>
                <w:lang w:val="ru-RU" w:eastAsia="ru-RU" w:bidi="ru-RU"/>
              </w:rPr>
            </w:pPr>
            <w:r w:rsidRPr="000D7640">
              <w:rPr>
                <w:rFonts w:ascii="Times New Roman" w:eastAsia="Times New Roman" w:hAnsi="Times New Roman"/>
                <w:sz w:val="24"/>
                <w:szCs w:val="24"/>
                <w:vertAlign w:val="subscript"/>
                <w:lang w:val="ru-RU" w:eastAsia="ru-RU" w:bidi="ru-RU"/>
              </w:rPr>
              <w:t>М.П.</w:t>
            </w:r>
          </w:p>
          <w:p w:rsidR="002C2446" w:rsidRPr="000D7640" w:rsidRDefault="002C2446" w:rsidP="00EF7DCB">
            <w:pPr>
              <w:widowControl w:val="0"/>
              <w:tabs>
                <w:tab w:val="center" w:pos="2799"/>
              </w:tabs>
              <w:spacing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p w:rsidR="002C2446" w:rsidRPr="000D7640" w:rsidRDefault="002C2446" w:rsidP="00EF7DCB">
            <w:pPr>
              <w:widowControl w:val="0"/>
              <w:spacing w:before="120" w:line="240" w:lineRule="auto"/>
              <w:jc w:val="center"/>
              <w:rPr>
                <w:rFonts w:ascii="Times New Roman" w:hAnsi="Times New Roman"/>
                <w:lang w:val="ru-RU"/>
              </w:rPr>
            </w:pPr>
          </w:p>
        </w:tc>
      </w:tr>
    </w:tbl>
    <w:p w:rsidR="002C2446" w:rsidRPr="000D7640" w:rsidRDefault="002C2446" w:rsidP="002C2446">
      <w:pPr>
        <w:widowControl w:val="0"/>
        <w:spacing w:before="120" w:line="240" w:lineRule="auto"/>
        <w:jc w:val="center"/>
        <w:rPr>
          <w:rFonts w:ascii="Times New Roman" w:hAnsi="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tblGrid>
      <w:tr w:rsidR="002C2446" w:rsidRPr="000D7640" w:rsidTr="00EF7DCB">
        <w:tc>
          <w:tcPr>
            <w:tcW w:w="4815" w:type="dxa"/>
            <w:shd w:val="clear" w:color="auto" w:fill="auto"/>
          </w:tcPr>
          <w:p w:rsidR="002C2446" w:rsidRPr="000D7640" w:rsidRDefault="002C2446" w:rsidP="00EF7DCB">
            <w:pPr>
              <w:widowControl w:val="0"/>
              <w:spacing w:before="120" w:line="240" w:lineRule="auto"/>
              <w:jc w:val="center"/>
              <w:rPr>
                <w:rFonts w:ascii="Times New Roman" w:hAnsi="Times New Roman"/>
                <w:lang w:val="ru-RU"/>
              </w:rPr>
            </w:pP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_____________________________________________________________</w:t>
            </w:r>
          </w:p>
          <w:p w:rsidR="002C2446" w:rsidRPr="000D7640" w:rsidRDefault="002C2446" w:rsidP="00EF7DCB">
            <w:pPr>
              <w:widowControl w:val="0"/>
              <w:spacing w:line="180" w:lineRule="auto"/>
              <w:jc w:val="center"/>
              <w:rPr>
                <w:rFonts w:ascii="Times New Roman" w:eastAsia="Times New Roman" w:hAnsi="Times New Roman"/>
                <w:szCs w:val="28"/>
                <w:vertAlign w:val="superscript"/>
                <w:lang w:val="ru-RU" w:eastAsia="ru-RU" w:bidi="ru-RU"/>
              </w:rPr>
            </w:pPr>
            <w:r w:rsidRPr="000D7640">
              <w:rPr>
                <w:rFonts w:ascii="Times New Roman" w:eastAsia="Times New Roman" w:hAnsi="Times New Roman"/>
                <w:szCs w:val="28"/>
                <w:vertAlign w:val="superscript"/>
                <w:lang w:val="ru-RU" w:eastAsia="ru-RU" w:bidi="ru-RU"/>
              </w:rPr>
              <w:t>(наименование первичной профсоюзной организации)</w:t>
            </w:r>
          </w:p>
          <w:p w:rsidR="002C2446" w:rsidRPr="000D7640" w:rsidRDefault="002C2446" w:rsidP="00EF7DCB">
            <w:pPr>
              <w:widowControl w:val="0"/>
              <w:spacing w:line="240" w:lineRule="auto"/>
              <w:jc w:val="center"/>
              <w:rPr>
                <w:rFonts w:ascii="Times New Roman" w:eastAsia="Times New Roman" w:hAnsi="Times New Roman"/>
                <w:szCs w:val="28"/>
                <w:vertAlign w:val="superscript"/>
                <w:lang w:val="ru-RU" w:eastAsia="ru-RU" w:bidi="ru-RU"/>
              </w:rPr>
            </w:pP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КАРТОЧКА ДЛЯ ГОЛОСОВАНИЯ</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r w:rsidRPr="000D7640">
              <w:rPr>
                <w:rFonts w:ascii="Times New Roman" w:eastAsia="Times New Roman" w:hAnsi="Times New Roman"/>
                <w:b/>
                <w:szCs w:val="28"/>
                <w:lang w:val="ru-RU" w:eastAsia="ru-RU" w:bidi="ru-RU"/>
              </w:rPr>
              <w:t>УЧАСТНИКА СОБРАНИЯ</w:t>
            </w:r>
          </w:p>
          <w:p w:rsidR="002C2446" w:rsidRPr="000D7640" w:rsidRDefault="002C2446" w:rsidP="00EF7DCB">
            <w:pPr>
              <w:widowControl w:val="0"/>
              <w:spacing w:line="240" w:lineRule="auto"/>
              <w:jc w:val="center"/>
              <w:rPr>
                <w:rFonts w:ascii="Times New Roman" w:eastAsia="Times New Roman" w:hAnsi="Times New Roman"/>
                <w:b/>
                <w:szCs w:val="28"/>
                <w:lang w:val="ru-RU" w:eastAsia="ru-RU" w:bidi="ru-RU"/>
              </w:rPr>
            </w:pPr>
          </w:p>
          <w:p w:rsidR="002C2446" w:rsidRPr="000D7640" w:rsidRDefault="002C2446" w:rsidP="00EF7DCB">
            <w:pPr>
              <w:widowControl w:val="0"/>
              <w:spacing w:after="20" w:line="240" w:lineRule="auto"/>
              <w:rPr>
                <w:rFonts w:ascii="Times New Roman" w:eastAsia="Times New Roman" w:hAnsi="Times New Roman"/>
                <w:szCs w:val="28"/>
                <w:lang w:val="ru-RU" w:eastAsia="ru-RU" w:bidi="ru-RU"/>
              </w:rPr>
            </w:pPr>
            <w:r w:rsidRPr="000D7640">
              <w:rPr>
                <w:rFonts w:ascii="Times New Roman" w:eastAsia="Times New Roman" w:hAnsi="Times New Roman"/>
                <w:sz w:val="24"/>
                <w:szCs w:val="24"/>
                <w:vertAlign w:val="subscript"/>
                <w:lang w:val="ru-RU" w:eastAsia="ru-RU" w:bidi="ru-RU"/>
              </w:rPr>
              <w:t>___ _______________</w:t>
            </w:r>
            <w:r w:rsidRPr="000D7640">
              <w:rPr>
                <w:rFonts w:ascii="Times New Roman" w:eastAsia="Times New Roman" w:hAnsi="Times New Roman"/>
                <w:szCs w:val="28"/>
                <w:lang w:val="ru-RU" w:eastAsia="ru-RU" w:bidi="ru-RU"/>
              </w:rPr>
              <w:t xml:space="preserve"> 20__ г.</w:t>
            </w:r>
          </w:p>
          <w:p w:rsidR="002C2446" w:rsidRPr="000D7640" w:rsidRDefault="002C2446" w:rsidP="00EF7DCB">
            <w:pPr>
              <w:widowControl w:val="0"/>
              <w:spacing w:before="120" w:line="240" w:lineRule="auto"/>
              <w:jc w:val="center"/>
              <w:rPr>
                <w:rFonts w:ascii="Times New Roman" w:hAnsi="Times New Roman"/>
                <w:lang w:val="ru-RU"/>
              </w:rPr>
            </w:pPr>
          </w:p>
        </w:tc>
      </w:tr>
    </w:tbl>
    <w:p w:rsidR="002C2446" w:rsidRPr="000D7640" w:rsidRDefault="002C2446" w:rsidP="002C2446">
      <w:pPr>
        <w:widowControl w:val="0"/>
        <w:spacing w:before="120" w:line="240" w:lineRule="auto"/>
        <w:jc w:val="center"/>
        <w:rPr>
          <w:rFonts w:ascii="Times New Roman" w:hAnsi="Times New Roman"/>
          <w:b/>
          <w:sz w:val="28"/>
          <w:szCs w:val="28"/>
          <w:lang w:val="ru-RU"/>
        </w:rPr>
      </w:pPr>
      <w:r w:rsidRPr="000D7640">
        <w:rPr>
          <w:rFonts w:ascii="Times New Roman" w:hAnsi="Times New Roman"/>
          <w:lang w:val="ru-RU"/>
        </w:rPr>
        <w:br w:type="page"/>
      </w:r>
      <w:r w:rsidRPr="000D7640">
        <w:rPr>
          <w:rFonts w:ascii="Times New Roman" w:hAnsi="Times New Roman"/>
          <w:b/>
          <w:sz w:val="28"/>
          <w:szCs w:val="28"/>
          <w:lang w:val="ru-RU"/>
        </w:rPr>
        <w:lastRenderedPageBreak/>
        <w:t xml:space="preserve">ПРОТОКОЛ СОБРАНИЯ </w:t>
      </w:r>
    </w:p>
    <w:p w:rsidR="002C2446" w:rsidRPr="000D7640" w:rsidRDefault="002C2446" w:rsidP="002C2446">
      <w:pPr>
        <w:spacing w:line="240" w:lineRule="auto"/>
        <w:jc w:val="center"/>
        <w:rPr>
          <w:rFonts w:ascii="Times New Roman" w:hAnsi="Times New Roman"/>
          <w:b/>
          <w:sz w:val="28"/>
          <w:szCs w:val="28"/>
          <w:lang w:val="ru-RU"/>
        </w:rPr>
      </w:pPr>
    </w:p>
    <w:p w:rsidR="002C2446" w:rsidRPr="000D7640" w:rsidRDefault="002C2446" w:rsidP="002C2446">
      <w:pPr>
        <w:spacing w:after="120"/>
        <w:jc w:val="center"/>
        <w:rPr>
          <w:rFonts w:ascii="Times New Roman" w:hAnsi="Times New Roman"/>
          <w:b/>
          <w:sz w:val="28"/>
          <w:szCs w:val="28"/>
        </w:rPr>
      </w:pPr>
      <w:r w:rsidRPr="000D7640">
        <w:rPr>
          <w:rFonts w:ascii="Times New Roman" w:hAnsi="Times New Roman"/>
          <w:sz w:val="28"/>
          <w:szCs w:val="28"/>
        </w:rPr>
        <w:t>Эмблема</w:t>
      </w:r>
      <w:r w:rsidRPr="000D7640">
        <w:rPr>
          <w:rFonts w:ascii="Times New Roman" w:hAnsi="Times New Roman"/>
          <w:sz w:val="28"/>
          <w:szCs w:val="28"/>
        </w:rPr>
        <w:br/>
        <w:t>отраслевогопрофсоюза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rPr>
            </w:pPr>
            <w:r w:rsidRPr="000D7640">
              <w:rPr>
                <w:rFonts w:ascii="Times New Roman" w:hAnsi="Times New Roman"/>
                <w:sz w:val="28"/>
                <w:szCs w:val="28"/>
                <w:lang w:val="ru-RU"/>
              </w:rPr>
              <w:t>Назвавышэйстаячай</w:t>
            </w:r>
            <w:r w:rsidRPr="000D7640">
              <w:rPr>
                <w:rFonts w:ascii="Times New Roman" w:hAnsi="Times New Roman"/>
                <w:sz w:val="28"/>
                <w:szCs w:val="28"/>
              </w:rPr>
              <w:br/>
            </w:r>
            <w:r w:rsidRPr="000D7640">
              <w:rPr>
                <w:rFonts w:ascii="Times New Roman" w:hAnsi="Times New Roman"/>
                <w:sz w:val="28"/>
                <w:szCs w:val="28"/>
                <w:lang w:val="ru-RU"/>
              </w:rPr>
              <w:t>арганізацыі</w:t>
            </w:r>
          </w:p>
          <w:p w:rsidR="002C2446" w:rsidRPr="000D7640" w:rsidRDefault="002C2446" w:rsidP="00EF7DCB">
            <w:pPr>
              <w:jc w:val="center"/>
              <w:rPr>
                <w:rFonts w:ascii="Times New Roman" w:hAnsi="Times New Roman"/>
                <w:sz w:val="28"/>
                <w:szCs w:val="28"/>
              </w:rPr>
            </w:pPr>
            <w:r w:rsidRPr="000D7640">
              <w:rPr>
                <w:rFonts w:ascii="Times New Roman" w:hAnsi="Times New Roman"/>
                <w:sz w:val="28"/>
                <w:szCs w:val="28"/>
                <w:lang w:val="ru-RU"/>
              </w:rPr>
              <w:t>Назвапярвічнай</w:t>
            </w:r>
            <w:r w:rsidRPr="000D7640">
              <w:rPr>
                <w:rFonts w:ascii="Times New Roman" w:hAnsi="Times New Roman"/>
                <w:sz w:val="28"/>
                <w:szCs w:val="28"/>
              </w:rPr>
              <w:br/>
            </w:r>
            <w:r w:rsidRPr="000D7640">
              <w:rPr>
                <w:rFonts w:ascii="Times New Roman" w:hAnsi="Times New Roman"/>
                <w:sz w:val="28"/>
                <w:szCs w:val="28"/>
                <w:lang w:val="ru-RU"/>
              </w:rPr>
              <w:t>прафсаюзнайарганізацыі</w:t>
            </w:r>
          </w:p>
          <w:p w:rsidR="002C2446" w:rsidRPr="000D7640" w:rsidRDefault="002C2446" w:rsidP="00EF7DCB">
            <w:pPr>
              <w:jc w:val="center"/>
              <w:rPr>
                <w:rFonts w:ascii="Times New Roman" w:hAnsi="Times New Roman"/>
                <w:sz w:val="28"/>
                <w:szCs w:val="28"/>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line="240" w:lineRule="auto"/>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rPr>
          <w:rFonts w:ascii="Times New Roman" w:eastAsia="Times New Roman" w:hAnsi="Times New Roman"/>
          <w:i/>
          <w:sz w:val="28"/>
          <w:szCs w:val="28"/>
          <w:lang w:val="ru-RU" w:eastAsia="be-BY"/>
        </w:rPr>
      </w:pPr>
      <w:r w:rsidRPr="000D7640">
        <w:rPr>
          <w:rFonts w:ascii="Times New Roman" w:eastAsia="Times New Roman" w:hAnsi="Times New Roman"/>
          <w:sz w:val="28"/>
          <w:szCs w:val="28"/>
          <w:lang w:val="ru-RU" w:eastAsia="be-BY"/>
        </w:rPr>
        <w:t>собрания</w:t>
      </w:r>
    </w:p>
    <w:p w:rsidR="002C2446" w:rsidRPr="000D7640" w:rsidRDefault="002C2446" w:rsidP="002C2446">
      <w:pPr>
        <w:widowControl w:val="0"/>
        <w:kinsoku w:val="0"/>
        <w:overflowPunct w:val="0"/>
        <w:autoSpaceDE w:val="0"/>
        <w:autoSpaceDN w:val="0"/>
        <w:adjustRightInd w:val="0"/>
        <w:spacing w:line="240" w:lineRule="auto"/>
        <w:rPr>
          <w:rFonts w:ascii="Times New Roman" w:eastAsia="Times New Roman" w:hAnsi="Times New Roman"/>
          <w:sz w:val="28"/>
          <w:szCs w:val="28"/>
          <w:lang w:val="ru-RU" w:eastAsia="be-BY"/>
        </w:rPr>
      </w:pPr>
    </w:p>
    <w:p w:rsidR="002C2446" w:rsidRPr="000D7640" w:rsidRDefault="002C2446" w:rsidP="002C2446">
      <w:pPr>
        <w:pStyle w:val="ab"/>
        <w:tabs>
          <w:tab w:val="left" w:pos="3344"/>
        </w:tabs>
        <w:kinsoku w:val="0"/>
        <w:overflowPunct w:val="0"/>
        <w:spacing w:line="262" w:lineRule="auto"/>
        <w:ind w:left="0"/>
        <w:jc w:val="both"/>
        <w:rPr>
          <w:color w:val="auto"/>
          <w:spacing w:val="-2"/>
        </w:rPr>
      </w:pPr>
      <w:r w:rsidRPr="000D7640">
        <w:rPr>
          <w:color w:val="auto"/>
        </w:rPr>
        <w:t xml:space="preserve">Состоит на </w:t>
      </w:r>
      <w:r w:rsidRPr="000D7640">
        <w:rPr>
          <w:color w:val="auto"/>
          <w:spacing w:val="-2"/>
        </w:rPr>
        <w:t>учете</w:t>
      </w:r>
      <w:r w:rsidRPr="000D7640">
        <w:rPr>
          <w:color w:val="auto"/>
          <w:spacing w:val="-4"/>
          <w:lang w:val="ru-RU"/>
        </w:rPr>
        <w:t xml:space="preserve">___ </w:t>
      </w:r>
      <w:r w:rsidRPr="000D7640">
        <w:rPr>
          <w:color w:val="auto"/>
        </w:rPr>
        <w:t xml:space="preserve">членов </w:t>
      </w:r>
      <w:r w:rsidRPr="000D7640">
        <w:rPr>
          <w:color w:val="auto"/>
          <w:spacing w:val="-2"/>
        </w:rPr>
        <w:t>профсоюза</w:t>
      </w:r>
      <w:r w:rsidRPr="000D7640">
        <w:rPr>
          <w:color w:val="auto"/>
          <w:spacing w:val="-2"/>
          <w:lang w:val="ru-RU"/>
        </w:rPr>
        <w:t>, из них работающих членов профсоюза</w:t>
      </w:r>
      <w:r>
        <w:rPr>
          <w:color w:val="auto"/>
          <w:spacing w:val="-2"/>
          <w:lang w:val="ru-RU"/>
        </w:rPr>
        <w:t xml:space="preserve"> – </w:t>
      </w:r>
      <w:r w:rsidRPr="000D7640">
        <w:rPr>
          <w:color w:val="auto"/>
          <w:spacing w:val="-4"/>
          <w:lang w:val="ru-RU"/>
        </w:rPr>
        <w:t xml:space="preserve">___ </w:t>
      </w:r>
      <w:r w:rsidRPr="000D7640">
        <w:rPr>
          <w:color w:val="auto"/>
          <w:spacing w:val="-2"/>
          <w:lang w:val="ru-RU"/>
        </w:rPr>
        <w:t>человек, неработающих состоящих на учете</w:t>
      </w:r>
      <w:r>
        <w:rPr>
          <w:color w:val="auto"/>
          <w:spacing w:val="-2"/>
          <w:lang w:val="ru-RU"/>
        </w:rPr>
        <w:t xml:space="preserve"> – </w:t>
      </w:r>
      <w:r w:rsidRPr="000D7640">
        <w:rPr>
          <w:color w:val="auto"/>
          <w:spacing w:val="-2"/>
          <w:lang w:val="ru-RU"/>
        </w:rPr>
        <w:t>___ человек</w:t>
      </w:r>
      <w:r w:rsidRPr="000D7640">
        <w:rPr>
          <w:color w:val="auto"/>
          <w:spacing w:val="-2"/>
        </w:rPr>
        <w:t>.</w:t>
      </w:r>
    </w:p>
    <w:p w:rsidR="002C2446" w:rsidRPr="000D7640" w:rsidRDefault="002C2446" w:rsidP="002C2446">
      <w:pPr>
        <w:pStyle w:val="ab"/>
        <w:tabs>
          <w:tab w:val="left" w:pos="4755"/>
          <w:tab w:val="left" w:pos="9919"/>
        </w:tabs>
        <w:kinsoku w:val="0"/>
        <w:overflowPunct w:val="0"/>
        <w:spacing w:line="262" w:lineRule="auto"/>
        <w:ind w:left="0"/>
        <w:jc w:val="both"/>
        <w:rPr>
          <w:color w:val="auto"/>
          <w:lang w:val="ru-RU"/>
        </w:rPr>
      </w:pPr>
      <w:r w:rsidRPr="000D7640">
        <w:rPr>
          <w:color w:val="auto"/>
        </w:rPr>
        <w:t>Присутствовало на собрании</w:t>
      </w:r>
      <w:r w:rsidRPr="000D7640">
        <w:rPr>
          <w:color w:val="auto"/>
          <w:spacing w:val="-4"/>
          <w:lang w:val="ru-RU"/>
        </w:rPr>
        <w:t xml:space="preserve">___ </w:t>
      </w:r>
      <w:r w:rsidRPr="000D7640">
        <w:rPr>
          <w:color w:val="auto"/>
        </w:rPr>
        <w:t>членовпрофсоюза</w:t>
      </w:r>
      <w:r w:rsidRPr="000D7640">
        <w:rPr>
          <w:color w:val="auto"/>
          <w:lang w:val="ru-RU"/>
        </w:rPr>
        <w:t>, из работающих членов профсоюза</w:t>
      </w:r>
      <w:r>
        <w:rPr>
          <w:color w:val="auto"/>
          <w:lang w:val="ru-RU"/>
        </w:rPr>
        <w:t xml:space="preserve"> – </w:t>
      </w:r>
      <w:r w:rsidRPr="000D7640">
        <w:rPr>
          <w:color w:val="auto"/>
          <w:lang w:val="ru-RU"/>
        </w:rPr>
        <w:t>___ человек, неработающих, состоящих на учете</w:t>
      </w:r>
      <w:r>
        <w:rPr>
          <w:color w:val="auto"/>
          <w:lang w:val="ru-RU"/>
        </w:rPr>
        <w:t xml:space="preserve"> – </w:t>
      </w:r>
      <w:r w:rsidRPr="000D7640">
        <w:rPr>
          <w:color w:val="auto"/>
          <w:spacing w:val="-2"/>
          <w:lang w:val="ru-RU"/>
        </w:rPr>
        <w:t>___</w:t>
      </w:r>
      <w:r w:rsidRPr="000D7640">
        <w:rPr>
          <w:color w:val="auto"/>
          <w:lang w:val="ru-RU"/>
        </w:rPr>
        <w:t>человек</w:t>
      </w:r>
      <w:r w:rsidRPr="000D7640">
        <w:rPr>
          <w:color w:val="auto"/>
        </w:rPr>
        <w:t xml:space="preserve"> (</w:t>
      </w:r>
      <w:r w:rsidRPr="000D7640">
        <w:rPr>
          <w:color w:val="auto"/>
          <w:lang w:val="ru-RU"/>
        </w:rPr>
        <w:t>лист регистрации</w:t>
      </w:r>
      <w:r w:rsidRPr="000D7640">
        <w:rPr>
          <w:color w:val="auto"/>
        </w:rPr>
        <w:t>прилагается)</w:t>
      </w:r>
      <w:r w:rsidRPr="000D7640">
        <w:rPr>
          <w:color w:val="auto"/>
          <w:lang w:val="ru-RU"/>
        </w:rPr>
        <w:t>.</w:t>
      </w:r>
    </w:p>
    <w:p w:rsidR="002C2446" w:rsidRPr="009603CE" w:rsidRDefault="002C2446" w:rsidP="002C2446">
      <w:pPr>
        <w:pStyle w:val="ab"/>
        <w:tabs>
          <w:tab w:val="left" w:pos="3344"/>
        </w:tabs>
        <w:kinsoku w:val="0"/>
        <w:overflowPunct w:val="0"/>
        <w:spacing w:line="262" w:lineRule="auto"/>
        <w:ind w:left="0"/>
        <w:jc w:val="both"/>
        <w:rPr>
          <w:color w:val="auto"/>
          <w:lang w:val="ru-RU"/>
        </w:rPr>
      </w:pPr>
      <w:r w:rsidRPr="009603CE">
        <w:rPr>
          <w:color w:val="auto"/>
          <w:lang w:val="ru-RU"/>
        </w:rPr>
        <w:t xml:space="preserve">Отсутствуют по уважительной причине (отпуск, болезнь, командировки) ___ человек. </w:t>
      </w:r>
    </w:p>
    <w:p w:rsidR="002C2446" w:rsidRPr="000D7640" w:rsidRDefault="002C2446" w:rsidP="002C2446">
      <w:pPr>
        <w:pStyle w:val="ab"/>
        <w:tabs>
          <w:tab w:val="left" w:pos="3344"/>
        </w:tabs>
        <w:kinsoku w:val="0"/>
        <w:overflowPunct w:val="0"/>
        <w:spacing w:line="262" w:lineRule="auto"/>
        <w:ind w:left="0"/>
        <w:rPr>
          <w:color w:val="auto"/>
          <w:spacing w:val="-2"/>
        </w:rPr>
      </w:pPr>
      <w:r w:rsidRPr="000D7640">
        <w:rPr>
          <w:color w:val="auto"/>
          <w:spacing w:val="-2"/>
        </w:rPr>
        <w:t>Приглашенные:</w:t>
      </w:r>
    </w:p>
    <w:p w:rsidR="002C2446" w:rsidRPr="00AE4F24" w:rsidRDefault="002C2446" w:rsidP="002C2446">
      <w:pPr>
        <w:pStyle w:val="ab"/>
        <w:tabs>
          <w:tab w:val="left" w:pos="4755"/>
          <w:tab w:val="left" w:pos="9919"/>
        </w:tabs>
        <w:kinsoku w:val="0"/>
        <w:overflowPunct w:val="0"/>
        <w:spacing w:line="262" w:lineRule="auto"/>
        <w:ind w:left="0" w:firstLine="709"/>
        <w:jc w:val="both"/>
        <w:rPr>
          <w:i/>
          <w:iCs/>
          <w:color w:val="auto"/>
        </w:rPr>
      </w:pPr>
      <w:r w:rsidRPr="00FB0D28">
        <w:rPr>
          <w:i/>
          <w:iCs/>
          <w:color w:val="auto"/>
        </w:rPr>
        <w:t>(</w:t>
      </w:r>
      <w:r w:rsidRPr="009603CE">
        <w:rPr>
          <w:i/>
          <w:iCs/>
          <w:color w:val="auto"/>
        </w:rPr>
        <w:t>У</w:t>
      </w:r>
      <w:r w:rsidRPr="00FB0D28">
        <w:rPr>
          <w:i/>
          <w:iCs/>
          <w:color w:val="auto"/>
        </w:rPr>
        <w:t>казыва</w:t>
      </w:r>
      <w:r w:rsidRPr="001B2245">
        <w:rPr>
          <w:i/>
          <w:iCs/>
          <w:color w:val="auto"/>
        </w:rPr>
        <w:t>ются фамилии, инициалы (</w:t>
      </w:r>
      <w:r w:rsidRPr="009603CE">
        <w:rPr>
          <w:i/>
          <w:iCs/>
          <w:color w:val="auto"/>
        </w:rPr>
        <w:t>в алфавитном порядке), должности (если</w:t>
      </w:r>
      <w:r w:rsidRPr="000D7640">
        <w:rPr>
          <w:i/>
          <w:iCs/>
          <w:color w:val="auto"/>
        </w:rPr>
        <w:t xml:space="preserve"> количество приглашенных более 10 чел</w:t>
      </w:r>
      <w:r w:rsidRPr="00AE4F24">
        <w:rPr>
          <w:i/>
          <w:iCs/>
          <w:color w:val="auto"/>
        </w:rPr>
        <w:t>овек</w:t>
      </w:r>
      <w:r w:rsidRPr="000D7640">
        <w:rPr>
          <w:i/>
          <w:iCs/>
          <w:color w:val="auto"/>
        </w:rPr>
        <w:t>, необходимо оформить отдельный список с указанием в протоколе: «10 человек (список прилагается</w:t>
      </w:r>
      <w:r w:rsidRPr="00AE4F24">
        <w:rPr>
          <w:i/>
          <w:iCs/>
          <w:color w:val="auto"/>
        </w:rPr>
        <w:t>»</w:t>
      </w:r>
      <w:r w:rsidRPr="000D7640">
        <w:rPr>
          <w:i/>
          <w:iCs/>
          <w:color w:val="auto"/>
        </w:rPr>
        <w:t>)</w:t>
      </w:r>
      <w:r w:rsidRPr="00AE4F24">
        <w:rPr>
          <w:i/>
          <w:iCs/>
          <w:color w:val="auto"/>
        </w:rPr>
        <w:t>.)</w:t>
      </w:r>
    </w:p>
    <w:p w:rsidR="002C2446" w:rsidRPr="00AE4F24" w:rsidRDefault="002C2446" w:rsidP="002C2446">
      <w:pPr>
        <w:pStyle w:val="ab"/>
        <w:tabs>
          <w:tab w:val="left" w:pos="3344"/>
        </w:tabs>
        <w:kinsoku w:val="0"/>
        <w:overflowPunct w:val="0"/>
        <w:spacing w:line="262" w:lineRule="auto"/>
        <w:ind w:left="0"/>
        <w:jc w:val="both"/>
        <w:rPr>
          <w:color w:val="auto"/>
          <w:lang w:val="ru-RU"/>
        </w:rPr>
      </w:pPr>
      <w:r w:rsidRPr="00AE4F24">
        <w:rPr>
          <w:color w:val="auto"/>
          <w:lang w:val="ru-RU"/>
        </w:rPr>
        <w:t>Председательствующий: ______________________________________________.</w:t>
      </w:r>
    </w:p>
    <w:p w:rsidR="002C2446" w:rsidRPr="00AE4F24" w:rsidRDefault="002C2446" w:rsidP="002C2446">
      <w:pPr>
        <w:pStyle w:val="ab"/>
        <w:tabs>
          <w:tab w:val="left" w:pos="3344"/>
        </w:tabs>
        <w:kinsoku w:val="0"/>
        <w:overflowPunct w:val="0"/>
        <w:spacing w:line="262" w:lineRule="auto"/>
        <w:ind w:left="0"/>
        <w:jc w:val="both"/>
        <w:rPr>
          <w:color w:val="auto"/>
          <w:lang w:val="ru-RU"/>
        </w:rPr>
      </w:pPr>
      <w:r w:rsidRPr="00AE4F24">
        <w:rPr>
          <w:color w:val="auto"/>
          <w:lang w:val="ru-RU"/>
        </w:rPr>
        <w:t>Секретариат (секретарь): ______________________________________________.</w:t>
      </w:r>
    </w:p>
    <w:p w:rsidR="002C2446" w:rsidRPr="000D7640" w:rsidRDefault="002C2446" w:rsidP="002C2446">
      <w:pPr>
        <w:pStyle w:val="ab"/>
        <w:tabs>
          <w:tab w:val="left" w:pos="3344"/>
        </w:tabs>
        <w:kinsoku w:val="0"/>
        <w:overflowPunct w:val="0"/>
        <w:spacing w:line="262" w:lineRule="auto"/>
        <w:ind w:left="0"/>
        <w:rPr>
          <w:color w:val="auto"/>
          <w:spacing w:val="-2"/>
        </w:rPr>
      </w:pPr>
    </w:p>
    <w:p w:rsidR="002C2446" w:rsidRPr="000D7640" w:rsidRDefault="002C2446" w:rsidP="002C2446">
      <w:pPr>
        <w:pStyle w:val="ab"/>
        <w:tabs>
          <w:tab w:val="left" w:pos="3344"/>
        </w:tabs>
        <w:kinsoku w:val="0"/>
        <w:overflowPunct w:val="0"/>
        <w:spacing w:line="262" w:lineRule="auto"/>
        <w:ind w:left="0"/>
        <w:rPr>
          <w:color w:val="auto"/>
          <w:spacing w:val="-2"/>
        </w:rPr>
      </w:pPr>
      <w:r w:rsidRPr="000D7640">
        <w:rPr>
          <w:color w:val="auto"/>
          <w:spacing w:val="-2"/>
        </w:rPr>
        <w:t>Президиум избран в количестве</w:t>
      </w:r>
      <w:r w:rsidRPr="000D7640">
        <w:rPr>
          <w:color w:val="auto"/>
          <w:spacing w:val="-2"/>
          <w:lang w:val="ru-RU"/>
        </w:rPr>
        <w:t xml:space="preserve"> ___</w:t>
      </w:r>
      <w:r w:rsidRPr="000D7640">
        <w:rPr>
          <w:color w:val="auto"/>
          <w:spacing w:val="-2"/>
        </w:rPr>
        <w:t xml:space="preserve"> человек:</w:t>
      </w:r>
    </w:p>
    <w:p w:rsidR="002C2446" w:rsidRPr="000D7640" w:rsidRDefault="002C2446" w:rsidP="002C2446">
      <w:pPr>
        <w:pStyle w:val="ab"/>
        <w:kinsoku w:val="0"/>
        <w:overflowPunct w:val="0"/>
        <w:spacing w:line="262" w:lineRule="auto"/>
        <w:ind w:left="0" w:firstLine="709"/>
        <w:rPr>
          <w:color w:val="auto"/>
          <w:spacing w:val="-5"/>
        </w:rPr>
      </w:pPr>
      <w:r w:rsidRPr="000D7640">
        <w:rPr>
          <w:color w:val="auto"/>
          <w:spacing w:val="-5"/>
        </w:rPr>
        <w:t>1.</w:t>
      </w:r>
    </w:p>
    <w:p w:rsidR="002C2446" w:rsidRPr="000D7640" w:rsidRDefault="002C2446" w:rsidP="002C2446">
      <w:pPr>
        <w:pStyle w:val="ab"/>
        <w:kinsoku w:val="0"/>
        <w:overflowPunct w:val="0"/>
        <w:spacing w:line="262" w:lineRule="auto"/>
        <w:ind w:left="0" w:firstLine="709"/>
        <w:rPr>
          <w:color w:val="auto"/>
          <w:spacing w:val="-5"/>
        </w:rPr>
      </w:pPr>
      <w:r w:rsidRPr="000D7640">
        <w:rPr>
          <w:color w:val="auto"/>
          <w:spacing w:val="-5"/>
        </w:rPr>
        <w:t>2.</w:t>
      </w:r>
    </w:p>
    <w:p w:rsidR="002C2446" w:rsidRPr="000D7640" w:rsidRDefault="002C2446" w:rsidP="002C2446">
      <w:pPr>
        <w:pStyle w:val="ab"/>
        <w:kinsoku w:val="0"/>
        <w:overflowPunct w:val="0"/>
        <w:spacing w:line="262" w:lineRule="auto"/>
        <w:ind w:left="0" w:firstLine="709"/>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70"/>
        </w:tabs>
        <w:kinsoku w:val="0"/>
        <w:overflowPunct w:val="0"/>
        <w:spacing w:line="262" w:lineRule="auto"/>
        <w:ind w:left="166" w:hanging="166"/>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62" w:lineRule="auto"/>
        <w:ind w:left="166" w:firstLine="543"/>
        <w:jc w:val="both"/>
        <w:rPr>
          <w:color w:val="auto"/>
          <w:spacing w:val="-10"/>
        </w:rPr>
      </w:pPr>
    </w:p>
    <w:p w:rsidR="002C2446" w:rsidRPr="000D7640" w:rsidRDefault="002C2446" w:rsidP="002C2446">
      <w:pPr>
        <w:pStyle w:val="ab"/>
        <w:tabs>
          <w:tab w:val="left" w:pos="4996"/>
          <w:tab w:val="left" w:pos="10540"/>
        </w:tabs>
        <w:kinsoku w:val="0"/>
        <w:overflowPunct w:val="0"/>
        <w:spacing w:line="262" w:lineRule="auto"/>
        <w:ind w:left="0"/>
        <w:rPr>
          <w:color w:val="auto"/>
          <w:lang w:val="ru-RU"/>
        </w:rPr>
      </w:pPr>
      <w:r w:rsidRPr="000D7640">
        <w:rPr>
          <w:color w:val="auto"/>
        </w:rPr>
        <w:t>В президиум приглашены:</w:t>
      </w:r>
      <w:r w:rsidRPr="000D7640">
        <w:rPr>
          <w:color w:val="auto"/>
          <w:lang w:val="ru-RU"/>
        </w:rPr>
        <w:t xml:space="preserve"> _______________________________.</w:t>
      </w:r>
    </w:p>
    <w:p w:rsidR="002C2446" w:rsidRPr="000D7640" w:rsidRDefault="002C2446" w:rsidP="002C2446">
      <w:pPr>
        <w:pStyle w:val="ab"/>
        <w:tabs>
          <w:tab w:val="left" w:pos="4996"/>
          <w:tab w:val="left" w:pos="10540"/>
        </w:tabs>
        <w:kinsoku w:val="0"/>
        <w:overflowPunct w:val="0"/>
        <w:spacing w:line="262" w:lineRule="auto"/>
        <w:ind w:left="0"/>
        <w:rPr>
          <w:color w:val="auto"/>
        </w:rPr>
      </w:pPr>
      <w:r w:rsidRPr="000D7640">
        <w:rPr>
          <w:color w:val="auto"/>
        </w:rPr>
        <w:t>Секретариат</w:t>
      </w:r>
      <w:r w:rsidRPr="000D7640">
        <w:rPr>
          <w:color w:val="auto"/>
          <w:lang w:val="ru-RU"/>
        </w:rPr>
        <w:t xml:space="preserve"> (секретарем)</w:t>
      </w:r>
      <w:r w:rsidRPr="000D7640">
        <w:rPr>
          <w:color w:val="auto"/>
        </w:rPr>
        <w:t xml:space="preserve"> избран в количестве </w:t>
      </w:r>
      <w:r w:rsidRPr="000D7640">
        <w:rPr>
          <w:color w:val="auto"/>
          <w:u w:color="211E1F"/>
          <w:lang w:val="ru-RU"/>
        </w:rPr>
        <w:t>___</w:t>
      </w:r>
      <w:r w:rsidRPr="000D7640">
        <w:rPr>
          <w:color w:val="auto"/>
        </w:rPr>
        <w:t xml:space="preserve"> человек:</w:t>
      </w:r>
    </w:p>
    <w:p w:rsidR="002C2446" w:rsidRPr="000D7640" w:rsidRDefault="002C2446" w:rsidP="002C2446">
      <w:pPr>
        <w:pStyle w:val="ab"/>
        <w:kinsoku w:val="0"/>
        <w:overflowPunct w:val="0"/>
        <w:spacing w:line="262" w:lineRule="auto"/>
        <w:ind w:left="0" w:firstLine="709"/>
        <w:rPr>
          <w:color w:val="auto"/>
          <w:spacing w:val="-5"/>
        </w:rPr>
      </w:pPr>
      <w:r w:rsidRPr="000D7640">
        <w:rPr>
          <w:color w:val="auto"/>
          <w:spacing w:val="-5"/>
        </w:rPr>
        <w:t>1.</w:t>
      </w:r>
    </w:p>
    <w:p w:rsidR="002C2446" w:rsidRPr="000D7640" w:rsidRDefault="002C2446" w:rsidP="002C2446">
      <w:pPr>
        <w:pStyle w:val="ab"/>
        <w:kinsoku w:val="0"/>
        <w:overflowPunct w:val="0"/>
        <w:spacing w:line="262" w:lineRule="auto"/>
        <w:ind w:left="0" w:firstLine="709"/>
        <w:rPr>
          <w:color w:val="auto"/>
          <w:spacing w:val="-5"/>
        </w:rPr>
      </w:pPr>
      <w:r w:rsidRPr="000D7640">
        <w:rPr>
          <w:color w:val="auto"/>
          <w:spacing w:val="-5"/>
        </w:rPr>
        <w:t>2.</w:t>
      </w:r>
    </w:p>
    <w:p w:rsidR="002C2446" w:rsidRPr="000D7640" w:rsidRDefault="002C2446" w:rsidP="002C2446">
      <w:pPr>
        <w:pStyle w:val="ab"/>
        <w:tabs>
          <w:tab w:val="left" w:pos="3330"/>
          <w:tab w:val="left" w:pos="5490"/>
          <w:tab w:val="left" w:pos="8370"/>
        </w:tabs>
        <w:kinsoku w:val="0"/>
        <w:overflowPunct w:val="0"/>
        <w:spacing w:line="259" w:lineRule="auto"/>
        <w:ind w:left="166" w:firstLine="54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5" w:lineRule="auto"/>
        <w:ind w:left="0"/>
        <w:jc w:val="both"/>
        <w:rPr>
          <w:color w:val="auto"/>
          <w:spacing w:val="-2"/>
        </w:rPr>
      </w:pPr>
      <w:r>
        <w:rPr>
          <w:color w:val="auto"/>
          <w:spacing w:val="-10"/>
        </w:rPr>
        <w:br w:type="page"/>
      </w:r>
      <w:r w:rsidRPr="000D7640">
        <w:rPr>
          <w:color w:val="auto"/>
        </w:rPr>
        <w:lastRenderedPageBreak/>
        <w:t>Редакционная комиссия</w:t>
      </w:r>
      <w:r w:rsidRPr="000D7640">
        <w:rPr>
          <w:color w:val="auto"/>
          <w:vertAlign w:val="superscript"/>
          <w:lang w:val="ru-RU"/>
        </w:rPr>
        <w:t>*</w:t>
      </w:r>
      <w:r w:rsidRPr="000D7640">
        <w:rPr>
          <w:color w:val="auto"/>
        </w:rPr>
        <w:t xml:space="preserve"> избрана в количестве </w:t>
      </w:r>
      <w:r w:rsidRPr="000D7640">
        <w:rPr>
          <w:color w:val="auto"/>
          <w:u w:color="221E1F"/>
          <w:lang w:val="ru-RU"/>
        </w:rPr>
        <w:t xml:space="preserve">___ </w:t>
      </w:r>
      <w:r w:rsidRPr="000D7640">
        <w:rPr>
          <w:color w:val="auto"/>
          <w:spacing w:val="-2"/>
        </w:rPr>
        <w:t>человек:</w:t>
      </w:r>
    </w:p>
    <w:p w:rsidR="002C2446" w:rsidRPr="000D7640" w:rsidRDefault="002C2446" w:rsidP="00752F99">
      <w:pPr>
        <w:pStyle w:val="ab"/>
        <w:kinsoku w:val="0"/>
        <w:overflowPunct w:val="0"/>
        <w:spacing w:line="235" w:lineRule="auto"/>
        <w:ind w:left="0" w:firstLine="709"/>
        <w:rPr>
          <w:color w:val="auto"/>
          <w:spacing w:val="-5"/>
        </w:rPr>
      </w:pPr>
      <w:r w:rsidRPr="000D7640">
        <w:rPr>
          <w:color w:val="auto"/>
          <w:spacing w:val="-5"/>
        </w:rPr>
        <w:t>1.</w:t>
      </w:r>
    </w:p>
    <w:p w:rsidR="002C2446" w:rsidRPr="000D7640" w:rsidRDefault="002C2446" w:rsidP="00752F99">
      <w:pPr>
        <w:pStyle w:val="ab"/>
        <w:kinsoku w:val="0"/>
        <w:overflowPunct w:val="0"/>
        <w:spacing w:line="235" w:lineRule="auto"/>
        <w:ind w:left="0" w:firstLine="709"/>
        <w:rPr>
          <w:color w:val="auto"/>
          <w:spacing w:val="-5"/>
        </w:rPr>
      </w:pPr>
      <w:r w:rsidRPr="000D7640">
        <w:rPr>
          <w:color w:val="auto"/>
          <w:spacing w:val="-5"/>
        </w:rPr>
        <w:t>2.</w:t>
      </w:r>
    </w:p>
    <w:p w:rsidR="002C2446" w:rsidRPr="000D7640" w:rsidRDefault="002C2446" w:rsidP="00752F99">
      <w:pPr>
        <w:pStyle w:val="ab"/>
        <w:kinsoku w:val="0"/>
        <w:overflowPunct w:val="0"/>
        <w:spacing w:line="235" w:lineRule="auto"/>
        <w:ind w:left="0" w:firstLine="709"/>
        <w:rPr>
          <w:color w:val="auto"/>
          <w:spacing w:val="-5"/>
        </w:rPr>
      </w:pPr>
      <w:r w:rsidRPr="000D7640">
        <w:rPr>
          <w:color w:val="auto"/>
          <w:spacing w:val="-5"/>
        </w:rPr>
        <w:t>3.</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spacing w:val="-10"/>
          <w:lang w:val="ru-RU"/>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spacing w:val="-10"/>
        </w:rPr>
      </w:pPr>
    </w:p>
    <w:p w:rsidR="002C2446" w:rsidRPr="000D7640" w:rsidRDefault="002C2446" w:rsidP="00752F99">
      <w:pPr>
        <w:pStyle w:val="ab"/>
        <w:tabs>
          <w:tab w:val="left" w:pos="3330"/>
          <w:tab w:val="left" w:pos="5490"/>
          <w:tab w:val="left" w:pos="6259"/>
          <w:tab w:val="left" w:pos="8370"/>
        </w:tabs>
        <w:kinsoku w:val="0"/>
        <w:overflowPunct w:val="0"/>
        <w:spacing w:line="235" w:lineRule="auto"/>
        <w:ind w:left="0"/>
        <w:jc w:val="both"/>
        <w:rPr>
          <w:i/>
          <w:color w:val="auto"/>
          <w:lang w:val="ru-RU"/>
        </w:rPr>
      </w:pPr>
      <w:r w:rsidRPr="000D7640">
        <w:rPr>
          <w:i/>
          <w:color w:val="auto"/>
          <w:lang w:val="ru-RU"/>
        </w:rPr>
        <w:t>Функции редакционной комиссии поручить президиуму собрания.</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p>
    <w:p w:rsidR="002C2446" w:rsidRPr="000D7640" w:rsidRDefault="002C2446" w:rsidP="00752F99">
      <w:pPr>
        <w:pStyle w:val="ab"/>
        <w:tabs>
          <w:tab w:val="left" w:pos="3330"/>
          <w:tab w:val="left" w:pos="5490"/>
          <w:tab w:val="left" w:pos="6259"/>
          <w:tab w:val="left" w:pos="8370"/>
        </w:tabs>
        <w:kinsoku w:val="0"/>
        <w:overflowPunct w:val="0"/>
        <w:spacing w:line="235" w:lineRule="auto"/>
        <w:ind w:left="0"/>
        <w:jc w:val="both"/>
        <w:rPr>
          <w:color w:val="auto"/>
        </w:rPr>
      </w:pPr>
      <w:r w:rsidRPr="000D7640">
        <w:rPr>
          <w:color w:val="auto"/>
        </w:rPr>
        <w:t xml:space="preserve">Счетная комиссия избрана в количестве </w:t>
      </w:r>
      <w:r w:rsidRPr="000D7640">
        <w:rPr>
          <w:color w:val="auto"/>
          <w:lang w:val="ru-RU"/>
        </w:rPr>
        <w:t>___</w:t>
      </w:r>
      <w:r w:rsidRPr="000D7640">
        <w:rPr>
          <w:color w:val="auto"/>
        </w:rPr>
        <w:t xml:space="preserve"> человек:</w:t>
      </w:r>
    </w:p>
    <w:p w:rsidR="002C2446" w:rsidRPr="000D7640" w:rsidRDefault="002C2446" w:rsidP="00752F99">
      <w:pPr>
        <w:pStyle w:val="ab"/>
        <w:kinsoku w:val="0"/>
        <w:overflowPunct w:val="0"/>
        <w:spacing w:line="235" w:lineRule="auto"/>
        <w:ind w:left="0" w:firstLine="709"/>
        <w:jc w:val="both"/>
        <w:rPr>
          <w:color w:val="auto"/>
        </w:rPr>
      </w:pPr>
      <w:r w:rsidRPr="000D7640">
        <w:rPr>
          <w:color w:val="auto"/>
        </w:rPr>
        <w:t>1.</w:t>
      </w:r>
    </w:p>
    <w:p w:rsidR="002C2446" w:rsidRPr="000D7640" w:rsidRDefault="002C2446" w:rsidP="00752F99">
      <w:pPr>
        <w:pStyle w:val="ab"/>
        <w:kinsoku w:val="0"/>
        <w:overflowPunct w:val="0"/>
        <w:spacing w:line="235" w:lineRule="auto"/>
        <w:ind w:left="0" w:firstLine="709"/>
        <w:jc w:val="both"/>
        <w:rPr>
          <w:color w:val="auto"/>
        </w:rPr>
      </w:pPr>
      <w:r w:rsidRPr="000D7640">
        <w:rPr>
          <w:color w:val="auto"/>
        </w:rPr>
        <w:t>2.</w:t>
      </w:r>
    </w:p>
    <w:p w:rsidR="002C2446" w:rsidRPr="000D7640" w:rsidRDefault="002C2446" w:rsidP="00752F99">
      <w:pPr>
        <w:pStyle w:val="ab"/>
        <w:kinsoku w:val="0"/>
        <w:overflowPunct w:val="0"/>
        <w:spacing w:line="235" w:lineRule="auto"/>
        <w:ind w:left="0" w:firstLine="709"/>
        <w:jc w:val="both"/>
        <w:rPr>
          <w:color w:val="auto"/>
        </w:rPr>
      </w:pPr>
      <w:r w:rsidRPr="000D7640">
        <w:rPr>
          <w:color w:val="auto"/>
        </w:rPr>
        <w:t>3.</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p>
    <w:p w:rsidR="002C2446" w:rsidRPr="000D7640" w:rsidRDefault="002C2446" w:rsidP="00752F99">
      <w:pPr>
        <w:pStyle w:val="ab"/>
        <w:tabs>
          <w:tab w:val="left" w:pos="3330"/>
          <w:tab w:val="left" w:pos="5490"/>
          <w:tab w:val="left" w:pos="8370"/>
        </w:tabs>
        <w:kinsoku w:val="0"/>
        <w:overflowPunct w:val="0"/>
        <w:spacing w:line="235" w:lineRule="auto"/>
        <w:ind w:left="0"/>
        <w:jc w:val="both"/>
        <w:rPr>
          <w:color w:val="auto"/>
        </w:rPr>
      </w:pPr>
      <w:r w:rsidRPr="000D7640">
        <w:rPr>
          <w:color w:val="auto"/>
        </w:rPr>
        <w:t>Повестка дня:</w:t>
      </w:r>
    </w:p>
    <w:p w:rsidR="002C2446" w:rsidRPr="000D7640" w:rsidRDefault="002C2446" w:rsidP="00752F99">
      <w:pPr>
        <w:pStyle w:val="ad"/>
        <w:widowControl w:val="0"/>
        <w:numPr>
          <w:ilvl w:val="2"/>
          <w:numId w:val="24"/>
        </w:numPr>
        <w:tabs>
          <w:tab w:val="left" w:pos="1165"/>
        </w:tabs>
        <w:kinsoku w:val="0"/>
        <w:overflowPunct w:val="0"/>
        <w:autoSpaceDE w:val="0"/>
        <w:autoSpaceDN w:val="0"/>
        <w:adjustRightInd w:val="0"/>
        <w:spacing w:line="235"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отчете профсоюзного комитета первичной профсоюзной организации за 20__ год.</w:t>
      </w:r>
    </w:p>
    <w:p w:rsidR="002C2446" w:rsidRPr="000D7640" w:rsidRDefault="002C2446" w:rsidP="00752F99">
      <w:pPr>
        <w:pStyle w:val="ad"/>
        <w:widowControl w:val="0"/>
        <w:numPr>
          <w:ilvl w:val="2"/>
          <w:numId w:val="24"/>
        </w:numPr>
        <w:tabs>
          <w:tab w:val="left" w:pos="1168"/>
        </w:tabs>
        <w:kinsoku w:val="0"/>
        <w:overflowPunct w:val="0"/>
        <w:autoSpaceDE w:val="0"/>
        <w:autoSpaceDN w:val="0"/>
        <w:adjustRightInd w:val="0"/>
        <w:spacing w:line="235"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отчете ревизионной комиссии первичной профсоюзной организации за 20__ год.</w:t>
      </w:r>
    </w:p>
    <w:p w:rsidR="002C2446" w:rsidRPr="000D7640" w:rsidRDefault="002C2446" w:rsidP="00752F99">
      <w:pPr>
        <w:pStyle w:val="ad"/>
        <w:widowControl w:val="0"/>
        <w:numPr>
          <w:ilvl w:val="2"/>
          <w:numId w:val="24"/>
        </w:numPr>
        <w:tabs>
          <w:tab w:val="left" w:pos="1155"/>
        </w:tabs>
        <w:kinsoku w:val="0"/>
        <w:overflowPunct w:val="0"/>
        <w:autoSpaceDE w:val="0"/>
        <w:autoSpaceDN w:val="0"/>
        <w:adjustRightInd w:val="0"/>
        <w:spacing w:line="235"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утверждении отчета об исполнении сметы доходов и расходов первичной профсоюзной организации за 20__ год.</w:t>
      </w:r>
    </w:p>
    <w:p w:rsidR="002C2446" w:rsidRPr="000D7640" w:rsidRDefault="00B079D6" w:rsidP="00752F99">
      <w:pPr>
        <w:pStyle w:val="ad"/>
        <w:widowControl w:val="0"/>
        <w:numPr>
          <w:ilvl w:val="2"/>
          <w:numId w:val="24"/>
        </w:numPr>
        <w:tabs>
          <w:tab w:val="left" w:pos="1162"/>
        </w:tabs>
        <w:kinsoku w:val="0"/>
        <w:overflowPunct w:val="0"/>
        <w:autoSpaceDE w:val="0"/>
        <w:autoSpaceDN w:val="0"/>
        <w:adjustRightInd w:val="0"/>
        <w:spacing w:line="235" w:lineRule="auto"/>
        <w:ind w:left="0" w:firstLine="709"/>
        <w:contextualSpacing w:val="0"/>
        <w:jc w:val="both"/>
        <w:rPr>
          <w:i/>
          <w:iCs/>
          <w:sz w:val="28"/>
          <w:szCs w:val="28"/>
        </w:rPr>
      </w:pPr>
      <w:r w:rsidRPr="00B079D6">
        <w:rPr>
          <w:noProof/>
          <w:lang w:eastAsia="ru-RU"/>
        </w:rPr>
        <w:pict>
          <v:shape id="Полилиния: фигура 107" o:spid="_x0000_s1026" style="position:absolute;left:0;text-align:left;margin-left:536.65pt;margin-top:13.95pt;width:3.05pt;height: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" o:allowincell="f" path="m,l62,e" filled="f" strokecolor="#211e1f" strokeweight=".24128mm">
            <v:path arrowok="t" o:connecttype="custom" o:connectlocs="0,0;38735,0" o:connectangles="0,0"/>
            <w10:wrap anchorx="page"/>
          </v:shape>
        </w:pict>
      </w:r>
      <w:r w:rsidR="002C2446" w:rsidRPr="000D7640">
        <w:rPr>
          <w:rFonts w:ascii="Times New Roman" w:hAnsi="Times New Roman"/>
          <w:sz w:val="28"/>
          <w:szCs w:val="28"/>
        </w:rPr>
        <w:t xml:space="preserve">Об утверждении сметы доходов и расходов первичной профсоюзной организации на 20__ год. </w:t>
      </w:r>
      <w:r w:rsidR="002C2446" w:rsidRPr="000D7640">
        <w:rPr>
          <w:rFonts w:ascii="Times New Roman" w:hAnsi="Times New Roman"/>
          <w:i/>
          <w:iCs/>
          <w:sz w:val="28"/>
          <w:szCs w:val="28"/>
        </w:rPr>
        <w:t>(«О смете доходов и расходов первичной профсоюзной организации на 20_год».)</w:t>
      </w:r>
    </w:p>
    <w:p w:rsidR="002C2446" w:rsidRPr="000D7640" w:rsidRDefault="002C2446" w:rsidP="00752F99">
      <w:pPr>
        <w:pStyle w:val="ab"/>
        <w:numPr>
          <w:ilvl w:val="2"/>
          <w:numId w:val="24"/>
        </w:numPr>
        <w:kinsoku w:val="0"/>
        <w:overflowPunct w:val="0"/>
        <w:spacing w:line="235" w:lineRule="auto"/>
        <w:ind w:left="0" w:firstLine="709"/>
        <w:jc w:val="both"/>
        <w:rPr>
          <w:i/>
          <w:iCs/>
          <w:color w:val="auto"/>
        </w:rPr>
      </w:pPr>
      <w:r w:rsidRPr="000D7640">
        <w:rPr>
          <w:rFonts w:eastAsia="Calibri"/>
          <w:color w:val="auto"/>
          <w:lang w:val="ru-RU" w:eastAsia="en-US"/>
        </w:rPr>
        <w:t>Об изменениях в составе профсоюзного комитета первичной профсоюзной</w:t>
      </w:r>
      <w:r w:rsidRPr="000D7640">
        <w:rPr>
          <w:color w:val="auto"/>
        </w:rPr>
        <w:t xml:space="preserve"> организации </w:t>
      </w:r>
      <w:r w:rsidRPr="000D7640">
        <w:rPr>
          <w:i/>
          <w:iCs/>
          <w:color w:val="auto"/>
        </w:rPr>
        <w:t>(при необходимости).</w:t>
      </w:r>
    </w:p>
    <w:p w:rsidR="002C2446" w:rsidRPr="000D7640" w:rsidRDefault="002C2446" w:rsidP="00752F99">
      <w:pPr>
        <w:pStyle w:val="ad"/>
        <w:widowControl w:val="0"/>
        <w:numPr>
          <w:ilvl w:val="2"/>
          <w:numId w:val="24"/>
        </w:numPr>
        <w:tabs>
          <w:tab w:val="left" w:pos="888"/>
        </w:tabs>
        <w:kinsoku w:val="0"/>
        <w:overflowPunct w:val="0"/>
        <w:autoSpaceDE w:val="0"/>
        <w:autoSpaceDN w:val="0"/>
        <w:adjustRightInd w:val="0"/>
        <w:spacing w:line="235" w:lineRule="auto"/>
        <w:ind w:left="0" w:firstLine="709"/>
        <w:contextualSpacing w:val="0"/>
        <w:jc w:val="both"/>
        <w:rPr>
          <w:rFonts w:ascii="Times New Roman" w:hAnsi="Times New Roman"/>
          <w:i/>
          <w:iCs/>
          <w:sz w:val="28"/>
          <w:szCs w:val="28"/>
        </w:rPr>
      </w:pPr>
      <w:r w:rsidRPr="000D7640">
        <w:rPr>
          <w:rFonts w:ascii="Times New Roman" w:hAnsi="Times New Roman"/>
          <w:sz w:val="28"/>
          <w:szCs w:val="28"/>
        </w:rPr>
        <w:t xml:space="preserve">Об изменениях в составе ревизионной комиссии первичной профсоюзной организации </w:t>
      </w:r>
      <w:r w:rsidRPr="000D7640">
        <w:rPr>
          <w:rFonts w:ascii="Times New Roman" w:hAnsi="Times New Roman"/>
          <w:i/>
          <w:iCs/>
          <w:sz w:val="28"/>
          <w:szCs w:val="28"/>
        </w:rPr>
        <w:t>(при необходимости).</w:t>
      </w:r>
    </w:p>
    <w:p w:rsidR="002C2446" w:rsidRDefault="002C2446" w:rsidP="00752F99">
      <w:pPr>
        <w:pStyle w:val="ab"/>
        <w:kinsoku w:val="0"/>
        <w:overflowPunct w:val="0"/>
        <w:spacing w:line="235" w:lineRule="auto"/>
        <w:ind w:left="0" w:firstLine="709"/>
        <w:jc w:val="both"/>
        <w:rPr>
          <w:i/>
          <w:iCs/>
          <w:color w:val="auto"/>
        </w:rPr>
      </w:pPr>
    </w:p>
    <w:p w:rsidR="002C2446" w:rsidRPr="000D7640" w:rsidRDefault="002C2446" w:rsidP="00752F99">
      <w:pPr>
        <w:pStyle w:val="ab"/>
        <w:kinsoku w:val="0"/>
        <w:overflowPunct w:val="0"/>
        <w:spacing w:line="235" w:lineRule="auto"/>
        <w:ind w:left="0" w:firstLine="709"/>
        <w:jc w:val="both"/>
        <w:rPr>
          <w:i/>
          <w:iCs/>
          <w:color w:val="auto"/>
        </w:rPr>
      </w:pPr>
      <w:r w:rsidRPr="000D7640">
        <w:rPr>
          <w:i/>
          <w:iCs/>
          <w:color w:val="auto"/>
        </w:rPr>
        <w:t>Другие вопросы (при необходимости).</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p>
    <w:p w:rsidR="002C2446" w:rsidRPr="00AE4F24" w:rsidRDefault="002C2446" w:rsidP="00752F99">
      <w:pPr>
        <w:pStyle w:val="ab"/>
        <w:kinsoku w:val="0"/>
        <w:overflowPunct w:val="0"/>
        <w:spacing w:line="235" w:lineRule="auto"/>
        <w:ind w:left="0" w:firstLine="709"/>
        <w:jc w:val="both"/>
        <w:rPr>
          <w:i/>
          <w:iCs/>
          <w:color w:val="auto"/>
        </w:rPr>
      </w:pPr>
      <w:r w:rsidRPr="00AE4F24">
        <w:rPr>
          <w:i/>
          <w:iCs/>
          <w:color w:val="auto"/>
        </w:rPr>
        <w:t>Утвержден регламент</w:t>
      </w:r>
      <w:r w:rsidRPr="00AE4F24">
        <w:rPr>
          <w:i/>
          <w:iCs/>
          <w:color w:val="auto"/>
          <w:lang w:val="ru-RU"/>
        </w:rPr>
        <w:t xml:space="preserve"> (порядок)</w:t>
      </w:r>
      <w:r w:rsidRPr="00AE4F24">
        <w:rPr>
          <w:i/>
          <w:iCs/>
          <w:color w:val="auto"/>
        </w:rPr>
        <w:t xml:space="preserve"> работы собрания:</w:t>
      </w:r>
    </w:p>
    <w:p w:rsidR="002C2446" w:rsidRPr="000D7640" w:rsidRDefault="002C2446" w:rsidP="00752F99">
      <w:pPr>
        <w:pStyle w:val="ab"/>
        <w:tabs>
          <w:tab w:val="left" w:pos="5476"/>
          <w:tab w:val="left" w:pos="7401"/>
        </w:tabs>
        <w:kinsoku w:val="0"/>
        <w:overflowPunct w:val="0"/>
        <w:spacing w:line="235" w:lineRule="auto"/>
        <w:ind w:left="0" w:firstLine="709"/>
        <w:jc w:val="both"/>
        <w:rPr>
          <w:color w:val="auto"/>
        </w:rPr>
      </w:pPr>
      <w:r w:rsidRPr="000D7640">
        <w:rPr>
          <w:color w:val="auto"/>
        </w:rPr>
        <w:t xml:space="preserve">для доклада по первому вопросу предоставляется до </w:t>
      </w:r>
      <w:r w:rsidRPr="000D7640">
        <w:rPr>
          <w:color w:val="auto"/>
          <w:lang w:val="ru-RU"/>
        </w:rPr>
        <w:t>___</w:t>
      </w:r>
      <w:r w:rsidRPr="000D7640">
        <w:rPr>
          <w:color w:val="auto"/>
        </w:rPr>
        <w:t xml:space="preserve"> минут;</w:t>
      </w:r>
    </w:p>
    <w:p w:rsidR="002C2446" w:rsidRPr="000D7640" w:rsidRDefault="002C2446" w:rsidP="00752F99">
      <w:pPr>
        <w:pStyle w:val="ab"/>
        <w:tabs>
          <w:tab w:val="left" w:pos="5476"/>
          <w:tab w:val="left" w:pos="7401"/>
        </w:tabs>
        <w:kinsoku w:val="0"/>
        <w:overflowPunct w:val="0"/>
        <w:spacing w:line="235" w:lineRule="auto"/>
        <w:ind w:left="0" w:firstLine="709"/>
        <w:jc w:val="both"/>
        <w:rPr>
          <w:color w:val="auto"/>
        </w:rPr>
      </w:pPr>
      <w:r w:rsidRPr="000D7640">
        <w:rPr>
          <w:color w:val="auto"/>
        </w:rPr>
        <w:t>для доклада по второму вопросу</w:t>
      </w:r>
      <w:r>
        <w:rPr>
          <w:color w:val="auto"/>
        </w:rPr>
        <w:t xml:space="preserve"> – </w:t>
      </w:r>
      <w:r w:rsidRPr="000D7640">
        <w:rPr>
          <w:color w:val="auto"/>
        </w:rPr>
        <w:t>до</w:t>
      </w:r>
      <w:r w:rsidRPr="000D7640">
        <w:rPr>
          <w:color w:val="auto"/>
          <w:lang w:val="ru-RU"/>
        </w:rPr>
        <w:t xml:space="preserve"> ___ </w:t>
      </w:r>
      <w:r w:rsidRPr="000D7640">
        <w:rPr>
          <w:color w:val="auto"/>
        </w:rPr>
        <w:t>минут;</w:t>
      </w:r>
    </w:p>
    <w:p w:rsidR="002C2446" w:rsidRPr="000D7640" w:rsidRDefault="002C2446" w:rsidP="00752F99">
      <w:pPr>
        <w:pStyle w:val="ab"/>
        <w:tabs>
          <w:tab w:val="left" w:pos="4975"/>
          <w:tab w:val="left" w:pos="5744"/>
        </w:tabs>
        <w:kinsoku w:val="0"/>
        <w:overflowPunct w:val="0"/>
        <w:spacing w:line="235" w:lineRule="auto"/>
        <w:ind w:left="0" w:firstLine="709"/>
        <w:jc w:val="both"/>
        <w:rPr>
          <w:color w:val="auto"/>
        </w:rPr>
      </w:pPr>
      <w:r w:rsidRPr="000D7640">
        <w:rPr>
          <w:color w:val="auto"/>
        </w:rPr>
        <w:t>по другим вопросам повестки дня</w:t>
      </w:r>
      <w:r>
        <w:rPr>
          <w:color w:val="auto"/>
        </w:rPr>
        <w:t xml:space="preserve"> – </w:t>
      </w:r>
      <w:r w:rsidRPr="000D7640">
        <w:rPr>
          <w:color w:val="auto"/>
        </w:rPr>
        <w:t xml:space="preserve">до </w:t>
      </w:r>
      <w:r w:rsidRPr="000D7640">
        <w:rPr>
          <w:color w:val="auto"/>
          <w:lang w:val="ru-RU"/>
        </w:rPr>
        <w:t>___</w:t>
      </w:r>
      <w:r w:rsidRPr="000D7640">
        <w:rPr>
          <w:color w:val="auto"/>
        </w:rPr>
        <w:t xml:space="preserve"> минут; </w:t>
      </w:r>
    </w:p>
    <w:p w:rsidR="002C2446" w:rsidRPr="000D7640" w:rsidRDefault="002C2446" w:rsidP="00752F99">
      <w:pPr>
        <w:pStyle w:val="ab"/>
        <w:tabs>
          <w:tab w:val="left" w:pos="4975"/>
          <w:tab w:val="left" w:pos="5744"/>
        </w:tabs>
        <w:kinsoku w:val="0"/>
        <w:overflowPunct w:val="0"/>
        <w:spacing w:line="235" w:lineRule="auto"/>
        <w:ind w:left="0" w:firstLine="709"/>
        <w:jc w:val="both"/>
        <w:rPr>
          <w:color w:val="auto"/>
        </w:rPr>
      </w:pPr>
      <w:r w:rsidRPr="000D7640">
        <w:rPr>
          <w:color w:val="auto"/>
        </w:rPr>
        <w:t>для выступлений в прениях</w:t>
      </w:r>
      <w:r>
        <w:rPr>
          <w:color w:val="auto"/>
        </w:rPr>
        <w:t xml:space="preserve"> – </w:t>
      </w:r>
      <w:r w:rsidRPr="000D7640">
        <w:rPr>
          <w:color w:val="auto"/>
        </w:rPr>
        <w:t xml:space="preserve">до </w:t>
      </w:r>
      <w:r w:rsidRPr="000D7640">
        <w:rPr>
          <w:color w:val="auto"/>
          <w:lang w:val="ru-RU"/>
        </w:rPr>
        <w:t>___</w:t>
      </w:r>
      <w:r w:rsidRPr="000D7640">
        <w:rPr>
          <w:color w:val="auto"/>
        </w:rPr>
        <w:t xml:space="preserve"> минут;</w:t>
      </w:r>
    </w:p>
    <w:p w:rsidR="002C2446" w:rsidRPr="000D7640" w:rsidRDefault="002C2446" w:rsidP="00752F99">
      <w:pPr>
        <w:pStyle w:val="ab"/>
        <w:tabs>
          <w:tab w:val="left" w:pos="3098"/>
          <w:tab w:val="left" w:pos="7560"/>
        </w:tabs>
        <w:kinsoku w:val="0"/>
        <w:overflowPunct w:val="0"/>
        <w:spacing w:line="235" w:lineRule="auto"/>
        <w:ind w:left="0" w:firstLine="709"/>
        <w:jc w:val="both"/>
        <w:rPr>
          <w:color w:val="auto"/>
        </w:rPr>
      </w:pPr>
      <w:r w:rsidRPr="000D7640">
        <w:rPr>
          <w:color w:val="auto"/>
        </w:rPr>
        <w:t>для заключительного слова и ответов на вопросы</w:t>
      </w:r>
      <w:r>
        <w:rPr>
          <w:color w:val="auto"/>
        </w:rPr>
        <w:t xml:space="preserve"> – </w:t>
      </w:r>
      <w:r w:rsidRPr="000D7640">
        <w:rPr>
          <w:color w:val="auto"/>
        </w:rPr>
        <w:t xml:space="preserve">до </w:t>
      </w:r>
      <w:r w:rsidRPr="000D7640">
        <w:rPr>
          <w:color w:val="auto"/>
          <w:lang w:val="ru-RU"/>
        </w:rPr>
        <w:t>___</w:t>
      </w:r>
      <w:r w:rsidRPr="000D7640">
        <w:rPr>
          <w:color w:val="auto"/>
        </w:rPr>
        <w:t xml:space="preserve"> минут;</w:t>
      </w:r>
    </w:p>
    <w:p w:rsidR="002C2446" w:rsidRPr="000D7640" w:rsidRDefault="002C2446" w:rsidP="00752F99">
      <w:pPr>
        <w:pStyle w:val="ab"/>
        <w:tabs>
          <w:tab w:val="left" w:pos="3098"/>
          <w:tab w:val="left" w:pos="7560"/>
        </w:tabs>
        <w:kinsoku w:val="0"/>
        <w:overflowPunct w:val="0"/>
        <w:spacing w:line="235" w:lineRule="auto"/>
        <w:ind w:left="0" w:firstLine="709"/>
        <w:jc w:val="both"/>
        <w:rPr>
          <w:color w:val="auto"/>
        </w:rPr>
      </w:pPr>
      <w:r w:rsidRPr="000D7640">
        <w:rPr>
          <w:color w:val="auto"/>
        </w:rPr>
        <w:t>для справок</w:t>
      </w:r>
      <w:r>
        <w:rPr>
          <w:color w:val="auto"/>
        </w:rPr>
        <w:t xml:space="preserve"> – </w:t>
      </w:r>
      <w:r w:rsidRPr="000D7640">
        <w:rPr>
          <w:color w:val="auto"/>
        </w:rPr>
        <w:t xml:space="preserve">до </w:t>
      </w:r>
      <w:r w:rsidRPr="000D7640">
        <w:rPr>
          <w:color w:val="auto"/>
          <w:lang w:val="ru-RU"/>
        </w:rPr>
        <w:t>___</w:t>
      </w:r>
      <w:r w:rsidRPr="000D7640">
        <w:rPr>
          <w:color w:val="auto"/>
        </w:rPr>
        <w:t xml:space="preserve"> минут;</w:t>
      </w:r>
    </w:p>
    <w:p w:rsidR="002C2446" w:rsidRPr="000D7640" w:rsidRDefault="002C2446" w:rsidP="00752F99">
      <w:pPr>
        <w:pStyle w:val="ab"/>
        <w:tabs>
          <w:tab w:val="left" w:pos="4564"/>
        </w:tabs>
        <w:kinsoku w:val="0"/>
        <w:overflowPunct w:val="0"/>
        <w:spacing w:line="235" w:lineRule="auto"/>
        <w:ind w:left="0" w:firstLine="709"/>
        <w:jc w:val="both"/>
        <w:rPr>
          <w:color w:val="auto"/>
        </w:rPr>
      </w:pPr>
      <w:r w:rsidRPr="000D7640">
        <w:rPr>
          <w:color w:val="auto"/>
        </w:rPr>
        <w:t xml:space="preserve">провести собрание в течение </w:t>
      </w:r>
      <w:r w:rsidRPr="000D7640">
        <w:rPr>
          <w:color w:val="auto"/>
          <w:lang w:val="ru-RU"/>
        </w:rPr>
        <w:t>___</w:t>
      </w:r>
      <w:r w:rsidRPr="000D7640">
        <w:rPr>
          <w:color w:val="auto"/>
        </w:rPr>
        <w:t xml:space="preserve"> часов.</w:t>
      </w:r>
    </w:p>
    <w:p w:rsidR="002C2446"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p>
    <w:p w:rsidR="002C2446" w:rsidRPr="000D7640" w:rsidRDefault="002C2446" w:rsidP="00752F99">
      <w:pPr>
        <w:pStyle w:val="ab"/>
        <w:kinsoku w:val="0"/>
        <w:overflowPunct w:val="0"/>
        <w:spacing w:line="235" w:lineRule="auto"/>
        <w:ind w:left="0" w:firstLine="709"/>
        <w:jc w:val="both"/>
        <w:rPr>
          <w:color w:val="auto"/>
        </w:rPr>
      </w:pPr>
      <w:r w:rsidRPr="000D7640">
        <w:rPr>
          <w:color w:val="auto"/>
        </w:rPr>
        <w:t>Определена форма голосования по вопросам повестки дня</w:t>
      </w:r>
      <w:r>
        <w:rPr>
          <w:color w:val="auto"/>
        </w:rPr>
        <w:t xml:space="preserve"> – </w:t>
      </w:r>
      <w:r w:rsidRPr="00EB2CFC">
        <w:rPr>
          <w:i/>
          <w:iCs/>
          <w:color w:val="auto"/>
        </w:rPr>
        <w:t>открытая</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6"/>
        <w:numPr>
          <w:ilvl w:val="0"/>
          <w:numId w:val="32"/>
        </w:numPr>
        <w:tabs>
          <w:tab w:val="left" w:pos="447"/>
          <w:tab w:val="left" w:pos="709"/>
        </w:tabs>
        <w:kinsoku w:val="0"/>
        <w:overflowPunct w:val="0"/>
        <w:spacing w:before="0" w:line="233" w:lineRule="auto"/>
        <w:ind w:left="0" w:firstLine="0"/>
      </w:pPr>
      <w:r>
        <w:rPr>
          <w:lang w:val="ru-RU"/>
        </w:rPr>
        <w:br w:type="page"/>
      </w:r>
      <w:r w:rsidRPr="004D0043">
        <w:rPr>
          <w:spacing w:val="-2"/>
        </w:rPr>
        <w:lastRenderedPageBreak/>
        <w:t>СЛУШАЛИ:</w:t>
      </w:r>
    </w:p>
    <w:p w:rsidR="002C2446" w:rsidRDefault="002C2446" w:rsidP="002C2446">
      <w:pPr>
        <w:pStyle w:val="ab"/>
        <w:tabs>
          <w:tab w:val="left" w:pos="3330"/>
          <w:tab w:val="left" w:pos="5490"/>
          <w:tab w:val="left" w:pos="8370"/>
        </w:tabs>
        <w:kinsoku w:val="0"/>
        <w:overflowPunct w:val="0"/>
        <w:spacing w:line="233" w:lineRule="auto"/>
        <w:ind w:left="166" w:firstLine="543"/>
        <w:jc w:val="both"/>
        <w:rPr>
          <w:color w:val="auto"/>
        </w:rPr>
      </w:pPr>
      <w:r w:rsidRPr="000D7640">
        <w:rPr>
          <w:color w:val="auto"/>
        </w:rPr>
        <w:t xml:space="preserve">Ф. И. О., председателя первичной профсоюзной организации, </w:t>
      </w:r>
      <w:r w:rsidRPr="000D7640">
        <w:rPr>
          <w:color w:val="auto"/>
          <w:lang w:val="ru-RU"/>
        </w:rPr>
        <w:br/>
      </w:r>
      <w:r w:rsidRPr="000D7640">
        <w:rPr>
          <w:color w:val="auto"/>
        </w:rPr>
        <w:t>по вопросу«Об отчете профсоюзного комитета первичной профсоюзной организации за 20</w:t>
      </w:r>
      <w:r w:rsidRPr="000D7640">
        <w:rPr>
          <w:color w:val="auto"/>
          <w:lang w:val="ru-RU"/>
        </w:rPr>
        <w:t>__ </w:t>
      </w:r>
      <w:r w:rsidRPr="000D7640">
        <w:rPr>
          <w:color w:val="auto"/>
        </w:rPr>
        <w:t xml:space="preserve">год». </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rPr>
      </w:pPr>
      <w:r w:rsidRPr="000D7640">
        <w:rPr>
          <w:color w:val="auto"/>
        </w:rPr>
        <w:t xml:space="preserve">(Отчет на </w:t>
      </w:r>
      <w:r w:rsidRPr="000D7640">
        <w:rPr>
          <w:color w:val="auto"/>
          <w:lang w:val="ru-RU"/>
        </w:rPr>
        <w:t xml:space="preserve">___ </w:t>
      </w:r>
      <w:r w:rsidRPr="000D7640">
        <w:rPr>
          <w:color w:val="auto"/>
        </w:rPr>
        <w:t>л. прилагается</w:t>
      </w:r>
      <w:r w:rsidRPr="000D7640">
        <w:rPr>
          <w:color w:val="auto"/>
          <w:lang w:val="ru-RU"/>
        </w:rPr>
        <w:t>.</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rPr>
      </w:pPr>
    </w:p>
    <w:p w:rsidR="002C2446" w:rsidRPr="000D7640" w:rsidRDefault="002C2446" w:rsidP="002C2446">
      <w:pPr>
        <w:pStyle w:val="6"/>
        <w:numPr>
          <w:ilvl w:val="0"/>
          <w:numId w:val="32"/>
        </w:numPr>
        <w:tabs>
          <w:tab w:val="left" w:pos="447"/>
          <w:tab w:val="left" w:pos="709"/>
        </w:tabs>
        <w:kinsoku w:val="0"/>
        <w:overflowPunct w:val="0"/>
        <w:spacing w:before="0" w:line="233" w:lineRule="auto"/>
        <w:ind w:left="0" w:firstLine="0"/>
        <w:rPr>
          <w:spacing w:val="-2"/>
        </w:rPr>
      </w:pPr>
      <w:r w:rsidRPr="000D7640">
        <w:rPr>
          <w:spacing w:val="-2"/>
        </w:rPr>
        <w:t>СЛУШАЛИ:</w:t>
      </w:r>
    </w:p>
    <w:p w:rsidR="002C2446" w:rsidRPr="000D7640" w:rsidRDefault="002C2446" w:rsidP="002C2446">
      <w:pPr>
        <w:pStyle w:val="ab"/>
        <w:tabs>
          <w:tab w:val="left" w:pos="709"/>
        </w:tabs>
        <w:kinsoku w:val="0"/>
        <w:overflowPunct w:val="0"/>
        <w:spacing w:line="233" w:lineRule="auto"/>
        <w:ind w:left="0" w:firstLine="709"/>
        <w:jc w:val="both"/>
        <w:rPr>
          <w:color w:val="auto"/>
        </w:rPr>
      </w:pPr>
      <w:r w:rsidRPr="000D7640">
        <w:rPr>
          <w:color w:val="auto"/>
        </w:rPr>
        <w:t>Ф. И. О.,председателяревизионнойкомиссии,повопросу</w:t>
      </w:r>
      <w:r w:rsidRPr="000D7640">
        <w:rPr>
          <w:color w:val="auto"/>
          <w:spacing w:val="40"/>
          <w:lang w:val="ru-RU"/>
        </w:rPr>
        <w:br/>
      </w:r>
      <w:r w:rsidRPr="000D7640">
        <w:rPr>
          <w:color w:val="auto"/>
        </w:rPr>
        <w:t xml:space="preserve">«Оботчете ревизионнойкомиссиипервичнойпрофсоюзнойорганизации </w:t>
      </w:r>
      <w:r w:rsidRPr="000D7640">
        <w:rPr>
          <w:color w:val="auto"/>
          <w:lang w:val="ru-RU"/>
        </w:rPr>
        <w:br/>
      </w:r>
      <w:r w:rsidRPr="000D7640">
        <w:rPr>
          <w:color w:val="auto"/>
        </w:rPr>
        <w:t>за 20</w:t>
      </w:r>
      <w:r w:rsidRPr="000D7640">
        <w:rPr>
          <w:color w:val="auto"/>
          <w:lang w:val="ru-RU"/>
        </w:rPr>
        <w:t>__ </w:t>
      </w:r>
      <w:r w:rsidRPr="000D7640">
        <w:rPr>
          <w:color w:val="auto"/>
        </w:rPr>
        <w:t>год».</w:t>
      </w:r>
    </w:p>
    <w:p w:rsidR="002C2446" w:rsidRPr="000D7640" w:rsidRDefault="002C2446" w:rsidP="002C2446">
      <w:pPr>
        <w:pStyle w:val="ab"/>
        <w:tabs>
          <w:tab w:val="left" w:pos="709"/>
          <w:tab w:val="left" w:pos="2568"/>
        </w:tabs>
        <w:kinsoku w:val="0"/>
        <w:overflowPunct w:val="0"/>
        <w:spacing w:line="233" w:lineRule="auto"/>
        <w:ind w:left="0" w:firstLine="709"/>
        <w:rPr>
          <w:color w:val="auto"/>
          <w:spacing w:val="-2"/>
        </w:rPr>
      </w:pPr>
      <w:r w:rsidRPr="000D7640">
        <w:rPr>
          <w:color w:val="auto"/>
        </w:rPr>
        <w:t>(Отчет</w:t>
      </w:r>
      <w:r w:rsidRPr="000D7640">
        <w:rPr>
          <w:color w:val="auto"/>
          <w:spacing w:val="-5"/>
        </w:rPr>
        <w:t>на</w:t>
      </w:r>
      <w:r w:rsidRPr="000D7640">
        <w:rPr>
          <w:color w:val="auto"/>
          <w:lang w:val="ru-RU"/>
        </w:rPr>
        <w:t>___</w:t>
      </w:r>
      <w:r w:rsidRPr="000D7640">
        <w:rPr>
          <w:color w:val="auto"/>
        </w:rPr>
        <w:t>л.</w:t>
      </w:r>
      <w:r w:rsidRPr="000D7640">
        <w:rPr>
          <w:color w:val="auto"/>
          <w:spacing w:val="-2"/>
        </w:rPr>
        <w:t>прилагается</w:t>
      </w:r>
      <w:r w:rsidRPr="000D7640">
        <w:rPr>
          <w:color w:val="auto"/>
          <w:spacing w:val="-2"/>
          <w:lang w:val="ru-RU"/>
        </w:rPr>
        <w:t>.</w:t>
      </w:r>
      <w:r w:rsidRPr="000D7640">
        <w:rPr>
          <w:color w:val="auto"/>
          <w:spacing w:val="-2"/>
        </w:rPr>
        <w:t>)</w:t>
      </w:r>
    </w:p>
    <w:p w:rsidR="002C2446" w:rsidRPr="000D7640" w:rsidRDefault="002C2446" w:rsidP="002C2446">
      <w:pPr>
        <w:pStyle w:val="ab"/>
        <w:tabs>
          <w:tab w:val="left" w:pos="709"/>
          <w:tab w:val="left" w:pos="2568"/>
        </w:tabs>
        <w:kinsoku w:val="0"/>
        <w:overflowPunct w:val="0"/>
        <w:spacing w:line="233" w:lineRule="auto"/>
        <w:ind w:left="0" w:firstLine="709"/>
        <w:rPr>
          <w:color w:val="auto"/>
          <w:spacing w:val="-2"/>
        </w:rPr>
      </w:pPr>
    </w:p>
    <w:p w:rsidR="002C2446" w:rsidRPr="000D7640" w:rsidRDefault="002C2446" w:rsidP="002C2446">
      <w:pPr>
        <w:pStyle w:val="6"/>
        <w:tabs>
          <w:tab w:val="left" w:pos="709"/>
        </w:tabs>
        <w:kinsoku w:val="0"/>
        <w:overflowPunct w:val="0"/>
        <w:spacing w:before="0" w:line="233" w:lineRule="auto"/>
        <w:ind w:left="0"/>
        <w:rPr>
          <w:spacing w:val="-2"/>
        </w:rPr>
      </w:pPr>
      <w:r w:rsidRPr="000D7640">
        <w:rPr>
          <w:spacing w:val="-2"/>
        </w:rPr>
        <w:t>ВЫСТУПИЛИ:</w:t>
      </w:r>
    </w:p>
    <w:p w:rsidR="002C2446" w:rsidRPr="000D7640" w:rsidRDefault="002C2446" w:rsidP="002C2446">
      <w:pPr>
        <w:pStyle w:val="ab"/>
        <w:tabs>
          <w:tab w:val="left" w:pos="709"/>
        </w:tabs>
        <w:kinsoku w:val="0"/>
        <w:overflowPunct w:val="0"/>
        <w:spacing w:line="233" w:lineRule="auto"/>
        <w:ind w:left="0" w:firstLine="709"/>
        <w:rPr>
          <w:color w:val="auto"/>
          <w:lang w:val="ru-RU"/>
        </w:rPr>
      </w:pPr>
      <w:r w:rsidRPr="000D7640">
        <w:rPr>
          <w:color w:val="auto"/>
        </w:rPr>
        <w:t>Ф. И. О.</w:t>
      </w:r>
      <w:r>
        <w:rPr>
          <w:color w:val="auto"/>
          <w:lang w:val="ru-RU"/>
        </w:rPr>
        <w:t> –</w:t>
      </w:r>
      <w:r w:rsidRPr="000D7640">
        <w:rPr>
          <w:color w:val="auto"/>
        </w:rPr>
        <w:t xml:space="preserve"> краткая запись выступления</w:t>
      </w:r>
      <w:r w:rsidRPr="000D7640">
        <w:rPr>
          <w:color w:val="auto"/>
          <w:lang w:val="ru-RU"/>
        </w:rPr>
        <w:t>.</w:t>
      </w:r>
    </w:p>
    <w:p w:rsidR="002C2446" w:rsidRPr="000D7640" w:rsidRDefault="002C2446" w:rsidP="002C2446">
      <w:pPr>
        <w:pStyle w:val="ab"/>
        <w:tabs>
          <w:tab w:val="left" w:pos="709"/>
        </w:tabs>
        <w:kinsoku w:val="0"/>
        <w:overflowPunct w:val="0"/>
        <w:spacing w:line="233" w:lineRule="auto"/>
        <w:ind w:left="0" w:firstLine="709"/>
        <w:rPr>
          <w:color w:val="auto"/>
        </w:rPr>
      </w:pPr>
      <w:r w:rsidRPr="000D7640">
        <w:rPr>
          <w:color w:val="auto"/>
        </w:rPr>
        <w:t>Ф. И. О.</w:t>
      </w:r>
      <w:r>
        <w:rPr>
          <w:color w:val="auto"/>
          <w:lang w:val="ru-RU"/>
        </w:rPr>
        <w:t> –</w:t>
      </w:r>
      <w:r w:rsidRPr="000D7640">
        <w:rPr>
          <w:color w:val="auto"/>
        </w:rPr>
        <w:t>краткаязаписьвыступления</w:t>
      </w:r>
      <w:r w:rsidRPr="000D7640">
        <w:rPr>
          <w:color w:val="auto"/>
          <w:spacing w:val="-17"/>
        </w:rPr>
        <w:t xml:space="preserve"> и </w:t>
      </w:r>
      <w:r w:rsidRPr="000D7640">
        <w:rPr>
          <w:color w:val="auto"/>
        </w:rPr>
        <w:t>т.д.</w:t>
      </w:r>
    </w:p>
    <w:p w:rsidR="002C2446" w:rsidRPr="000D7640" w:rsidRDefault="002C2446" w:rsidP="002C2446">
      <w:pPr>
        <w:pStyle w:val="ab"/>
        <w:tabs>
          <w:tab w:val="left" w:pos="709"/>
        </w:tabs>
        <w:kinsoku w:val="0"/>
        <w:overflowPunct w:val="0"/>
        <w:spacing w:line="233" w:lineRule="auto"/>
        <w:ind w:left="0" w:firstLine="709"/>
        <w:rPr>
          <w:color w:val="auto"/>
        </w:rPr>
      </w:pPr>
    </w:p>
    <w:p w:rsidR="002C2446" w:rsidRPr="000D7640" w:rsidRDefault="002C2446" w:rsidP="002C2446">
      <w:pPr>
        <w:pStyle w:val="6"/>
        <w:tabs>
          <w:tab w:val="left" w:pos="709"/>
        </w:tabs>
        <w:kinsoku w:val="0"/>
        <w:overflowPunct w:val="0"/>
        <w:spacing w:before="0" w:line="233" w:lineRule="auto"/>
        <w:ind w:left="0"/>
        <w:rPr>
          <w:spacing w:val="-2"/>
        </w:rPr>
      </w:pPr>
      <w:r w:rsidRPr="000D7640">
        <w:rPr>
          <w:spacing w:val="-2"/>
        </w:rPr>
        <w:t>СЛУШАЛИ:</w:t>
      </w:r>
    </w:p>
    <w:p w:rsidR="002C2446" w:rsidRPr="000D7640" w:rsidRDefault="002C2446" w:rsidP="002C2446">
      <w:pPr>
        <w:pStyle w:val="ab"/>
        <w:tabs>
          <w:tab w:val="left" w:pos="709"/>
        </w:tabs>
        <w:kinsoku w:val="0"/>
        <w:overflowPunct w:val="0"/>
        <w:spacing w:line="233" w:lineRule="auto"/>
        <w:ind w:left="0" w:firstLine="709"/>
        <w:rPr>
          <w:color w:val="auto"/>
          <w:spacing w:val="-2"/>
        </w:rPr>
      </w:pPr>
      <w:r w:rsidRPr="000D7640">
        <w:rPr>
          <w:color w:val="auto"/>
        </w:rPr>
        <w:t>Ф. И. О.,председательствующего,</w:t>
      </w:r>
      <w:r w:rsidRPr="000D7640">
        <w:rPr>
          <w:color w:val="auto"/>
          <w:spacing w:val="-12"/>
        </w:rPr>
        <w:t xml:space="preserve"> о </w:t>
      </w:r>
      <w:r w:rsidRPr="000D7640">
        <w:rPr>
          <w:color w:val="auto"/>
        </w:rPr>
        <w:t>прекращении</w:t>
      </w:r>
      <w:r w:rsidRPr="000D7640">
        <w:rPr>
          <w:color w:val="auto"/>
          <w:spacing w:val="-2"/>
        </w:rPr>
        <w:t>прений.</w:t>
      </w:r>
    </w:p>
    <w:p w:rsidR="002C2446" w:rsidRPr="000D7640" w:rsidRDefault="002C2446" w:rsidP="002C2446">
      <w:pPr>
        <w:pStyle w:val="ab"/>
        <w:tabs>
          <w:tab w:val="left" w:pos="709"/>
        </w:tabs>
        <w:kinsoku w:val="0"/>
        <w:overflowPunct w:val="0"/>
        <w:spacing w:line="233" w:lineRule="auto"/>
        <w:ind w:left="0" w:firstLine="709"/>
        <w:rPr>
          <w:color w:val="auto"/>
          <w:spacing w:val="-2"/>
        </w:rPr>
      </w:pPr>
    </w:p>
    <w:p w:rsidR="002C2446" w:rsidRPr="000D7640" w:rsidRDefault="002C2446" w:rsidP="002C2446">
      <w:pPr>
        <w:pStyle w:val="6"/>
        <w:tabs>
          <w:tab w:val="left" w:pos="709"/>
        </w:tabs>
        <w:kinsoku w:val="0"/>
        <w:overflowPunct w:val="0"/>
        <w:spacing w:before="0" w:line="233" w:lineRule="auto"/>
        <w:ind w:left="0"/>
        <w:rPr>
          <w:spacing w:val="-2"/>
        </w:rPr>
      </w:pPr>
      <w:r w:rsidRPr="000D7640">
        <w:rPr>
          <w:spacing w:val="-2"/>
        </w:rPr>
        <w:t>ПОСТАНОВИЛИ:</w:t>
      </w:r>
    </w:p>
    <w:p w:rsidR="002C2446" w:rsidRPr="000D7640" w:rsidRDefault="002C2446" w:rsidP="002C2446">
      <w:pPr>
        <w:pStyle w:val="ab"/>
        <w:tabs>
          <w:tab w:val="left" w:pos="709"/>
        </w:tabs>
        <w:kinsoku w:val="0"/>
        <w:overflowPunct w:val="0"/>
        <w:spacing w:line="233" w:lineRule="auto"/>
        <w:ind w:left="0" w:firstLine="709"/>
        <w:rPr>
          <w:color w:val="auto"/>
          <w:spacing w:val="-2"/>
        </w:rPr>
      </w:pPr>
      <w:r w:rsidRPr="000D7640">
        <w:rPr>
          <w:color w:val="auto"/>
        </w:rPr>
        <w:t>Прения</w:t>
      </w:r>
      <w:r w:rsidRPr="000D7640">
        <w:rPr>
          <w:color w:val="auto"/>
          <w:spacing w:val="-2"/>
        </w:rPr>
        <w:t>прекратить.</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spacing w:val="-10"/>
        </w:rPr>
      </w:pPr>
    </w:p>
    <w:p w:rsidR="002C2446" w:rsidRPr="000D7640" w:rsidRDefault="002C2446" w:rsidP="002C2446">
      <w:pPr>
        <w:pStyle w:val="6"/>
        <w:tabs>
          <w:tab w:val="left" w:pos="709"/>
        </w:tabs>
        <w:kinsoku w:val="0"/>
        <w:overflowPunct w:val="0"/>
        <w:spacing w:before="0" w:line="233" w:lineRule="auto"/>
        <w:ind w:left="0"/>
        <w:rPr>
          <w:spacing w:val="-2"/>
        </w:rPr>
      </w:pPr>
      <w:r w:rsidRPr="000D7640">
        <w:rPr>
          <w:spacing w:val="-2"/>
        </w:rPr>
        <w:t>СЛУШАЛИ:</w:t>
      </w:r>
    </w:p>
    <w:p w:rsidR="002C2446" w:rsidRPr="000D7640" w:rsidRDefault="002C2446" w:rsidP="002C2446">
      <w:pPr>
        <w:pStyle w:val="ab"/>
        <w:tabs>
          <w:tab w:val="left" w:pos="709"/>
        </w:tabs>
        <w:kinsoku w:val="0"/>
        <w:overflowPunct w:val="0"/>
        <w:spacing w:line="233" w:lineRule="auto"/>
        <w:ind w:left="0" w:firstLine="709"/>
        <w:jc w:val="both"/>
        <w:rPr>
          <w:color w:val="auto"/>
          <w:spacing w:val="-2"/>
        </w:rPr>
      </w:pPr>
      <w:r w:rsidRPr="000D7640">
        <w:rPr>
          <w:color w:val="auto"/>
        </w:rPr>
        <w:t>Ф. И. О.,председательствующего,обоценкеработыпрофсоюзного</w:t>
      </w:r>
      <w:r w:rsidRPr="000D7640">
        <w:rPr>
          <w:color w:val="auto"/>
          <w:spacing w:val="-2"/>
        </w:rPr>
        <w:t>комитета.</w:t>
      </w:r>
    </w:p>
    <w:p w:rsidR="002C2446" w:rsidRPr="000D7640" w:rsidRDefault="002C2446" w:rsidP="002C2446">
      <w:pPr>
        <w:pStyle w:val="ab"/>
        <w:tabs>
          <w:tab w:val="left" w:pos="709"/>
        </w:tabs>
        <w:kinsoku w:val="0"/>
        <w:overflowPunct w:val="0"/>
        <w:spacing w:line="233" w:lineRule="auto"/>
        <w:ind w:left="0" w:firstLine="709"/>
        <w:rPr>
          <w:color w:val="auto"/>
          <w:spacing w:val="-2"/>
        </w:rPr>
      </w:pPr>
    </w:p>
    <w:p w:rsidR="002C2446" w:rsidRPr="000D7640" w:rsidRDefault="002C2446" w:rsidP="002C2446">
      <w:pPr>
        <w:pStyle w:val="6"/>
        <w:tabs>
          <w:tab w:val="left" w:pos="709"/>
        </w:tabs>
        <w:kinsoku w:val="0"/>
        <w:overflowPunct w:val="0"/>
        <w:spacing w:before="0" w:line="233" w:lineRule="auto"/>
        <w:ind w:left="0"/>
        <w:rPr>
          <w:spacing w:val="-2"/>
        </w:rPr>
      </w:pPr>
      <w:r w:rsidRPr="000D7640">
        <w:rPr>
          <w:spacing w:val="-2"/>
        </w:rPr>
        <w:t>ПОСТАНОВИЛИ:</w:t>
      </w:r>
    </w:p>
    <w:p w:rsidR="002C2446" w:rsidRPr="000D7640" w:rsidRDefault="002C2446" w:rsidP="002C2446">
      <w:pPr>
        <w:pStyle w:val="ab"/>
        <w:tabs>
          <w:tab w:val="left" w:pos="709"/>
          <w:tab w:val="left" w:pos="7077"/>
        </w:tabs>
        <w:kinsoku w:val="0"/>
        <w:overflowPunct w:val="0"/>
        <w:spacing w:line="233" w:lineRule="auto"/>
        <w:ind w:left="0" w:firstLine="709"/>
        <w:rPr>
          <w:color w:val="auto"/>
          <w:spacing w:val="-10"/>
        </w:rPr>
      </w:pPr>
      <w:r w:rsidRPr="000D7640">
        <w:rPr>
          <w:color w:val="auto"/>
        </w:rPr>
        <w:t>Работупрофсоюзногокомитетапризнать</w:t>
      </w:r>
      <w:r w:rsidRPr="000D7640">
        <w:rPr>
          <w:i/>
          <w:iCs/>
          <w:color w:val="auto"/>
          <w:u w:color="221E1F"/>
          <w:lang w:val="ru-RU"/>
        </w:rPr>
        <w:t>(удовлетворительной)</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spacing w:val="-10"/>
        </w:rPr>
      </w:pPr>
    </w:p>
    <w:p w:rsidR="002C2446" w:rsidRPr="000D7640" w:rsidRDefault="002C2446" w:rsidP="002C2446">
      <w:pPr>
        <w:pStyle w:val="6"/>
        <w:tabs>
          <w:tab w:val="left" w:pos="709"/>
        </w:tabs>
        <w:kinsoku w:val="0"/>
        <w:overflowPunct w:val="0"/>
        <w:spacing w:before="0" w:line="233" w:lineRule="auto"/>
        <w:ind w:left="0"/>
      </w:pPr>
      <w:r w:rsidRPr="000D7640">
        <w:t>СЛУШАЛИ:</w:t>
      </w:r>
    </w:p>
    <w:p w:rsidR="002C2446" w:rsidRPr="000D7640" w:rsidRDefault="002C2446" w:rsidP="002C2446">
      <w:pPr>
        <w:pStyle w:val="ab"/>
        <w:tabs>
          <w:tab w:val="left" w:pos="709"/>
        </w:tabs>
        <w:kinsoku w:val="0"/>
        <w:overflowPunct w:val="0"/>
        <w:spacing w:line="233" w:lineRule="auto"/>
        <w:ind w:left="0" w:firstLine="709"/>
        <w:rPr>
          <w:color w:val="auto"/>
        </w:rPr>
      </w:pPr>
      <w:r w:rsidRPr="000D7640">
        <w:rPr>
          <w:color w:val="auto"/>
        </w:rPr>
        <w:t>Ф. И. О., председательствующего, об утверждении отчета ревизионной комиссии.</w:t>
      </w:r>
    </w:p>
    <w:p w:rsidR="002C2446" w:rsidRPr="000D7640" w:rsidRDefault="002C2446" w:rsidP="002C2446">
      <w:pPr>
        <w:pStyle w:val="ab"/>
        <w:tabs>
          <w:tab w:val="left" w:pos="709"/>
        </w:tabs>
        <w:kinsoku w:val="0"/>
        <w:overflowPunct w:val="0"/>
        <w:spacing w:line="233" w:lineRule="auto"/>
        <w:ind w:left="0" w:firstLine="709"/>
        <w:rPr>
          <w:color w:val="auto"/>
        </w:rPr>
      </w:pPr>
    </w:p>
    <w:p w:rsidR="002C2446" w:rsidRPr="000D7640" w:rsidRDefault="002C2446" w:rsidP="002C2446">
      <w:pPr>
        <w:pStyle w:val="6"/>
        <w:tabs>
          <w:tab w:val="left" w:pos="709"/>
        </w:tabs>
        <w:kinsoku w:val="0"/>
        <w:overflowPunct w:val="0"/>
        <w:spacing w:before="0" w:line="233" w:lineRule="auto"/>
        <w:ind w:left="0"/>
      </w:pPr>
      <w:r w:rsidRPr="000D7640">
        <w:t>ПОСТАНОВИЛИ:</w:t>
      </w:r>
    </w:p>
    <w:p w:rsidR="002C2446" w:rsidRPr="000D7640" w:rsidRDefault="002C2446" w:rsidP="002C2446">
      <w:pPr>
        <w:pStyle w:val="ab"/>
        <w:tabs>
          <w:tab w:val="left" w:pos="709"/>
        </w:tabs>
        <w:kinsoku w:val="0"/>
        <w:overflowPunct w:val="0"/>
        <w:spacing w:line="233" w:lineRule="auto"/>
        <w:ind w:left="0" w:firstLine="709"/>
        <w:rPr>
          <w:color w:val="auto"/>
        </w:rPr>
      </w:pPr>
      <w:r w:rsidRPr="000D7640">
        <w:rPr>
          <w:color w:val="auto"/>
        </w:rPr>
        <w:t>Отчет ревизионной комиссии утвердить.</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3" w:lineRule="auto"/>
        <w:ind w:left="166" w:firstLine="543"/>
        <w:jc w:val="both"/>
        <w:rPr>
          <w:color w:val="auto"/>
        </w:rPr>
      </w:pPr>
    </w:p>
    <w:p w:rsidR="002C2446" w:rsidRPr="000D7640" w:rsidRDefault="002C2446" w:rsidP="002C2446">
      <w:pPr>
        <w:pStyle w:val="6"/>
        <w:tabs>
          <w:tab w:val="left" w:pos="709"/>
        </w:tabs>
        <w:kinsoku w:val="0"/>
        <w:overflowPunct w:val="0"/>
        <w:spacing w:before="0" w:line="233" w:lineRule="auto"/>
        <w:ind w:left="0"/>
      </w:pPr>
      <w:r w:rsidRPr="000D7640">
        <w:t>СЛУШАЛИ:</w:t>
      </w:r>
    </w:p>
    <w:p w:rsidR="002C2446" w:rsidRPr="000D7640" w:rsidRDefault="002C2446" w:rsidP="002C2446">
      <w:pPr>
        <w:pStyle w:val="ab"/>
        <w:tabs>
          <w:tab w:val="left" w:pos="709"/>
        </w:tabs>
        <w:kinsoku w:val="0"/>
        <w:overflowPunct w:val="0"/>
        <w:spacing w:line="233" w:lineRule="auto"/>
        <w:ind w:left="0" w:firstLine="709"/>
        <w:jc w:val="both"/>
        <w:rPr>
          <w:color w:val="auto"/>
        </w:rPr>
      </w:pPr>
      <w:r w:rsidRPr="000D7640">
        <w:rPr>
          <w:color w:val="auto"/>
        </w:rPr>
        <w:t>Ф. И. О., председателя редакционной комиссии, о проекте постановления собрания по первому и второму вопросам.</w:t>
      </w:r>
    </w:p>
    <w:p w:rsidR="002C2446" w:rsidRPr="000D7640" w:rsidRDefault="002C2446" w:rsidP="002C2446">
      <w:pPr>
        <w:pStyle w:val="ab"/>
        <w:tabs>
          <w:tab w:val="left" w:pos="709"/>
        </w:tabs>
        <w:kinsoku w:val="0"/>
        <w:overflowPunct w:val="0"/>
        <w:spacing w:line="233" w:lineRule="auto"/>
        <w:ind w:left="0" w:firstLine="709"/>
        <w:jc w:val="both"/>
        <w:rPr>
          <w:color w:val="auto"/>
        </w:rPr>
      </w:pPr>
    </w:p>
    <w:p w:rsidR="002C2446" w:rsidRPr="000D7640" w:rsidRDefault="002C2446" w:rsidP="002C2446">
      <w:pPr>
        <w:pStyle w:val="6"/>
        <w:tabs>
          <w:tab w:val="left" w:pos="709"/>
        </w:tabs>
        <w:kinsoku w:val="0"/>
        <w:overflowPunct w:val="0"/>
        <w:spacing w:before="0" w:line="233" w:lineRule="auto"/>
        <w:ind w:left="0"/>
      </w:pPr>
      <w:r w:rsidRPr="000D7640">
        <w:t>ПОСТАНОВИЛИ:</w:t>
      </w:r>
    </w:p>
    <w:p w:rsidR="002C2446" w:rsidRPr="000D7640" w:rsidRDefault="002C2446" w:rsidP="002C2446">
      <w:pPr>
        <w:pStyle w:val="ab"/>
        <w:tabs>
          <w:tab w:val="left" w:pos="709"/>
        </w:tabs>
        <w:kinsoku w:val="0"/>
        <w:overflowPunct w:val="0"/>
        <w:spacing w:line="233" w:lineRule="auto"/>
        <w:ind w:left="0" w:firstLine="709"/>
        <w:rPr>
          <w:color w:val="auto"/>
        </w:rPr>
      </w:pPr>
      <w:r w:rsidRPr="000D7640">
        <w:rPr>
          <w:color w:val="auto"/>
        </w:rPr>
        <w:t>Принять постановление собрания (прилагается).</w:t>
      </w:r>
    </w:p>
    <w:p w:rsidR="002C2446" w:rsidRPr="000D7640" w:rsidRDefault="002C2446" w:rsidP="002C2446">
      <w:pPr>
        <w:pStyle w:val="ab"/>
        <w:tabs>
          <w:tab w:val="left" w:pos="3330"/>
          <w:tab w:val="left" w:pos="5490"/>
          <w:tab w:val="left" w:pos="8370"/>
        </w:tabs>
        <w:kinsoku w:val="0"/>
        <w:overflowPunct w:val="0"/>
        <w:spacing w:line="233" w:lineRule="auto"/>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6"/>
        <w:numPr>
          <w:ilvl w:val="0"/>
          <w:numId w:val="32"/>
        </w:numPr>
        <w:tabs>
          <w:tab w:val="left" w:pos="709"/>
        </w:tabs>
        <w:kinsoku w:val="0"/>
        <w:overflowPunct w:val="0"/>
        <w:spacing w:before="0" w:line="235" w:lineRule="auto"/>
        <w:ind w:left="0" w:firstLine="0"/>
      </w:pPr>
      <w:r>
        <w:br w:type="page"/>
      </w:r>
      <w:r w:rsidRPr="000D7640">
        <w:lastRenderedPageBreak/>
        <w:t>СЛУШАЛИ:</w:t>
      </w:r>
    </w:p>
    <w:p w:rsidR="002C2446" w:rsidRDefault="002C2446" w:rsidP="002C2446">
      <w:pPr>
        <w:pStyle w:val="ab"/>
        <w:tabs>
          <w:tab w:val="left" w:pos="709"/>
        </w:tabs>
        <w:kinsoku w:val="0"/>
        <w:overflowPunct w:val="0"/>
        <w:spacing w:line="235" w:lineRule="auto"/>
        <w:ind w:left="0" w:firstLine="709"/>
        <w:jc w:val="both"/>
        <w:rPr>
          <w:color w:val="auto"/>
        </w:rPr>
      </w:pPr>
      <w:r w:rsidRPr="000D7640">
        <w:rPr>
          <w:color w:val="auto"/>
        </w:rPr>
        <w:t>Ф. И. О., должность, по вопросу «Об утверждении отчета об исполнении сметы доходов и расходов первичной профсоюзнойорганизацииза20</w:t>
      </w:r>
      <w:r w:rsidRPr="000D7640">
        <w:rPr>
          <w:color w:val="auto"/>
          <w:lang w:val="ru-RU"/>
        </w:rPr>
        <w:t>__ </w:t>
      </w:r>
      <w:r w:rsidRPr="000D7640">
        <w:rPr>
          <w:color w:val="auto"/>
        </w:rPr>
        <w:t>год».</w:t>
      </w:r>
    </w:p>
    <w:p w:rsidR="002C2446" w:rsidRPr="000D7640" w:rsidRDefault="002C2446" w:rsidP="002C2446">
      <w:pPr>
        <w:pStyle w:val="ab"/>
        <w:tabs>
          <w:tab w:val="left" w:pos="709"/>
        </w:tabs>
        <w:kinsoku w:val="0"/>
        <w:overflowPunct w:val="0"/>
        <w:spacing w:line="235" w:lineRule="auto"/>
        <w:ind w:left="0" w:firstLine="709"/>
        <w:jc w:val="both"/>
        <w:rPr>
          <w:color w:val="auto"/>
          <w:lang w:val="ru-RU"/>
        </w:rPr>
      </w:pPr>
    </w:p>
    <w:p w:rsidR="002C2446" w:rsidRPr="000D7640" w:rsidRDefault="002C2446" w:rsidP="002C2446">
      <w:pPr>
        <w:pStyle w:val="6"/>
        <w:tabs>
          <w:tab w:val="left" w:pos="709"/>
        </w:tabs>
        <w:kinsoku w:val="0"/>
        <w:overflowPunct w:val="0"/>
        <w:spacing w:before="0" w:line="235" w:lineRule="auto"/>
        <w:ind w:left="0"/>
      </w:pPr>
      <w:r w:rsidRPr="000D7640">
        <w:t>ПОСТАНОВИЛИ:</w:t>
      </w:r>
    </w:p>
    <w:p w:rsidR="002C2446" w:rsidRPr="000D7640" w:rsidRDefault="002C2446" w:rsidP="002C2446">
      <w:pPr>
        <w:pStyle w:val="ab"/>
        <w:tabs>
          <w:tab w:val="left" w:pos="709"/>
        </w:tabs>
        <w:kinsoku w:val="0"/>
        <w:overflowPunct w:val="0"/>
        <w:spacing w:line="235" w:lineRule="auto"/>
        <w:ind w:left="0" w:firstLine="709"/>
        <w:jc w:val="both"/>
        <w:rPr>
          <w:color w:val="auto"/>
        </w:rPr>
      </w:pPr>
      <w:r w:rsidRPr="000D7640">
        <w:rPr>
          <w:color w:val="auto"/>
        </w:rPr>
        <w:t>Отчет об исполнении сметы доходов и расходов первичной профсоюзной организации за 20</w:t>
      </w:r>
      <w:r w:rsidRPr="000D7640">
        <w:rPr>
          <w:color w:val="auto"/>
          <w:lang w:val="ru-RU"/>
        </w:rPr>
        <w:t>__</w:t>
      </w:r>
      <w:r w:rsidRPr="000D7640">
        <w:rPr>
          <w:color w:val="auto"/>
        </w:rPr>
        <w:t xml:space="preserve"> год утвердить (прилагается).</w:t>
      </w:r>
    </w:p>
    <w:p w:rsidR="002C2446" w:rsidRPr="000D7640" w:rsidRDefault="002C2446" w:rsidP="002C2446">
      <w:pPr>
        <w:pStyle w:val="ab"/>
        <w:tabs>
          <w:tab w:val="left" w:pos="3330"/>
          <w:tab w:val="left" w:pos="5490"/>
          <w:tab w:val="left" w:pos="8370"/>
        </w:tabs>
        <w:kinsoku w:val="0"/>
        <w:overflowPunct w:val="0"/>
        <w:spacing w:line="235" w:lineRule="auto"/>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446"/>
        <w:jc w:val="both"/>
        <w:rPr>
          <w:color w:val="auto"/>
        </w:rPr>
      </w:pPr>
    </w:p>
    <w:p w:rsidR="002C2446" w:rsidRPr="000D7640" w:rsidRDefault="002C2446" w:rsidP="002C2446">
      <w:pPr>
        <w:pStyle w:val="6"/>
        <w:numPr>
          <w:ilvl w:val="0"/>
          <w:numId w:val="32"/>
        </w:numPr>
        <w:tabs>
          <w:tab w:val="left" w:pos="709"/>
        </w:tabs>
        <w:kinsoku w:val="0"/>
        <w:overflowPunct w:val="0"/>
        <w:spacing w:before="0" w:line="235" w:lineRule="auto"/>
        <w:ind w:left="0" w:firstLine="0"/>
      </w:pPr>
      <w:r w:rsidRPr="000D7640">
        <w:t>СЛУШАЛИ:</w:t>
      </w:r>
    </w:p>
    <w:p w:rsidR="002C2446" w:rsidRPr="000D7640" w:rsidRDefault="002C2446" w:rsidP="002C2446">
      <w:pPr>
        <w:pStyle w:val="ab"/>
        <w:tabs>
          <w:tab w:val="left" w:pos="709"/>
        </w:tabs>
        <w:kinsoku w:val="0"/>
        <w:overflowPunct w:val="0"/>
        <w:spacing w:line="235" w:lineRule="auto"/>
        <w:ind w:left="0" w:firstLine="709"/>
        <w:jc w:val="both"/>
        <w:rPr>
          <w:i/>
          <w:iCs/>
          <w:color w:val="auto"/>
        </w:rPr>
      </w:pPr>
      <w:r w:rsidRPr="000D7640">
        <w:rPr>
          <w:color w:val="auto"/>
        </w:rPr>
        <w:t>Ф. И. О., должность, по вопросу «Об утверждении сметы доходов и расходов первичной профсоюзной организации на 20</w:t>
      </w:r>
      <w:r>
        <w:rPr>
          <w:color w:val="auto"/>
          <w:lang w:val="ru-RU"/>
        </w:rPr>
        <w:t>__</w:t>
      </w:r>
      <w:r w:rsidRPr="00E43507">
        <w:rPr>
          <w:color w:val="auto"/>
        </w:rPr>
        <w:t> </w:t>
      </w:r>
      <w:r w:rsidRPr="000D7640">
        <w:rPr>
          <w:color w:val="auto"/>
        </w:rPr>
        <w:t xml:space="preserve">год». </w:t>
      </w:r>
      <w:r w:rsidRPr="000D7640">
        <w:rPr>
          <w:color w:val="auto"/>
        </w:rPr>
        <w:br/>
      </w:r>
      <w:r w:rsidRPr="000D7640">
        <w:rPr>
          <w:i/>
          <w:iCs/>
          <w:color w:val="auto"/>
        </w:rPr>
        <w:t>(«О смете доходов и расходов первичной профсоюзной организации на 20</w:t>
      </w:r>
      <w:r w:rsidRPr="000D7640">
        <w:rPr>
          <w:i/>
          <w:iCs/>
          <w:color w:val="auto"/>
          <w:lang w:val="ru-RU"/>
        </w:rPr>
        <w:t>__</w:t>
      </w:r>
      <w:r>
        <w:rPr>
          <w:color w:val="auto"/>
          <w:lang w:val="ru-RU"/>
        </w:rPr>
        <w:t> </w:t>
      </w:r>
      <w:r w:rsidRPr="000D7640">
        <w:rPr>
          <w:i/>
          <w:iCs/>
          <w:color w:val="auto"/>
        </w:rPr>
        <w:t>год».)</w:t>
      </w:r>
    </w:p>
    <w:p w:rsidR="002C2446" w:rsidRPr="000D7640" w:rsidRDefault="002C2446" w:rsidP="002C2446">
      <w:pPr>
        <w:pStyle w:val="ab"/>
        <w:tabs>
          <w:tab w:val="left" w:pos="709"/>
        </w:tabs>
        <w:kinsoku w:val="0"/>
        <w:overflowPunct w:val="0"/>
        <w:spacing w:line="235" w:lineRule="auto"/>
        <w:ind w:left="0" w:firstLine="709"/>
        <w:jc w:val="both"/>
        <w:rPr>
          <w:i/>
          <w:iCs/>
          <w:color w:val="auto"/>
        </w:rPr>
      </w:pPr>
    </w:p>
    <w:p w:rsidR="002C2446" w:rsidRPr="000D7640" w:rsidRDefault="002C2446" w:rsidP="002C2446">
      <w:pPr>
        <w:pStyle w:val="ab"/>
        <w:tabs>
          <w:tab w:val="left" w:pos="709"/>
        </w:tabs>
        <w:kinsoku w:val="0"/>
        <w:overflowPunct w:val="0"/>
        <w:spacing w:line="235" w:lineRule="auto"/>
        <w:ind w:left="0"/>
        <w:jc w:val="both"/>
        <w:rPr>
          <w:color w:val="auto"/>
        </w:rPr>
      </w:pPr>
      <w:r w:rsidRPr="000D7640">
        <w:rPr>
          <w:color w:val="auto"/>
        </w:rPr>
        <w:t>ПОСТАНОВИЛИ:</w:t>
      </w:r>
    </w:p>
    <w:p w:rsidR="002C2446" w:rsidRPr="000D7640" w:rsidRDefault="002C2446" w:rsidP="002C2446">
      <w:pPr>
        <w:pStyle w:val="ab"/>
        <w:tabs>
          <w:tab w:val="left" w:pos="709"/>
        </w:tabs>
        <w:kinsoku w:val="0"/>
        <w:overflowPunct w:val="0"/>
        <w:spacing w:line="235" w:lineRule="auto"/>
        <w:ind w:left="0" w:firstLine="709"/>
        <w:jc w:val="both"/>
        <w:rPr>
          <w:color w:val="auto"/>
        </w:rPr>
      </w:pPr>
      <w:r w:rsidRPr="000D7640">
        <w:rPr>
          <w:color w:val="auto"/>
        </w:rPr>
        <w:t>Смету доходов и расходов первичной профсоюзной организации на</w:t>
      </w:r>
      <w:r w:rsidRPr="000D7640">
        <w:rPr>
          <w:color w:val="auto"/>
          <w:lang w:val="ru-RU"/>
        </w:rPr>
        <w:t> </w:t>
      </w:r>
      <w:r w:rsidRPr="000D7640">
        <w:rPr>
          <w:color w:val="auto"/>
        </w:rPr>
        <w:t>20__</w:t>
      </w:r>
      <w:r w:rsidRPr="000D7640">
        <w:rPr>
          <w:color w:val="auto"/>
          <w:lang w:val="ru-RU"/>
        </w:rPr>
        <w:t> </w:t>
      </w:r>
      <w:r w:rsidRPr="000D7640">
        <w:rPr>
          <w:color w:val="auto"/>
        </w:rPr>
        <w:t>год утвердить (прилагается).</w:t>
      </w:r>
    </w:p>
    <w:p w:rsidR="002C2446" w:rsidRPr="000D7640" w:rsidRDefault="002C2446" w:rsidP="002C2446">
      <w:pPr>
        <w:pStyle w:val="ab"/>
        <w:tabs>
          <w:tab w:val="left" w:pos="709"/>
        </w:tabs>
        <w:kinsoku w:val="0"/>
        <w:overflowPunct w:val="0"/>
        <w:spacing w:line="235" w:lineRule="auto"/>
        <w:ind w:left="0" w:firstLine="709"/>
        <w:jc w:val="both"/>
        <w:rPr>
          <w:i/>
          <w:iCs/>
          <w:color w:val="auto"/>
        </w:rPr>
      </w:pPr>
      <w:r w:rsidRPr="000D7640">
        <w:rPr>
          <w:i/>
          <w:iCs/>
          <w:color w:val="auto"/>
        </w:rPr>
        <w:t>(Принять к сведению информацию</w:t>
      </w:r>
      <w:r w:rsidRPr="000D7640">
        <w:rPr>
          <w:i/>
          <w:iCs/>
          <w:color w:val="auto"/>
          <w:lang w:val="ru-RU"/>
        </w:rPr>
        <w:t xml:space="preserve"> ___________________</w:t>
      </w:r>
      <w:r>
        <w:rPr>
          <w:i/>
          <w:iCs/>
          <w:color w:val="auto"/>
          <w:lang w:val="ru-RU"/>
        </w:rPr>
        <w:t>__</w:t>
      </w:r>
      <w:r w:rsidRPr="000D7640">
        <w:rPr>
          <w:i/>
          <w:iCs/>
          <w:color w:val="auto"/>
          <w:lang w:val="ru-RU"/>
        </w:rPr>
        <w:t>_____ о </w:t>
      </w:r>
      <w:r w:rsidRPr="000D7640">
        <w:rPr>
          <w:i/>
          <w:iCs/>
          <w:color w:val="auto"/>
        </w:rPr>
        <w:t>смете</w:t>
      </w:r>
    </w:p>
    <w:p w:rsidR="002C2446" w:rsidRPr="000D7640" w:rsidRDefault="002C2446" w:rsidP="002C2446">
      <w:pPr>
        <w:pStyle w:val="ab"/>
        <w:tabs>
          <w:tab w:val="left" w:pos="709"/>
        </w:tabs>
        <w:kinsoku w:val="0"/>
        <w:overflowPunct w:val="0"/>
        <w:spacing w:line="235" w:lineRule="auto"/>
        <w:ind w:left="0" w:firstLine="6096"/>
        <w:jc w:val="both"/>
        <w:rPr>
          <w:i/>
          <w:iCs/>
          <w:color w:val="auto"/>
          <w:sz w:val="18"/>
          <w:szCs w:val="18"/>
        </w:rPr>
      </w:pPr>
      <w:r w:rsidRPr="000D7640">
        <w:rPr>
          <w:i/>
          <w:iCs/>
          <w:color w:val="auto"/>
          <w:sz w:val="18"/>
          <w:szCs w:val="18"/>
        </w:rPr>
        <w:t>(фамилия, инициалы)</w:t>
      </w:r>
    </w:p>
    <w:p w:rsidR="002C2446" w:rsidRPr="000D7640" w:rsidRDefault="002C2446" w:rsidP="002C2446">
      <w:pPr>
        <w:pStyle w:val="ab"/>
        <w:tabs>
          <w:tab w:val="left" w:pos="709"/>
        </w:tabs>
        <w:kinsoku w:val="0"/>
        <w:overflowPunct w:val="0"/>
        <w:spacing w:line="235" w:lineRule="auto"/>
        <w:ind w:left="0"/>
        <w:jc w:val="both"/>
        <w:rPr>
          <w:i/>
          <w:iCs/>
          <w:color w:val="auto"/>
        </w:rPr>
      </w:pPr>
      <w:r w:rsidRPr="000D7640">
        <w:rPr>
          <w:i/>
          <w:iCs/>
          <w:color w:val="auto"/>
        </w:rPr>
        <w:t xml:space="preserve">доходов и расходов первичной профсоюзной организации, утвержденной на заседании профсоюзного комитета (протокол от </w:t>
      </w:r>
      <w:r w:rsidRPr="000D7640">
        <w:rPr>
          <w:i/>
          <w:iCs/>
          <w:color w:val="auto"/>
          <w:lang w:val="ru-RU"/>
        </w:rPr>
        <w:t>______</w:t>
      </w:r>
      <w:r w:rsidRPr="000D7640">
        <w:rPr>
          <w:i/>
          <w:iCs/>
          <w:color w:val="auto"/>
        </w:rPr>
        <w:t xml:space="preserve"> № </w:t>
      </w:r>
      <w:r w:rsidRPr="000D7640">
        <w:rPr>
          <w:i/>
          <w:iCs/>
          <w:color w:val="auto"/>
          <w:lang w:val="ru-RU"/>
        </w:rPr>
        <w:t>__</w:t>
      </w:r>
      <w:r w:rsidRPr="000D7640">
        <w:rPr>
          <w:i/>
          <w:iCs/>
          <w:color w:val="auto"/>
        </w:rPr>
        <w:t>); прилагается</w:t>
      </w:r>
      <w:r w:rsidRPr="000D7640">
        <w:rPr>
          <w:i/>
          <w:iCs/>
          <w:color w:val="auto"/>
          <w:lang w:val="ru-RU"/>
        </w:rPr>
        <w:t>.</w:t>
      </w:r>
      <w:r w:rsidRPr="000D7640">
        <w:rPr>
          <w:i/>
          <w:iCs/>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446" w:firstLine="263"/>
        <w:jc w:val="both"/>
        <w:rPr>
          <w:color w:val="auto"/>
        </w:rPr>
      </w:pPr>
    </w:p>
    <w:p w:rsidR="002C2446" w:rsidRPr="000D7640" w:rsidRDefault="002C2446" w:rsidP="002C2446">
      <w:pPr>
        <w:pStyle w:val="6"/>
        <w:numPr>
          <w:ilvl w:val="0"/>
          <w:numId w:val="32"/>
        </w:numPr>
        <w:tabs>
          <w:tab w:val="left" w:pos="709"/>
        </w:tabs>
        <w:kinsoku w:val="0"/>
        <w:overflowPunct w:val="0"/>
        <w:spacing w:before="0" w:line="235" w:lineRule="auto"/>
        <w:ind w:left="0" w:firstLine="0"/>
      </w:pPr>
      <w:r w:rsidRPr="000D7640">
        <w:t>СЛУШАЛИ:</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Ф. И. О., должность, об изменениях в составе профсоюзного комитета первичной профсоюзной организации.</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p>
    <w:p w:rsidR="002C2446" w:rsidRPr="000D7640" w:rsidRDefault="002C2446" w:rsidP="002C2446">
      <w:pPr>
        <w:pStyle w:val="6"/>
        <w:tabs>
          <w:tab w:val="left" w:pos="709"/>
        </w:tabs>
        <w:kinsoku w:val="0"/>
        <w:overflowPunct w:val="0"/>
        <w:spacing w:before="0" w:line="235" w:lineRule="auto"/>
        <w:ind w:left="0"/>
      </w:pPr>
      <w:r w:rsidRPr="000D7640">
        <w:t>ПОСТАНОВИЛИ:</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lang w:val="ru-RU"/>
        </w:rPr>
        <w:t>5.1. </w:t>
      </w:r>
      <w:r w:rsidRPr="000D7640">
        <w:rPr>
          <w:color w:val="auto"/>
        </w:rPr>
        <w:t>Вывести из состава профсоюзного комитета первичной профсоюзной организации в связи с </w:t>
      </w:r>
      <w:r w:rsidRPr="000D7640">
        <w:rPr>
          <w:color w:val="auto"/>
          <w:lang w:val="ru-RU"/>
        </w:rPr>
        <w:t>________________________</w:t>
      </w:r>
      <w:r>
        <w:rPr>
          <w:color w:val="auto"/>
          <w:lang w:val="ru-RU"/>
        </w:rPr>
        <w:t>_______________</w:t>
      </w:r>
      <w:r w:rsidRPr="000D7640">
        <w:rPr>
          <w:color w:val="auto"/>
          <w:lang w:val="ru-RU"/>
        </w:rPr>
        <w:t>__________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lang w:val="ru-RU"/>
        </w:rPr>
      </w:pPr>
      <w:r w:rsidRPr="000D7640">
        <w:rPr>
          <w:color w:val="auto"/>
        </w:rPr>
        <w:t>Ф. И. О.</w:t>
      </w:r>
      <w:r>
        <w:rPr>
          <w:color w:val="auto"/>
        </w:rPr>
        <w:t xml:space="preserve"> – </w:t>
      </w:r>
      <w:r w:rsidRPr="000D7640">
        <w:rPr>
          <w:color w:val="auto"/>
        </w:rPr>
        <w:t>должность</w:t>
      </w:r>
      <w:r w:rsidRPr="000D7640">
        <w:rPr>
          <w:color w:val="auto"/>
          <w:lang w:val="ru-RU"/>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lang w:val="ru-RU"/>
        </w:rPr>
        <w:t>5.</w:t>
      </w:r>
      <w:r>
        <w:rPr>
          <w:color w:val="auto"/>
          <w:lang w:val="ru-RU"/>
        </w:rPr>
        <w:t>2</w:t>
      </w:r>
      <w:r w:rsidRPr="000D7640">
        <w:rPr>
          <w:color w:val="auto"/>
          <w:lang w:val="ru-RU"/>
        </w:rPr>
        <w:t>. </w:t>
      </w:r>
      <w:r w:rsidRPr="000D7640">
        <w:rPr>
          <w:color w:val="auto"/>
        </w:rPr>
        <w:t>Избрать и ввести в состав профсоюзного комитета первичной профсоюзной организации:</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lang w:val="ru-RU"/>
        </w:rPr>
      </w:pPr>
      <w:r w:rsidRPr="000D7640">
        <w:rPr>
          <w:color w:val="auto"/>
        </w:rPr>
        <w:t>Ф. И. О.</w:t>
      </w:r>
      <w:r>
        <w:rPr>
          <w:color w:val="auto"/>
        </w:rPr>
        <w:t xml:space="preserve"> – </w:t>
      </w:r>
      <w:r w:rsidRPr="000D7640">
        <w:rPr>
          <w:color w:val="auto"/>
        </w:rPr>
        <w:t>должность</w:t>
      </w:r>
      <w:r w:rsidRPr="000D7640">
        <w:rPr>
          <w:color w:val="auto"/>
          <w:lang w:val="ru-RU"/>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0" w:firstLine="709"/>
        <w:jc w:val="both"/>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35" w:lineRule="auto"/>
        <w:ind w:left="166" w:firstLine="543"/>
        <w:jc w:val="both"/>
        <w:rPr>
          <w:color w:val="auto"/>
        </w:rPr>
      </w:pPr>
    </w:p>
    <w:p w:rsidR="002C2446" w:rsidRPr="000D7640" w:rsidRDefault="002C2446" w:rsidP="002C2446">
      <w:pPr>
        <w:pStyle w:val="ab"/>
        <w:tabs>
          <w:tab w:val="left" w:pos="709"/>
          <w:tab w:val="left" w:pos="3322"/>
          <w:tab w:val="left" w:pos="5412"/>
          <w:tab w:val="left" w:pos="8317"/>
        </w:tabs>
        <w:kinsoku w:val="0"/>
        <w:overflowPunct w:val="0"/>
        <w:spacing w:line="235" w:lineRule="auto"/>
        <w:ind w:left="0" w:firstLine="709"/>
        <w:rPr>
          <w:i/>
          <w:color w:val="auto"/>
          <w:lang w:val="ru-RU"/>
        </w:rPr>
      </w:pPr>
      <w:r w:rsidRPr="000D7640">
        <w:rPr>
          <w:i/>
          <w:color w:val="auto"/>
          <w:lang w:val="ru-RU"/>
        </w:rPr>
        <w:t>В случае, если принято решение о голосовании списком:</w:t>
      </w:r>
    </w:p>
    <w:p w:rsidR="002C2446" w:rsidRPr="000D7640" w:rsidRDefault="002C2446" w:rsidP="002C2446">
      <w:pPr>
        <w:pStyle w:val="ab"/>
        <w:tabs>
          <w:tab w:val="left" w:pos="709"/>
        </w:tabs>
        <w:kinsoku w:val="0"/>
        <w:overflowPunct w:val="0"/>
        <w:spacing w:line="235" w:lineRule="auto"/>
        <w:ind w:left="0" w:firstLine="709"/>
        <w:rPr>
          <w:i/>
          <w:color w:val="auto"/>
          <w:lang w:val="ru-RU"/>
        </w:rPr>
      </w:pPr>
      <w:r w:rsidRPr="000D7640">
        <w:rPr>
          <w:i/>
          <w:color w:val="auto"/>
        </w:rPr>
        <w:t>Ф. И. О.</w:t>
      </w:r>
      <w:r>
        <w:rPr>
          <w:i/>
          <w:color w:val="auto"/>
        </w:rPr>
        <w:t xml:space="preserve"> – </w:t>
      </w:r>
      <w:r w:rsidRPr="000D7640">
        <w:rPr>
          <w:i/>
          <w:color w:val="auto"/>
        </w:rPr>
        <w:t>должность</w:t>
      </w:r>
      <w:r w:rsidRPr="000D7640">
        <w:rPr>
          <w:i/>
          <w:color w:val="auto"/>
          <w:lang w:val="ru-RU"/>
        </w:rPr>
        <w:t>.</w:t>
      </w:r>
    </w:p>
    <w:p w:rsidR="002C2446" w:rsidRPr="000D7640" w:rsidRDefault="002C2446" w:rsidP="002C2446">
      <w:pPr>
        <w:pStyle w:val="ab"/>
        <w:tabs>
          <w:tab w:val="left" w:pos="709"/>
        </w:tabs>
        <w:kinsoku w:val="0"/>
        <w:overflowPunct w:val="0"/>
        <w:spacing w:line="235" w:lineRule="auto"/>
        <w:ind w:left="0" w:firstLine="709"/>
        <w:rPr>
          <w:i/>
          <w:color w:val="auto"/>
        </w:rPr>
      </w:pPr>
      <w:r w:rsidRPr="000D7640">
        <w:rPr>
          <w:i/>
          <w:color w:val="auto"/>
        </w:rPr>
        <w:t>Ф. И. О.</w:t>
      </w:r>
      <w:r>
        <w:rPr>
          <w:i/>
          <w:color w:val="auto"/>
        </w:rPr>
        <w:t xml:space="preserve"> – </w:t>
      </w:r>
      <w:r w:rsidRPr="000D7640">
        <w:rPr>
          <w:i/>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35" w:lineRule="auto"/>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6"/>
        <w:numPr>
          <w:ilvl w:val="0"/>
          <w:numId w:val="32"/>
        </w:numPr>
        <w:tabs>
          <w:tab w:val="left" w:pos="709"/>
        </w:tabs>
        <w:kinsoku w:val="0"/>
        <w:overflowPunct w:val="0"/>
        <w:spacing w:before="0"/>
        <w:ind w:left="0" w:firstLine="0"/>
      </w:pPr>
      <w:r w:rsidRPr="000D7640">
        <w:lastRenderedPageBreak/>
        <w:t>СЛУШАЛИ:</w:t>
      </w:r>
    </w:p>
    <w:p w:rsidR="002C2446" w:rsidRDefault="002C2446" w:rsidP="002C2446">
      <w:pPr>
        <w:pStyle w:val="ab"/>
        <w:tabs>
          <w:tab w:val="left" w:pos="709"/>
        </w:tabs>
        <w:kinsoku w:val="0"/>
        <w:overflowPunct w:val="0"/>
        <w:ind w:left="0" w:firstLine="709"/>
        <w:jc w:val="both"/>
        <w:rPr>
          <w:color w:val="auto"/>
          <w:lang w:val="ru-RU"/>
        </w:rPr>
      </w:pPr>
      <w:r w:rsidRPr="000D7640">
        <w:rPr>
          <w:color w:val="auto"/>
        </w:rPr>
        <w:t>Ф. И. О., должность, об изменениях в составе ревизионной комиссии первичной профсоюзной организации.</w:t>
      </w:r>
    </w:p>
    <w:p w:rsidR="002C2446" w:rsidRPr="000D7640" w:rsidRDefault="002C2446" w:rsidP="002C2446">
      <w:pPr>
        <w:pStyle w:val="ab"/>
        <w:tabs>
          <w:tab w:val="left" w:pos="709"/>
        </w:tabs>
        <w:kinsoku w:val="0"/>
        <w:overflowPunct w:val="0"/>
        <w:ind w:left="0" w:firstLine="709"/>
        <w:jc w:val="both"/>
        <w:rPr>
          <w:color w:val="auto"/>
        </w:rPr>
      </w:pPr>
    </w:p>
    <w:p w:rsidR="002C2446" w:rsidRPr="000D7640" w:rsidRDefault="002C2446" w:rsidP="002C2446">
      <w:pPr>
        <w:pStyle w:val="6"/>
        <w:tabs>
          <w:tab w:val="left" w:pos="709"/>
        </w:tabs>
        <w:kinsoku w:val="0"/>
        <w:overflowPunct w:val="0"/>
        <w:spacing w:before="0"/>
        <w:ind w:left="0"/>
      </w:pPr>
      <w:r w:rsidRPr="000D7640">
        <w:t>ПОСТАНОВИЛИ:</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rPr>
      </w:pPr>
      <w:r w:rsidRPr="000D7640">
        <w:rPr>
          <w:color w:val="auto"/>
        </w:rPr>
        <w:t>6.1. Вывести из состава ревизионной комиссии первичной профсоюзной организации в связи с _________________________</w:t>
      </w:r>
      <w:r w:rsidRPr="000D7640">
        <w:rPr>
          <w:color w:val="auto"/>
          <w:lang w:val="ru-RU"/>
        </w:rPr>
        <w:t>_____</w:t>
      </w:r>
      <w:r>
        <w:rPr>
          <w:color w:val="auto"/>
          <w:lang w:val="ru-RU"/>
        </w:rPr>
        <w:t>__</w:t>
      </w:r>
      <w:r w:rsidRPr="000D7640">
        <w:rPr>
          <w:color w:val="auto"/>
          <w:lang w:val="ru-RU"/>
        </w:rPr>
        <w:t>__</w:t>
      </w:r>
      <w:r w:rsidRPr="000D7640">
        <w:rPr>
          <w:color w:val="auto"/>
        </w:rPr>
        <w:t>_____________:</w:t>
      </w:r>
    </w:p>
    <w:p w:rsidR="002C2446" w:rsidRPr="000D7640" w:rsidRDefault="002C2446" w:rsidP="002C2446">
      <w:pPr>
        <w:pStyle w:val="ab"/>
        <w:tabs>
          <w:tab w:val="left" w:pos="851"/>
        </w:tabs>
        <w:kinsoku w:val="0"/>
        <w:overflowPunct w:val="0"/>
        <w:ind w:left="0" w:firstLine="709"/>
        <w:rPr>
          <w:color w:val="auto"/>
          <w:lang w:val="ru-RU"/>
        </w:rPr>
      </w:pPr>
      <w:r w:rsidRPr="000D7640">
        <w:rPr>
          <w:color w:val="auto"/>
        </w:rPr>
        <w:t>Ф. И. О.</w:t>
      </w:r>
      <w:r>
        <w:rPr>
          <w:color w:val="auto"/>
        </w:rPr>
        <w:t xml:space="preserve"> – </w:t>
      </w:r>
      <w:r w:rsidRPr="000D7640">
        <w:rPr>
          <w:color w:val="auto"/>
        </w:rPr>
        <w:t>должность</w:t>
      </w:r>
      <w:r w:rsidRPr="000D7640">
        <w:rPr>
          <w:color w:val="auto"/>
          <w:lang w:val="ru-RU"/>
        </w:rPr>
        <w:t>.</w:t>
      </w:r>
    </w:p>
    <w:p w:rsidR="002C2446" w:rsidRPr="000D7640" w:rsidRDefault="002C2446" w:rsidP="002C2446">
      <w:pPr>
        <w:pStyle w:val="ab"/>
        <w:tabs>
          <w:tab w:val="left" w:pos="851"/>
        </w:tabs>
        <w:kinsoku w:val="0"/>
        <w:overflowPunct w:val="0"/>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d"/>
        <w:widowControl w:val="0"/>
        <w:tabs>
          <w:tab w:val="left" w:pos="851"/>
          <w:tab w:val="left" w:pos="1121"/>
          <w:tab w:val="left" w:pos="8723"/>
        </w:tabs>
        <w:kinsoku w:val="0"/>
        <w:overflowPunct w:val="0"/>
        <w:autoSpaceDE w:val="0"/>
        <w:autoSpaceDN w:val="0"/>
        <w:adjustRightInd w:val="0"/>
        <w:spacing w:line="240" w:lineRule="auto"/>
        <w:ind w:left="0" w:firstLine="709"/>
        <w:contextualSpacing w:val="0"/>
        <w:rPr>
          <w:rFonts w:ascii="Times New Roman" w:hAnsi="Times New Roman"/>
          <w:sz w:val="28"/>
          <w:szCs w:val="28"/>
        </w:rPr>
      </w:pPr>
      <w:r w:rsidRPr="000D7640">
        <w:rPr>
          <w:rFonts w:ascii="Times New Roman" w:hAnsi="Times New Roman"/>
          <w:sz w:val="28"/>
          <w:szCs w:val="28"/>
        </w:rPr>
        <w:t>6.2. Избрать и ввести в состав ревизионной комиссии первичной профсоюзной организации:</w:t>
      </w:r>
    </w:p>
    <w:p w:rsidR="002C2446" w:rsidRPr="000D7640" w:rsidRDefault="002C2446" w:rsidP="002C2446">
      <w:pPr>
        <w:pStyle w:val="ab"/>
        <w:tabs>
          <w:tab w:val="left" w:pos="851"/>
        </w:tabs>
        <w:kinsoku w:val="0"/>
        <w:overflowPunct w:val="0"/>
        <w:ind w:left="0" w:firstLine="709"/>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709"/>
        </w:tabs>
        <w:kinsoku w:val="0"/>
        <w:overflowPunct w:val="0"/>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ind w:left="166" w:firstLine="543"/>
        <w:jc w:val="both"/>
        <w:rPr>
          <w:color w:val="auto"/>
        </w:rPr>
      </w:pPr>
    </w:p>
    <w:p w:rsidR="002C2446" w:rsidRPr="000D7640" w:rsidRDefault="002C2446" w:rsidP="002C2446">
      <w:pPr>
        <w:pStyle w:val="ab"/>
        <w:tabs>
          <w:tab w:val="left" w:pos="709"/>
          <w:tab w:val="left" w:pos="3322"/>
          <w:tab w:val="left" w:pos="5412"/>
          <w:tab w:val="left" w:pos="8317"/>
        </w:tabs>
        <w:kinsoku w:val="0"/>
        <w:overflowPunct w:val="0"/>
        <w:ind w:left="0" w:firstLine="709"/>
        <w:rPr>
          <w:i/>
          <w:color w:val="auto"/>
          <w:lang w:val="ru-RU"/>
        </w:rPr>
      </w:pPr>
      <w:r w:rsidRPr="000D7640">
        <w:rPr>
          <w:i/>
          <w:color w:val="auto"/>
          <w:lang w:val="ru-RU"/>
        </w:rPr>
        <w:t>В случае, если принято решение о голосовании списком:</w:t>
      </w:r>
    </w:p>
    <w:p w:rsidR="002C2446" w:rsidRPr="000D7640" w:rsidRDefault="002C2446" w:rsidP="002C2446">
      <w:pPr>
        <w:pStyle w:val="ab"/>
        <w:tabs>
          <w:tab w:val="left" w:pos="709"/>
        </w:tabs>
        <w:kinsoku w:val="0"/>
        <w:overflowPunct w:val="0"/>
        <w:ind w:left="0" w:firstLine="709"/>
        <w:rPr>
          <w:i/>
          <w:color w:val="auto"/>
          <w:lang w:val="ru-RU"/>
        </w:rPr>
      </w:pPr>
      <w:r w:rsidRPr="000D7640">
        <w:rPr>
          <w:i/>
          <w:color w:val="auto"/>
        </w:rPr>
        <w:t>Ф. И. О.</w:t>
      </w:r>
      <w:r>
        <w:rPr>
          <w:i/>
          <w:color w:val="auto"/>
        </w:rPr>
        <w:t xml:space="preserve"> – </w:t>
      </w:r>
      <w:r w:rsidRPr="000D7640">
        <w:rPr>
          <w:i/>
          <w:color w:val="auto"/>
        </w:rPr>
        <w:t>должность</w:t>
      </w:r>
      <w:r w:rsidRPr="000D7640">
        <w:rPr>
          <w:i/>
          <w:color w:val="auto"/>
          <w:lang w:val="ru-RU"/>
        </w:rPr>
        <w:t>.</w:t>
      </w:r>
    </w:p>
    <w:p w:rsidR="002C2446" w:rsidRPr="000D7640" w:rsidRDefault="002C2446" w:rsidP="002C2446">
      <w:pPr>
        <w:pStyle w:val="ab"/>
        <w:tabs>
          <w:tab w:val="left" w:pos="709"/>
        </w:tabs>
        <w:kinsoku w:val="0"/>
        <w:overflowPunct w:val="0"/>
        <w:ind w:left="0" w:firstLine="709"/>
        <w:rPr>
          <w:i/>
          <w:color w:val="auto"/>
        </w:rPr>
      </w:pPr>
      <w:r w:rsidRPr="000D7640">
        <w:rPr>
          <w:i/>
          <w:color w:val="auto"/>
        </w:rPr>
        <w:t>Ф. И. О.</w:t>
      </w:r>
      <w:r>
        <w:rPr>
          <w:i/>
          <w:color w:val="auto"/>
        </w:rPr>
        <w:t xml:space="preserve"> – </w:t>
      </w:r>
      <w:r w:rsidRPr="000D7640">
        <w:rPr>
          <w:i/>
          <w:color w:val="auto"/>
        </w:rPr>
        <w:t>должность и т. д.</w:t>
      </w:r>
    </w:p>
    <w:p w:rsidR="002C2446" w:rsidRPr="000D7640" w:rsidRDefault="002C2446" w:rsidP="002C2446">
      <w:pPr>
        <w:pStyle w:val="ab"/>
        <w:tabs>
          <w:tab w:val="left" w:pos="3330"/>
          <w:tab w:val="left" w:pos="5490"/>
          <w:tab w:val="left" w:pos="8370"/>
        </w:tabs>
        <w:kinsoku w:val="0"/>
        <w:overflowPunct w:val="0"/>
        <w:ind w:left="166" w:firstLine="543"/>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709"/>
          <w:tab w:val="left" w:pos="3046"/>
          <w:tab w:val="left" w:pos="5206"/>
          <w:tab w:val="left" w:pos="8086"/>
        </w:tabs>
        <w:kinsoku w:val="0"/>
        <w:overflowPunct w:val="0"/>
        <w:ind w:left="0"/>
        <w:rPr>
          <w:color w:val="auto"/>
        </w:rPr>
      </w:pPr>
    </w:p>
    <w:p w:rsidR="002C2446" w:rsidRPr="000D7640" w:rsidRDefault="002C2446" w:rsidP="002C2446">
      <w:pPr>
        <w:pStyle w:val="ab"/>
        <w:tabs>
          <w:tab w:val="left" w:pos="709"/>
        </w:tabs>
        <w:kinsoku w:val="0"/>
        <w:overflowPunct w:val="0"/>
        <w:ind w:left="0" w:firstLine="709"/>
        <w:rPr>
          <w:color w:val="auto"/>
        </w:rPr>
      </w:pPr>
      <w:r w:rsidRPr="000D7640">
        <w:rPr>
          <w:color w:val="auto"/>
        </w:rPr>
        <w:t>Замечаний, предложений по работе собрания не поступало.</w:t>
      </w:r>
    </w:p>
    <w:p w:rsidR="002C2446" w:rsidRPr="000D7640" w:rsidRDefault="002C2446" w:rsidP="002C2446">
      <w:pPr>
        <w:widowControl w:val="0"/>
        <w:tabs>
          <w:tab w:val="left" w:pos="3437"/>
          <w:tab w:val="left" w:pos="5502"/>
          <w:tab w:val="left" w:pos="8370"/>
        </w:tabs>
        <w:kinsoku w:val="0"/>
        <w:overflowPunct w:val="0"/>
        <w:autoSpaceDE w:val="0"/>
        <w:autoSpaceDN w:val="0"/>
        <w:adjustRightInd w:val="0"/>
        <w:spacing w:line="240" w:lineRule="auto"/>
        <w:ind w:right="164" w:firstLine="709"/>
        <w:jc w:val="both"/>
        <w:rPr>
          <w:rFonts w:ascii="Times New Roman" w:eastAsia="Times New Roman" w:hAnsi="Times New Roman"/>
          <w:i/>
          <w:sz w:val="28"/>
          <w:szCs w:val="28"/>
          <w:lang w:val="ru-RU" w:eastAsia="be-BY"/>
        </w:rPr>
      </w:pPr>
    </w:p>
    <w:p w:rsidR="002C2446" w:rsidRPr="000D7640" w:rsidRDefault="002C2446" w:rsidP="002C2446">
      <w:pPr>
        <w:widowControl w:val="0"/>
        <w:shd w:val="clear" w:color="auto" w:fill="FFFFFF"/>
        <w:tabs>
          <w:tab w:val="left" w:pos="4536"/>
          <w:tab w:val="left" w:pos="6804"/>
        </w:tabs>
        <w:kinsoku w:val="0"/>
        <w:overflowPunct w:val="0"/>
        <w:autoSpaceDE w:val="0"/>
        <w:autoSpaceDN w:val="0"/>
        <w:adjustRightInd w:val="0"/>
        <w:ind w:right="164"/>
        <w:jc w:val="both"/>
        <w:rPr>
          <w:rFonts w:ascii="Times New Roman" w:hAnsi="Times New Roman"/>
          <w:sz w:val="28"/>
          <w:szCs w:val="28"/>
          <w:lang w:val="ru-RU"/>
        </w:rPr>
      </w:pPr>
      <w:r w:rsidRPr="000D7640">
        <w:rPr>
          <w:rFonts w:ascii="Times New Roman" w:hAnsi="Times New Roman"/>
          <w:sz w:val="28"/>
          <w:szCs w:val="28"/>
          <w:lang w:val="ru-RU"/>
        </w:rPr>
        <w:t>Председательствующий</w:t>
      </w:r>
      <w:r w:rsidRPr="000D7640">
        <w:rPr>
          <w:rFonts w:ascii="Times New Roman" w:hAnsi="Times New Roman"/>
          <w:sz w:val="28"/>
          <w:szCs w:val="28"/>
          <w:lang w:val="ru-RU"/>
        </w:rPr>
        <w:tab/>
        <w:t>П</w:t>
      </w:r>
      <w:r w:rsidRPr="000D7640">
        <w:rPr>
          <w:rFonts w:ascii="Times New Roman" w:hAnsi="Times New Roman"/>
          <w:iCs/>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z w:val="28"/>
          <w:szCs w:val="28"/>
          <w:lang w:val="ru-RU"/>
        </w:rPr>
      </w:pPr>
      <w:r w:rsidRPr="000D7640">
        <w:rPr>
          <w:rFonts w:ascii="Times New Roman" w:eastAsia="Times New Roman" w:hAnsi="Times New Roman"/>
          <w:sz w:val="28"/>
          <w:szCs w:val="28"/>
        </w:rPr>
        <w:t>Секретар</w:t>
      </w:r>
      <w:r w:rsidRPr="000D7640">
        <w:rPr>
          <w:rFonts w:ascii="Times New Roman" w:eastAsia="Times New Roman" w:hAnsi="Times New Roman"/>
          <w:sz w:val="28"/>
          <w:szCs w:val="28"/>
          <w:lang w:val="ru-RU"/>
        </w:rPr>
        <w:t>иат</w:t>
      </w:r>
      <w:r w:rsidRPr="000D7640">
        <w:rPr>
          <w:rFonts w:ascii="Times New Roman" w:hAnsi="Times New Roman"/>
          <w:sz w:val="28"/>
          <w:szCs w:val="28"/>
          <w:lang w:val="ru-RU"/>
        </w:rPr>
        <w:tab/>
        <w:t>П</w:t>
      </w:r>
      <w:r w:rsidRPr="000D7640">
        <w:rPr>
          <w:rFonts w:ascii="Times New Roman" w:hAnsi="Times New Roman"/>
          <w:iCs/>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pStyle w:val="ab"/>
        <w:kinsoku w:val="0"/>
        <w:overflowPunct w:val="0"/>
        <w:ind w:left="0" w:right="164" w:firstLine="709"/>
        <w:jc w:val="both"/>
        <w:rPr>
          <w:b/>
          <w:color w:val="auto"/>
          <w:highlight w:val="green"/>
        </w:rPr>
      </w:pPr>
    </w:p>
    <w:p w:rsidR="002C2446" w:rsidRPr="00F26374"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lang w:val="be-BY" w:eastAsia="be-BY"/>
        </w:rPr>
        <w:t>Примечание.</w:t>
      </w:r>
    </w:p>
    <w:p w:rsidR="002C2446" w:rsidRPr="00F26374" w:rsidRDefault="002C2446" w:rsidP="002C2446">
      <w:pPr>
        <w:widowControl w:val="0"/>
        <w:kinsoku w:val="0"/>
        <w:overflowPunct w:val="0"/>
        <w:autoSpaceDE w:val="0"/>
        <w:autoSpaceDN w:val="0"/>
        <w:adjustRightInd w:val="0"/>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vertAlign w:val="superscript"/>
          <w:lang w:val="be-BY" w:eastAsia="be-BY"/>
        </w:rPr>
        <w:t>*</w:t>
      </w:r>
      <w:r>
        <w:rPr>
          <w:rFonts w:ascii="Times New Roman" w:eastAsia="Times New Roman" w:hAnsi="Times New Roman"/>
          <w:i/>
          <w:iCs/>
          <w:sz w:val="26"/>
          <w:szCs w:val="26"/>
          <w:lang w:val="be-BY" w:eastAsia="be-BY"/>
        </w:rPr>
        <w:t> </w:t>
      </w:r>
      <w:r w:rsidRPr="00F26374">
        <w:rPr>
          <w:rFonts w:ascii="Times New Roman" w:eastAsia="Times New Roman" w:hAnsi="Times New Roman"/>
          <w:i/>
          <w:iCs/>
          <w:sz w:val="26"/>
          <w:szCs w:val="26"/>
          <w:lang w:val="be-BY" w:eastAsia="be-BY"/>
        </w:rPr>
        <w:t>Функции редакционной комиссии по решению собрания в первичных профсоюзных организациях может выполнять президиум собрания, данное решение следует отразить в протоколе.</w:t>
      </w:r>
    </w:p>
    <w:p w:rsidR="002C2446" w:rsidRPr="000D7640" w:rsidRDefault="002C2446" w:rsidP="002C2446">
      <w:pPr>
        <w:tabs>
          <w:tab w:val="left" w:pos="709"/>
        </w:tabs>
        <w:spacing w:line="240" w:lineRule="auto"/>
        <w:jc w:val="center"/>
        <w:rPr>
          <w:rFonts w:ascii="Times New Roman" w:hAnsi="Times New Roman"/>
          <w:b/>
          <w:sz w:val="28"/>
          <w:szCs w:val="28"/>
          <w:lang w:val="ru-RU"/>
        </w:rPr>
      </w:pPr>
      <w:r w:rsidRPr="000D7640">
        <w:rPr>
          <w:rFonts w:ascii="Times New Roman" w:eastAsia="Times New Roman" w:hAnsi="Times New Roman"/>
          <w:i/>
          <w:szCs w:val="28"/>
          <w:lang w:val="ru-RU"/>
        </w:rPr>
        <w:br w:type="page"/>
      </w:r>
      <w:r w:rsidRPr="000D7640">
        <w:rPr>
          <w:rFonts w:ascii="Times New Roman" w:hAnsi="Times New Roman"/>
          <w:b/>
          <w:sz w:val="28"/>
          <w:szCs w:val="28"/>
          <w:lang w:val="ru-RU"/>
        </w:rPr>
        <w:lastRenderedPageBreak/>
        <w:t>ПРОТОКОЛ КОНФЕРЕНЦИИ</w:t>
      </w:r>
    </w:p>
    <w:p w:rsidR="002C2446" w:rsidRPr="000D7640" w:rsidRDefault="002C2446" w:rsidP="002C2446">
      <w:pPr>
        <w:widowControl w:val="0"/>
        <w:spacing w:before="120" w:line="240" w:lineRule="auto"/>
        <w:jc w:val="center"/>
        <w:rPr>
          <w:rFonts w:ascii="Times New Roman" w:hAnsi="Times New Roman"/>
          <w:b/>
          <w:sz w:val="28"/>
          <w:szCs w:val="28"/>
          <w:lang w:val="ru-RU"/>
        </w:rPr>
      </w:pPr>
    </w:p>
    <w:p w:rsidR="002C2446" w:rsidRPr="000D7640" w:rsidRDefault="002C2446" w:rsidP="002C2446">
      <w:pPr>
        <w:spacing w:after="120"/>
        <w:jc w:val="center"/>
        <w:rPr>
          <w:rFonts w:ascii="Times New Roman" w:hAnsi="Times New Roman"/>
          <w:b/>
          <w:sz w:val="28"/>
          <w:szCs w:val="28"/>
          <w:lang w:val="ru-RU"/>
        </w:rPr>
      </w:pPr>
      <w:r w:rsidRPr="000D7640">
        <w:rPr>
          <w:rFonts w:ascii="Times New Roman" w:hAnsi="Times New Roman"/>
          <w:sz w:val="28"/>
          <w:szCs w:val="28"/>
          <w:lang w:val="ru-RU"/>
        </w:rPr>
        <w:t xml:space="preserve">Эмблема </w:t>
      </w:r>
      <w:r w:rsidRPr="000D7640">
        <w:rPr>
          <w:rFonts w:ascii="Times New Roman" w:hAnsi="Times New Roman"/>
          <w:sz w:val="28"/>
          <w:szCs w:val="28"/>
          <w:lang w:val="ru-RU"/>
        </w:rPr>
        <w:br/>
        <w:t>отраслевого профсоюза</w:t>
      </w:r>
    </w:p>
    <w:tbl>
      <w:tblPr>
        <w:tblW w:w="9543" w:type="dxa"/>
        <w:tblLook w:val="04A0"/>
      </w:tblPr>
      <w:tblGrid>
        <w:gridCol w:w="4771"/>
        <w:gridCol w:w="4772"/>
      </w:tblGrid>
      <w:tr w:rsidR="002C2446" w:rsidRPr="000D7640" w:rsidTr="00EF7DCB">
        <w:tc>
          <w:tcPr>
            <w:tcW w:w="4771" w:type="dxa"/>
            <w:shd w:val="clear" w:color="auto" w:fill="auto"/>
          </w:tcPr>
          <w:p w:rsidR="002C2446" w:rsidRPr="000D7640" w:rsidRDefault="002C2446" w:rsidP="00EF7DCB">
            <w:pPr>
              <w:spacing w:after="120"/>
              <w:jc w:val="center"/>
              <w:rPr>
                <w:rFonts w:ascii="Times New Roman" w:hAnsi="Times New Roman"/>
                <w:sz w:val="28"/>
                <w:szCs w:val="28"/>
                <w:lang w:val="ru-RU"/>
              </w:rPr>
            </w:pPr>
            <w:r w:rsidRPr="000D7640">
              <w:rPr>
                <w:rFonts w:ascii="Times New Roman" w:hAnsi="Times New Roman"/>
                <w:sz w:val="28"/>
                <w:szCs w:val="28"/>
                <w:lang w:val="ru-RU"/>
              </w:rPr>
              <w:t>Назвавышэйстаячай</w:t>
            </w:r>
            <w:r w:rsidRPr="000D7640">
              <w:rPr>
                <w:rFonts w:ascii="Times New Roman" w:hAnsi="Times New Roman"/>
                <w:sz w:val="28"/>
                <w:szCs w:val="28"/>
                <w:lang w:val="ru-RU"/>
              </w:rPr>
              <w:br/>
              <w:t>арганізацыі</w:t>
            </w:r>
          </w:p>
          <w:p w:rsidR="002C2446" w:rsidRPr="000D7640" w:rsidRDefault="002C2446" w:rsidP="00EF7DCB">
            <w:pPr>
              <w:jc w:val="center"/>
              <w:rPr>
                <w:rFonts w:ascii="Times New Roman" w:hAnsi="Times New Roman"/>
                <w:sz w:val="28"/>
                <w:szCs w:val="28"/>
                <w:lang w:val="ru-RU"/>
              </w:rPr>
            </w:pPr>
            <w:r w:rsidRPr="000D7640">
              <w:rPr>
                <w:rFonts w:ascii="Times New Roman" w:hAnsi="Times New Roman"/>
                <w:sz w:val="28"/>
                <w:szCs w:val="28"/>
                <w:lang w:val="ru-RU"/>
              </w:rPr>
              <w:t>Назвапярвічнай</w:t>
            </w:r>
            <w:r w:rsidRPr="000D7640">
              <w:rPr>
                <w:rFonts w:ascii="Times New Roman" w:hAnsi="Times New Roman"/>
                <w:sz w:val="28"/>
                <w:szCs w:val="28"/>
                <w:lang w:val="ru-RU"/>
              </w:rPr>
              <w:br/>
              <w:t>прафсаюзнайарганізацыі</w:t>
            </w:r>
          </w:p>
          <w:p w:rsidR="002C2446" w:rsidRPr="000D7640" w:rsidRDefault="002C2446" w:rsidP="00EF7DCB">
            <w:pPr>
              <w:jc w:val="center"/>
              <w:rPr>
                <w:rFonts w:ascii="Times New Roman" w:hAnsi="Times New Roman"/>
                <w:sz w:val="28"/>
                <w:szCs w:val="28"/>
                <w:lang w:val="ru-RU"/>
              </w:rPr>
            </w:pPr>
          </w:p>
          <w:p w:rsidR="002C2446" w:rsidRPr="000D7640" w:rsidRDefault="002C2446" w:rsidP="00EF7DCB">
            <w:pPr>
              <w:jc w:val="center"/>
              <w:rPr>
                <w:rFonts w:ascii="Times New Roman" w:hAnsi="Times New Roman"/>
                <w:b/>
                <w:sz w:val="28"/>
                <w:szCs w:val="28"/>
                <w:lang w:val="ru-RU"/>
              </w:rPr>
            </w:pPr>
            <w:r w:rsidRPr="000D7640">
              <w:rPr>
                <w:rFonts w:ascii="Times New Roman" w:hAnsi="Times New Roman"/>
                <w:sz w:val="28"/>
                <w:szCs w:val="28"/>
                <w:lang w:val="ru-RU"/>
              </w:rPr>
              <w:t>ПРАТАКОЛ</w:t>
            </w:r>
          </w:p>
        </w:tc>
        <w:tc>
          <w:tcPr>
            <w:tcW w:w="4772" w:type="dxa"/>
            <w:shd w:val="clear" w:color="auto" w:fill="auto"/>
          </w:tcPr>
          <w:p w:rsidR="002C2446" w:rsidRPr="000D7640" w:rsidRDefault="002C2446" w:rsidP="00EF7DCB">
            <w:pPr>
              <w:shd w:val="clear" w:color="auto" w:fill="FFFFFF"/>
              <w:tabs>
                <w:tab w:val="left" w:pos="0"/>
              </w:tabs>
              <w:spacing w:after="120"/>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вышестоящей </w:t>
            </w:r>
            <w:r w:rsidRPr="000D7640">
              <w:rPr>
                <w:rFonts w:ascii="Times New Roman" w:hAnsi="Times New Roman"/>
                <w:sz w:val="28"/>
                <w:szCs w:val="28"/>
                <w:lang w:val="ru-RU"/>
              </w:rPr>
              <w:br/>
              <w:t xml:space="preserve">организации </w:t>
            </w:r>
          </w:p>
          <w:p w:rsidR="002C2446" w:rsidRPr="000D7640" w:rsidRDefault="002C2446" w:rsidP="00EF7DCB">
            <w:pPr>
              <w:tabs>
                <w:tab w:val="left" w:pos="1556"/>
              </w:tabs>
              <w:jc w:val="center"/>
              <w:rPr>
                <w:rFonts w:ascii="Times New Roman" w:hAnsi="Times New Roman"/>
                <w:sz w:val="28"/>
                <w:szCs w:val="28"/>
                <w:lang w:val="ru-RU"/>
              </w:rPr>
            </w:pPr>
            <w:r w:rsidRPr="000D7640">
              <w:rPr>
                <w:rFonts w:ascii="Times New Roman" w:hAnsi="Times New Roman"/>
                <w:sz w:val="28"/>
                <w:szCs w:val="28"/>
                <w:lang w:val="ru-RU"/>
              </w:rPr>
              <w:t xml:space="preserve">Наименование первичной </w:t>
            </w:r>
            <w:r w:rsidRPr="000D7640">
              <w:rPr>
                <w:rFonts w:ascii="Times New Roman" w:hAnsi="Times New Roman"/>
                <w:sz w:val="28"/>
                <w:szCs w:val="28"/>
                <w:lang w:val="ru-RU"/>
              </w:rPr>
              <w:br/>
              <w:t>профсоюзной организации</w:t>
            </w:r>
          </w:p>
          <w:p w:rsidR="002C2446" w:rsidRPr="000D7640" w:rsidRDefault="002C2446" w:rsidP="00EF7DCB">
            <w:pPr>
              <w:tabs>
                <w:tab w:val="left" w:pos="1556"/>
              </w:tabs>
              <w:jc w:val="center"/>
              <w:rPr>
                <w:rFonts w:ascii="Times New Roman" w:hAnsi="Times New Roman"/>
                <w:sz w:val="28"/>
                <w:szCs w:val="28"/>
                <w:lang w:val="ru-RU"/>
              </w:rPr>
            </w:pPr>
          </w:p>
          <w:p w:rsidR="002C2446" w:rsidRPr="000D7640" w:rsidRDefault="002C2446" w:rsidP="00EF7DCB">
            <w:pPr>
              <w:tabs>
                <w:tab w:val="left" w:pos="1556"/>
              </w:tabs>
              <w:jc w:val="center"/>
              <w:rPr>
                <w:rFonts w:ascii="Times New Roman" w:hAnsi="Times New Roman"/>
                <w:b/>
                <w:sz w:val="28"/>
                <w:szCs w:val="28"/>
                <w:lang w:val="ru-RU"/>
              </w:rPr>
            </w:pPr>
            <w:r w:rsidRPr="000D7640">
              <w:rPr>
                <w:rFonts w:ascii="Times New Roman" w:hAnsi="Times New Roman"/>
                <w:sz w:val="28"/>
                <w:szCs w:val="28"/>
                <w:lang w:val="ru-RU"/>
              </w:rPr>
              <w:t>ПРОТОКОЛ</w:t>
            </w:r>
          </w:p>
        </w:tc>
      </w:tr>
    </w:tbl>
    <w:p w:rsidR="002C2446" w:rsidRPr="000D7640" w:rsidRDefault="002C2446" w:rsidP="002C2446">
      <w:pPr>
        <w:shd w:val="clear" w:color="auto" w:fill="FFFFFF"/>
        <w:tabs>
          <w:tab w:val="left" w:pos="7088"/>
        </w:tabs>
        <w:spacing w:after="120"/>
        <w:ind w:firstLine="142"/>
        <w:jc w:val="center"/>
        <w:rPr>
          <w:rFonts w:ascii="Times New Roman" w:hAnsi="Times New Roman"/>
          <w:sz w:val="28"/>
          <w:szCs w:val="28"/>
          <w:lang w:val="ru-RU"/>
        </w:rPr>
      </w:pPr>
      <w:r w:rsidRPr="000D7640">
        <w:rPr>
          <w:rFonts w:ascii="Times New Roman" w:hAnsi="Times New Roman"/>
          <w:sz w:val="28"/>
          <w:szCs w:val="28"/>
          <w:lang w:val="ru-RU"/>
        </w:rPr>
        <w:tab/>
      </w:r>
    </w:p>
    <w:p w:rsidR="002C2446" w:rsidRPr="000D7640" w:rsidRDefault="002C2446" w:rsidP="002C2446">
      <w:pPr>
        <w:shd w:val="clear" w:color="auto" w:fill="FFFFFF"/>
        <w:spacing w:after="120"/>
        <w:rPr>
          <w:rFonts w:ascii="Times New Roman" w:hAnsi="Times New Roman"/>
          <w:sz w:val="28"/>
          <w:szCs w:val="28"/>
          <w:lang w:val="ru-RU"/>
        </w:rPr>
      </w:pPr>
      <w:r w:rsidRPr="000D7640">
        <w:rPr>
          <w:rFonts w:ascii="Times New Roman" w:hAnsi="Times New Roman"/>
          <w:sz w:val="28"/>
          <w:szCs w:val="28"/>
          <w:lang w:val="ru-RU"/>
        </w:rPr>
        <w:t>___________ № _____</w:t>
      </w:r>
    </w:p>
    <w:tbl>
      <w:tblPr>
        <w:tblW w:w="0" w:type="auto"/>
        <w:tblLook w:val="04A0"/>
      </w:tblPr>
      <w:tblGrid>
        <w:gridCol w:w="4927"/>
        <w:gridCol w:w="4927"/>
      </w:tblGrid>
      <w:tr w:rsidR="002C2446" w:rsidRPr="000D7640" w:rsidTr="00EF7DCB">
        <w:tc>
          <w:tcPr>
            <w:tcW w:w="4927" w:type="dxa"/>
            <w:shd w:val="clear" w:color="auto" w:fill="auto"/>
          </w:tcPr>
          <w:p w:rsidR="002C2446" w:rsidRPr="000D7640" w:rsidRDefault="002C2446" w:rsidP="00EF7DCB">
            <w:pPr>
              <w:tabs>
                <w:tab w:val="left" w:pos="5812"/>
              </w:tabs>
              <w:rPr>
                <w:rFonts w:ascii="Times New Roman" w:hAnsi="Times New Roman"/>
                <w:sz w:val="28"/>
                <w:szCs w:val="28"/>
                <w:lang w:val="ru-RU"/>
              </w:rPr>
            </w:pPr>
            <w:r w:rsidRPr="000D7640">
              <w:rPr>
                <w:rFonts w:ascii="Times New Roman" w:hAnsi="Times New Roman"/>
                <w:sz w:val="28"/>
                <w:szCs w:val="28"/>
                <w:lang w:val="ru-RU"/>
              </w:rPr>
              <w:t>Месцаскладанняабовыдання</w:t>
            </w:r>
          </w:p>
        </w:tc>
        <w:tc>
          <w:tcPr>
            <w:tcW w:w="4927" w:type="dxa"/>
            <w:shd w:val="clear" w:color="auto" w:fill="auto"/>
          </w:tcPr>
          <w:p w:rsidR="002C2446" w:rsidRPr="000D7640" w:rsidRDefault="002C2446" w:rsidP="00EF7DCB">
            <w:pPr>
              <w:tabs>
                <w:tab w:val="left" w:pos="5812"/>
              </w:tabs>
              <w:jc w:val="center"/>
              <w:rPr>
                <w:rFonts w:ascii="Times New Roman" w:hAnsi="Times New Roman"/>
                <w:sz w:val="28"/>
                <w:szCs w:val="28"/>
                <w:lang w:val="ru-RU"/>
              </w:rPr>
            </w:pPr>
            <w:r w:rsidRPr="000D7640">
              <w:rPr>
                <w:rFonts w:ascii="Times New Roman" w:hAnsi="Times New Roman"/>
                <w:sz w:val="28"/>
                <w:szCs w:val="28"/>
                <w:lang w:val="ru-RU"/>
              </w:rPr>
              <w:t>Место составления или издания</w:t>
            </w:r>
          </w:p>
        </w:tc>
      </w:tr>
    </w:tbl>
    <w:p w:rsidR="002C2446" w:rsidRPr="000D7640" w:rsidRDefault="002C2446" w:rsidP="002C2446">
      <w:pPr>
        <w:widowControl w:val="0"/>
        <w:kinsoku w:val="0"/>
        <w:overflowPunct w:val="0"/>
        <w:autoSpaceDE w:val="0"/>
        <w:autoSpaceDN w:val="0"/>
        <w:adjustRightInd w:val="0"/>
        <w:spacing w:line="240" w:lineRule="auto"/>
        <w:ind w:right="3952"/>
        <w:rPr>
          <w:rFonts w:ascii="Times New Roman" w:eastAsia="Times New Roman" w:hAnsi="Times New Roman"/>
          <w:sz w:val="28"/>
          <w:szCs w:val="28"/>
          <w:lang w:val="ru-RU" w:eastAsia="be-BY"/>
        </w:rPr>
      </w:pPr>
    </w:p>
    <w:p w:rsidR="002C2446" w:rsidRPr="000D7640" w:rsidRDefault="002C2446" w:rsidP="002C2446">
      <w:pPr>
        <w:widowControl w:val="0"/>
        <w:kinsoku w:val="0"/>
        <w:overflowPunct w:val="0"/>
        <w:autoSpaceDE w:val="0"/>
        <w:autoSpaceDN w:val="0"/>
        <w:adjustRightInd w:val="0"/>
        <w:spacing w:line="240" w:lineRule="auto"/>
        <w:rPr>
          <w:rFonts w:ascii="Times New Roman" w:eastAsia="Times New Roman" w:hAnsi="Times New Roman"/>
          <w:i/>
          <w:sz w:val="28"/>
          <w:szCs w:val="28"/>
          <w:lang w:val="ru-RU" w:eastAsia="be-BY"/>
        </w:rPr>
      </w:pPr>
      <w:r w:rsidRPr="000D7640">
        <w:rPr>
          <w:rFonts w:ascii="Times New Roman" w:eastAsia="Times New Roman" w:hAnsi="Times New Roman"/>
          <w:sz w:val="28"/>
          <w:szCs w:val="28"/>
          <w:lang w:val="ru-RU" w:eastAsia="be-BY"/>
        </w:rPr>
        <w:t>конференции</w:t>
      </w:r>
    </w:p>
    <w:p w:rsidR="002C2446" w:rsidRPr="000D7640" w:rsidRDefault="002C2446" w:rsidP="002C2446">
      <w:pPr>
        <w:widowControl w:val="0"/>
        <w:spacing w:line="240" w:lineRule="auto"/>
        <w:rPr>
          <w:rFonts w:ascii="Times New Roman" w:hAnsi="Times New Roman"/>
          <w:b/>
          <w:sz w:val="28"/>
          <w:szCs w:val="28"/>
          <w:lang w:val="ru-RU"/>
        </w:rPr>
      </w:pPr>
    </w:p>
    <w:p w:rsidR="002C2446" w:rsidRPr="000D7640" w:rsidRDefault="002C2446" w:rsidP="002C2446">
      <w:pPr>
        <w:pStyle w:val="ab"/>
        <w:tabs>
          <w:tab w:val="left" w:pos="3695"/>
        </w:tabs>
        <w:kinsoku w:val="0"/>
        <w:overflowPunct w:val="0"/>
        <w:spacing w:line="247" w:lineRule="auto"/>
        <w:ind w:left="0"/>
        <w:jc w:val="both"/>
        <w:rPr>
          <w:color w:val="auto"/>
          <w:lang w:val="ru-RU"/>
        </w:rPr>
      </w:pPr>
      <w:r w:rsidRPr="000D7640">
        <w:rPr>
          <w:color w:val="auto"/>
        </w:rPr>
        <w:t xml:space="preserve">Состоит на учете </w:t>
      </w:r>
      <w:r w:rsidRPr="000D7640">
        <w:rPr>
          <w:color w:val="auto"/>
          <w:u w:color="221E1F"/>
          <w:lang w:val="ru-RU"/>
        </w:rPr>
        <w:t>___</w:t>
      </w:r>
      <w:r w:rsidRPr="000D7640">
        <w:rPr>
          <w:color w:val="auto"/>
        </w:rPr>
        <w:t xml:space="preserve"> членов профсоюза</w:t>
      </w:r>
      <w:r w:rsidRPr="000D7640">
        <w:rPr>
          <w:color w:val="auto"/>
          <w:lang w:val="ru-RU"/>
        </w:rPr>
        <w:t>.</w:t>
      </w:r>
    </w:p>
    <w:p w:rsidR="002C2446" w:rsidRPr="000D7640" w:rsidRDefault="002C2446" w:rsidP="002C2446">
      <w:pPr>
        <w:pStyle w:val="ab"/>
        <w:tabs>
          <w:tab w:val="left" w:pos="3756"/>
          <w:tab w:val="left" w:pos="5573"/>
          <w:tab w:val="left" w:pos="10654"/>
        </w:tabs>
        <w:kinsoku w:val="0"/>
        <w:overflowPunct w:val="0"/>
        <w:spacing w:line="247" w:lineRule="auto"/>
        <w:ind w:left="0"/>
        <w:jc w:val="both"/>
        <w:rPr>
          <w:color w:val="auto"/>
          <w:spacing w:val="-2"/>
        </w:rPr>
      </w:pPr>
      <w:r w:rsidRPr="000D7640">
        <w:rPr>
          <w:color w:val="auto"/>
          <w:spacing w:val="-2"/>
        </w:rPr>
        <w:t>Избраноделегатов</w:t>
      </w:r>
      <w:r w:rsidRPr="000D7640">
        <w:rPr>
          <w:color w:val="auto"/>
          <w:u w:color="221E1F"/>
          <w:lang w:val="ru-RU"/>
        </w:rPr>
        <w:t>___</w:t>
      </w:r>
      <w:r w:rsidRPr="000D7640">
        <w:rPr>
          <w:color w:val="auto"/>
        </w:rPr>
        <w:t xml:space="preserve"> человек, </w:t>
      </w:r>
      <w:r w:rsidRPr="000D7640">
        <w:rPr>
          <w:color w:val="auto"/>
          <w:u w:color="221E1F"/>
          <w:lang w:val="ru-RU"/>
        </w:rPr>
        <w:t>___</w:t>
      </w:r>
      <w:r w:rsidRPr="000D7640">
        <w:rPr>
          <w:color w:val="auto"/>
          <w:spacing w:val="-2"/>
        </w:rPr>
        <w:t xml:space="preserve">делегатовподолжности. </w:t>
      </w:r>
    </w:p>
    <w:p w:rsidR="002C2446" w:rsidRPr="000D7640" w:rsidRDefault="002C2446" w:rsidP="002C2446">
      <w:pPr>
        <w:pStyle w:val="ab"/>
        <w:tabs>
          <w:tab w:val="left" w:pos="3756"/>
          <w:tab w:val="left" w:pos="5573"/>
          <w:tab w:val="left" w:pos="10654"/>
        </w:tabs>
        <w:kinsoku w:val="0"/>
        <w:overflowPunct w:val="0"/>
        <w:spacing w:line="247" w:lineRule="auto"/>
        <w:ind w:left="0"/>
        <w:jc w:val="both"/>
        <w:rPr>
          <w:color w:val="auto"/>
          <w:spacing w:val="-2"/>
        </w:rPr>
      </w:pPr>
      <w:r w:rsidRPr="000D7640">
        <w:rPr>
          <w:color w:val="auto"/>
          <w:spacing w:val="-2"/>
        </w:rPr>
        <w:t>Итого</w:t>
      </w:r>
      <w:r w:rsidRPr="000D7640">
        <w:rPr>
          <w:color w:val="auto"/>
          <w:u w:color="221E1F"/>
          <w:lang w:val="ru-RU"/>
        </w:rPr>
        <w:t xml:space="preserve">___ </w:t>
      </w:r>
      <w:r w:rsidRPr="000D7640">
        <w:rPr>
          <w:color w:val="auto"/>
          <w:spacing w:val="-2"/>
        </w:rPr>
        <w:t>делегатов.</w:t>
      </w:r>
    </w:p>
    <w:p w:rsidR="002C2446" w:rsidRPr="000D7640" w:rsidRDefault="002C2446" w:rsidP="002C2446">
      <w:pPr>
        <w:pStyle w:val="ab"/>
        <w:tabs>
          <w:tab w:val="left" w:pos="4592"/>
        </w:tabs>
        <w:kinsoku w:val="0"/>
        <w:overflowPunct w:val="0"/>
        <w:spacing w:line="247" w:lineRule="auto"/>
        <w:ind w:left="0"/>
        <w:jc w:val="both"/>
        <w:rPr>
          <w:color w:val="auto"/>
        </w:rPr>
      </w:pPr>
      <w:r w:rsidRPr="000D7640">
        <w:rPr>
          <w:color w:val="auto"/>
        </w:rPr>
        <w:t xml:space="preserve">Присутствовало делегатов </w:t>
      </w:r>
      <w:r w:rsidRPr="000D7640">
        <w:rPr>
          <w:color w:val="auto"/>
          <w:u w:color="221E1F"/>
          <w:lang w:val="ru-RU"/>
        </w:rPr>
        <w:t>___</w:t>
      </w:r>
      <w:r w:rsidRPr="000D7640">
        <w:rPr>
          <w:color w:val="auto"/>
        </w:rPr>
        <w:t xml:space="preserve"> человек (</w:t>
      </w:r>
      <w:r w:rsidRPr="000D7640">
        <w:rPr>
          <w:color w:val="auto"/>
          <w:lang w:val="ru-RU"/>
        </w:rPr>
        <w:t>лист регистрации</w:t>
      </w:r>
      <w:r w:rsidRPr="000D7640">
        <w:rPr>
          <w:color w:val="auto"/>
        </w:rPr>
        <w:t xml:space="preserve"> прилагается).</w:t>
      </w:r>
    </w:p>
    <w:p w:rsidR="002C2446" w:rsidRPr="008F5610" w:rsidRDefault="002C2446" w:rsidP="002C2446">
      <w:pPr>
        <w:pStyle w:val="ab"/>
        <w:kinsoku w:val="0"/>
        <w:overflowPunct w:val="0"/>
        <w:spacing w:line="247" w:lineRule="auto"/>
        <w:ind w:left="0"/>
        <w:jc w:val="both"/>
        <w:rPr>
          <w:color w:val="auto"/>
          <w:lang w:val="ru-RU"/>
        </w:rPr>
      </w:pPr>
      <w:r w:rsidRPr="008F5610">
        <w:rPr>
          <w:color w:val="auto"/>
          <w:lang w:val="ru-RU"/>
        </w:rPr>
        <w:t>Отсутствуют по уважительной причине (отпуск, болезнь, командировки) ___ делегатов.</w:t>
      </w:r>
    </w:p>
    <w:p w:rsidR="002C2446" w:rsidRPr="00B8396C" w:rsidRDefault="002C2446" w:rsidP="002C2446">
      <w:pPr>
        <w:pStyle w:val="ab"/>
        <w:kinsoku w:val="0"/>
        <w:overflowPunct w:val="0"/>
        <w:spacing w:line="247" w:lineRule="auto"/>
        <w:ind w:left="0"/>
        <w:jc w:val="both"/>
        <w:rPr>
          <w:color w:val="auto"/>
          <w:lang w:val="ru-RU"/>
        </w:rPr>
      </w:pPr>
      <w:r w:rsidRPr="00B8396C">
        <w:rPr>
          <w:color w:val="auto"/>
          <w:lang w:val="ru-RU"/>
        </w:rPr>
        <w:t>Приглашенные:</w:t>
      </w:r>
    </w:p>
    <w:p w:rsidR="002C2446" w:rsidRPr="000D7640" w:rsidRDefault="002C2446" w:rsidP="002C2446">
      <w:pPr>
        <w:pStyle w:val="ab"/>
        <w:kinsoku w:val="0"/>
        <w:overflowPunct w:val="0"/>
        <w:spacing w:line="247" w:lineRule="auto"/>
        <w:ind w:left="0" w:firstLine="709"/>
        <w:jc w:val="both"/>
        <w:rPr>
          <w:i/>
          <w:iCs/>
          <w:color w:val="auto"/>
        </w:rPr>
      </w:pPr>
      <w:r w:rsidRPr="000D7640">
        <w:rPr>
          <w:i/>
          <w:iCs/>
          <w:color w:val="auto"/>
        </w:rPr>
        <w:t>(Указываются фамилии, инициалы (в алфавитном порядке), должности (если количество приглашенных более 10 чел</w:t>
      </w:r>
      <w:r w:rsidRPr="000D7640">
        <w:rPr>
          <w:i/>
          <w:iCs/>
          <w:color w:val="auto"/>
          <w:lang w:val="ru-RU"/>
        </w:rPr>
        <w:t>овек</w:t>
      </w:r>
      <w:r w:rsidRPr="000D7640">
        <w:rPr>
          <w:i/>
          <w:iCs/>
          <w:color w:val="auto"/>
        </w:rPr>
        <w:t xml:space="preserve">, необходимо оформить отдельный список с указанием в протоколе: «10 человек (список прилагается)».) </w:t>
      </w:r>
    </w:p>
    <w:p w:rsidR="002C2446" w:rsidRPr="000D7640" w:rsidRDefault="002C2446" w:rsidP="002C2446">
      <w:pPr>
        <w:pStyle w:val="ab"/>
        <w:tabs>
          <w:tab w:val="left" w:pos="9475"/>
          <w:tab w:val="left" w:pos="10470"/>
        </w:tabs>
        <w:kinsoku w:val="0"/>
        <w:overflowPunct w:val="0"/>
        <w:spacing w:line="247" w:lineRule="auto"/>
        <w:ind w:left="0" w:hanging="24"/>
        <w:jc w:val="both"/>
        <w:rPr>
          <w:color w:val="auto"/>
          <w:u w:color="211E1F"/>
          <w:lang w:val="ru-RU"/>
        </w:rPr>
      </w:pPr>
      <w:r w:rsidRPr="000D7640">
        <w:rPr>
          <w:color w:val="auto"/>
        </w:rPr>
        <w:t xml:space="preserve">Председательствующий: </w:t>
      </w:r>
      <w:r>
        <w:rPr>
          <w:color w:val="auto"/>
          <w:lang w:val="ru-RU"/>
        </w:rPr>
        <w:t>_____________________</w:t>
      </w:r>
      <w:r w:rsidRPr="000D7640">
        <w:rPr>
          <w:color w:val="auto"/>
          <w:u w:color="211E1F"/>
          <w:lang w:val="ru-RU"/>
        </w:rPr>
        <w:t>___________</w:t>
      </w:r>
      <w:r>
        <w:rPr>
          <w:color w:val="auto"/>
          <w:u w:color="211E1F"/>
          <w:lang w:val="ru-RU"/>
        </w:rPr>
        <w:t>____________</w:t>
      </w:r>
      <w:r w:rsidRPr="000D7640">
        <w:rPr>
          <w:color w:val="auto"/>
          <w:u w:color="211E1F"/>
          <w:lang w:val="ru-RU"/>
        </w:rPr>
        <w:t>__</w:t>
      </w:r>
      <w:r>
        <w:rPr>
          <w:color w:val="auto"/>
          <w:u w:color="211E1F"/>
          <w:lang w:val="ru-RU"/>
        </w:rPr>
        <w:t>.</w:t>
      </w:r>
    </w:p>
    <w:p w:rsidR="002C2446" w:rsidRPr="000D7640" w:rsidRDefault="002C2446" w:rsidP="002C2446">
      <w:pPr>
        <w:pStyle w:val="ab"/>
        <w:tabs>
          <w:tab w:val="left" w:pos="9475"/>
          <w:tab w:val="left" w:pos="10470"/>
        </w:tabs>
        <w:kinsoku w:val="0"/>
        <w:overflowPunct w:val="0"/>
        <w:spacing w:line="247" w:lineRule="auto"/>
        <w:ind w:left="0" w:hanging="24"/>
        <w:jc w:val="both"/>
        <w:rPr>
          <w:color w:val="auto"/>
          <w:u w:color="211E1F"/>
          <w:lang w:val="ru-RU"/>
        </w:rPr>
      </w:pPr>
      <w:r w:rsidRPr="000D7640">
        <w:rPr>
          <w:color w:val="auto"/>
        </w:rPr>
        <w:t xml:space="preserve">Секретариат (секретарь): </w:t>
      </w:r>
      <w:r w:rsidRPr="000D7640">
        <w:rPr>
          <w:color w:val="auto"/>
          <w:u w:color="211E1F"/>
          <w:lang w:val="ru-RU"/>
        </w:rPr>
        <w:t>______________________________________________.</w:t>
      </w:r>
    </w:p>
    <w:p w:rsidR="002C2446" w:rsidRPr="000D7640" w:rsidRDefault="002C2446" w:rsidP="002C2446">
      <w:pPr>
        <w:pStyle w:val="ab"/>
        <w:tabs>
          <w:tab w:val="left" w:pos="9475"/>
          <w:tab w:val="left" w:pos="10470"/>
        </w:tabs>
        <w:kinsoku w:val="0"/>
        <w:overflowPunct w:val="0"/>
        <w:spacing w:line="247" w:lineRule="auto"/>
        <w:ind w:left="0" w:hanging="24"/>
        <w:jc w:val="both"/>
        <w:rPr>
          <w:color w:val="auto"/>
          <w:u w:val="single" w:color="211E1F"/>
          <w:lang w:val="ru-RU"/>
        </w:rPr>
      </w:pPr>
    </w:p>
    <w:p w:rsidR="002C2446" w:rsidRPr="000D7640" w:rsidRDefault="002C2446" w:rsidP="002C2446">
      <w:pPr>
        <w:pStyle w:val="ab"/>
        <w:tabs>
          <w:tab w:val="left" w:pos="9475"/>
          <w:tab w:val="left" w:pos="10470"/>
        </w:tabs>
        <w:kinsoku w:val="0"/>
        <w:overflowPunct w:val="0"/>
        <w:spacing w:line="247" w:lineRule="auto"/>
        <w:ind w:left="0" w:hanging="24"/>
        <w:jc w:val="both"/>
        <w:rPr>
          <w:color w:val="auto"/>
        </w:rPr>
      </w:pPr>
      <w:r w:rsidRPr="000D7640">
        <w:rPr>
          <w:color w:val="auto"/>
        </w:rPr>
        <w:t xml:space="preserve">Президиум избран в количестве </w:t>
      </w:r>
      <w:r w:rsidRPr="000D7640">
        <w:rPr>
          <w:color w:val="auto"/>
          <w:lang w:val="ru-RU"/>
        </w:rPr>
        <w:t xml:space="preserve">___ </w:t>
      </w:r>
      <w:r w:rsidRPr="000D7640">
        <w:rPr>
          <w:color w:val="auto"/>
        </w:rPr>
        <w:t>человек:</w:t>
      </w:r>
    </w:p>
    <w:p w:rsidR="002C2446" w:rsidRPr="000D7640" w:rsidRDefault="002C2446" w:rsidP="002C2446">
      <w:pPr>
        <w:pStyle w:val="ab"/>
        <w:kinsoku w:val="0"/>
        <w:overflowPunct w:val="0"/>
        <w:spacing w:line="247" w:lineRule="auto"/>
        <w:ind w:left="0" w:firstLine="709"/>
        <w:jc w:val="both"/>
        <w:rPr>
          <w:color w:val="auto"/>
          <w:spacing w:val="-5"/>
        </w:rPr>
      </w:pPr>
      <w:r w:rsidRPr="000D7640">
        <w:rPr>
          <w:color w:val="auto"/>
          <w:spacing w:val="-5"/>
        </w:rPr>
        <w:t>1.</w:t>
      </w:r>
    </w:p>
    <w:p w:rsidR="002C2446" w:rsidRPr="000D7640" w:rsidRDefault="002C2446" w:rsidP="002C2446">
      <w:pPr>
        <w:pStyle w:val="ab"/>
        <w:kinsoku w:val="0"/>
        <w:overflowPunct w:val="0"/>
        <w:spacing w:line="247" w:lineRule="auto"/>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spacing w:line="247" w:lineRule="auto"/>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70"/>
        </w:tabs>
        <w:kinsoku w:val="0"/>
        <w:overflowPunct w:val="0"/>
        <w:spacing w:line="247"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10450"/>
        </w:tabs>
        <w:kinsoku w:val="0"/>
        <w:overflowPunct w:val="0"/>
        <w:spacing w:line="247" w:lineRule="auto"/>
        <w:ind w:left="0"/>
        <w:jc w:val="both"/>
        <w:rPr>
          <w:color w:val="auto"/>
        </w:rPr>
      </w:pPr>
    </w:p>
    <w:p w:rsidR="002C2446" w:rsidRPr="000D7640" w:rsidRDefault="002C2446" w:rsidP="002C2446">
      <w:pPr>
        <w:pStyle w:val="ab"/>
        <w:tabs>
          <w:tab w:val="left" w:pos="10450"/>
        </w:tabs>
        <w:kinsoku w:val="0"/>
        <w:overflowPunct w:val="0"/>
        <w:spacing w:line="247" w:lineRule="auto"/>
        <w:ind w:left="0"/>
        <w:jc w:val="both"/>
        <w:rPr>
          <w:color w:val="auto"/>
          <w:u w:color="211E1F"/>
          <w:lang w:val="ru-RU"/>
        </w:rPr>
      </w:pPr>
      <w:r w:rsidRPr="000D7640">
        <w:rPr>
          <w:color w:val="auto"/>
        </w:rPr>
        <w:t xml:space="preserve">В президиум приглашены: </w:t>
      </w:r>
      <w:r w:rsidRPr="000D7640">
        <w:rPr>
          <w:color w:val="auto"/>
          <w:u w:color="211E1F"/>
          <w:lang w:val="ru-RU"/>
        </w:rPr>
        <w:t>_______________________________</w:t>
      </w:r>
      <w:r>
        <w:rPr>
          <w:color w:val="auto"/>
          <w:u w:color="211E1F"/>
          <w:lang w:val="ru-RU"/>
        </w:rPr>
        <w:t>________</w:t>
      </w:r>
      <w:r w:rsidRPr="000D7640">
        <w:rPr>
          <w:color w:val="auto"/>
          <w:u w:color="211E1F"/>
          <w:lang w:val="ru-RU"/>
        </w:rPr>
        <w:t>______</w:t>
      </w:r>
    </w:p>
    <w:p w:rsidR="002C2446" w:rsidRPr="000D7640" w:rsidRDefault="002C2446" w:rsidP="002C2446">
      <w:pPr>
        <w:pStyle w:val="ab"/>
        <w:tabs>
          <w:tab w:val="left" w:pos="10450"/>
        </w:tabs>
        <w:kinsoku w:val="0"/>
        <w:overflowPunct w:val="0"/>
        <w:spacing w:line="247" w:lineRule="auto"/>
        <w:ind w:left="0"/>
        <w:jc w:val="both"/>
        <w:rPr>
          <w:color w:val="auto"/>
          <w:u w:color="211E1F"/>
          <w:lang w:val="ru-RU"/>
        </w:rPr>
      </w:pPr>
      <w:r w:rsidRPr="000D7640">
        <w:rPr>
          <w:color w:val="auto"/>
          <w:u w:color="211E1F"/>
          <w:lang w:val="ru-RU"/>
        </w:rPr>
        <w:t>____________________________________________________________________.</w:t>
      </w:r>
    </w:p>
    <w:p w:rsidR="002C2446" w:rsidRDefault="002C2446" w:rsidP="002C2446">
      <w:pPr>
        <w:pStyle w:val="ab"/>
        <w:tabs>
          <w:tab w:val="left" w:pos="4996"/>
        </w:tabs>
        <w:kinsoku w:val="0"/>
        <w:overflowPunct w:val="0"/>
        <w:spacing w:line="247" w:lineRule="auto"/>
        <w:ind w:left="0"/>
        <w:jc w:val="both"/>
        <w:rPr>
          <w:color w:val="auto"/>
        </w:rPr>
      </w:pPr>
    </w:p>
    <w:p w:rsidR="002C2446" w:rsidRPr="000D7640" w:rsidRDefault="002C2446" w:rsidP="002C2446">
      <w:pPr>
        <w:pStyle w:val="ab"/>
        <w:tabs>
          <w:tab w:val="left" w:pos="4996"/>
        </w:tabs>
        <w:kinsoku w:val="0"/>
        <w:overflowPunct w:val="0"/>
        <w:spacing w:line="247" w:lineRule="auto"/>
        <w:ind w:left="0"/>
        <w:jc w:val="both"/>
        <w:rPr>
          <w:color w:val="auto"/>
        </w:rPr>
      </w:pPr>
      <w:r w:rsidRPr="000D7640">
        <w:rPr>
          <w:color w:val="auto"/>
        </w:rPr>
        <w:t>Секретариат</w:t>
      </w:r>
      <w:r w:rsidRPr="000D7640">
        <w:rPr>
          <w:color w:val="auto"/>
          <w:lang w:val="ru-RU"/>
        </w:rPr>
        <w:t xml:space="preserve"> (секретарем)</w:t>
      </w:r>
      <w:r w:rsidRPr="000D7640">
        <w:rPr>
          <w:color w:val="auto"/>
        </w:rPr>
        <w:t xml:space="preserve"> избран в количестве </w:t>
      </w:r>
      <w:r w:rsidRPr="000D7640">
        <w:rPr>
          <w:color w:val="auto"/>
          <w:u w:color="211E1F"/>
          <w:lang w:val="ru-RU"/>
        </w:rPr>
        <w:t>___</w:t>
      </w:r>
      <w:r w:rsidRPr="000D7640">
        <w:rPr>
          <w:color w:val="auto"/>
        </w:rPr>
        <w:t xml:space="preserve">человек: </w:t>
      </w:r>
    </w:p>
    <w:p w:rsidR="002C2446" w:rsidRPr="000D7640" w:rsidRDefault="002C2446" w:rsidP="002C2446">
      <w:pPr>
        <w:pStyle w:val="ab"/>
        <w:tabs>
          <w:tab w:val="left" w:pos="4996"/>
        </w:tabs>
        <w:kinsoku w:val="0"/>
        <w:overflowPunct w:val="0"/>
        <w:spacing w:line="247" w:lineRule="auto"/>
        <w:ind w:left="0" w:firstLine="709"/>
        <w:jc w:val="both"/>
        <w:rPr>
          <w:color w:val="auto"/>
          <w:spacing w:val="-6"/>
        </w:rPr>
      </w:pPr>
      <w:r w:rsidRPr="000D7640">
        <w:rPr>
          <w:color w:val="auto"/>
          <w:spacing w:val="-6"/>
        </w:rPr>
        <w:t>1.</w:t>
      </w:r>
    </w:p>
    <w:p w:rsidR="002C2446" w:rsidRPr="000D7640" w:rsidRDefault="002C2446" w:rsidP="002C2446">
      <w:pPr>
        <w:pStyle w:val="ab"/>
        <w:kinsoku w:val="0"/>
        <w:overflowPunct w:val="0"/>
        <w:spacing w:line="247" w:lineRule="auto"/>
        <w:ind w:left="0" w:firstLine="709"/>
        <w:jc w:val="both"/>
        <w:rPr>
          <w:color w:val="auto"/>
          <w:spacing w:val="-5"/>
        </w:rPr>
      </w:pPr>
      <w:r w:rsidRPr="000D7640">
        <w:rPr>
          <w:color w:val="auto"/>
          <w:spacing w:val="-5"/>
        </w:rPr>
        <w:t>2.</w:t>
      </w:r>
    </w:p>
    <w:p w:rsidR="002C2446" w:rsidRDefault="002C2446" w:rsidP="002C2446">
      <w:pPr>
        <w:pStyle w:val="ab"/>
        <w:tabs>
          <w:tab w:val="left" w:pos="3330"/>
          <w:tab w:val="left" w:pos="5490"/>
          <w:tab w:val="left" w:pos="8370"/>
        </w:tabs>
        <w:kinsoku w:val="0"/>
        <w:overflowPunct w:val="0"/>
        <w:spacing w:line="247"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6930"/>
        </w:tabs>
        <w:kinsoku w:val="0"/>
        <w:overflowPunct w:val="0"/>
        <w:ind w:left="0"/>
        <w:jc w:val="both"/>
        <w:rPr>
          <w:color w:val="auto"/>
        </w:rPr>
      </w:pPr>
      <w:r>
        <w:rPr>
          <w:color w:val="auto"/>
        </w:rPr>
        <w:br w:type="page"/>
      </w:r>
      <w:r w:rsidRPr="000D7640">
        <w:rPr>
          <w:color w:val="auto"/>
        </w:rPr>
        <w:lastRenderedPageBreak/>
        <w:t xml:space="preserve">Мандатная комиссия избрана в количестве </w:t>
      </w:r>
      <w:r w:rsidRPr="000D7640">
        <w:rPr>
          <w:color w:val="auto"/>
          <w:lang w:val="ru-RU"/>
        </w:rPr>
        <w:t>___</w:t>
      </w:r>
      <w:r w:rsidRPr="000D7640">
        <w:rPr>
          <w:color w:val="auto"/>
        </w:rPr>
        <w:t xml:space="preserve">человек: </w:t>
      </w:r>
    </w:p>
    <w:p w:rsidR="002C2446" w:rsidRPr="000D7640" w:rsidRDefault="002C2446" w:rsidP="002C2446">
      <w:pPr>
        <w:pStyle w:val="ab"/>
        <w:tabs>
          <w:tab w:val="left" w:pos="6930"/>
        </w:tabs>
        <w:kinsoku w:val="0"/>
        <w:overflowPunct w:val="0"/>
        <w:ind w:left="0" w:firstLine="709"/>
        <w:jc w:val="both"/>
        <w:rPr>
          <w:color w:val="auto"/>
          <w:spacing w:val="-6"/>
        </w:rPr>
      </w:pPr>
      <w:r w:rsidRPr="000D7640">
        <w:rPr>
          <w:color w:val="auto"/>
          <w:spacing w:val="-6"/>
        </w:rPr>
        <w:t>1.</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70"/>
        </w:tabs>
        <w:kinsoku w:val="0"/>
        <w:overflowPunct w:val="0"/>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kinsoku w:val="0"/>
        <w:overflowPunct w:val="0"/>
        <w:ind w:left="0"/>
        <w:jc w:val="both"/>
        <w:rPr>
          <w:color w:val="auto"/>
          <w:spacing w:val="-10"/>
        </w:rPr>
      </w:pPr>
    </w:p>
    <w:p w:rsidR="002C2446" w:rsidRPr="000D7640" w:rsidRDefault="002C2446" w:rsidP="002C2446">
      <w:pPr>
        <w:pStyle w:val="ab"/>
        <w:kinsoku w:val="0"/>
        <w:overflowPunct w:val="0"/>
        <w:ind w:left="0"/>
        <w:jc w:val="both"/>
        <w:rPr>
          <w:color w:val="auto"/>
        </w:rPr>
      </w:pPr>
      <w:r w:rsidRPr="000D7640">
        <w:rPr>
          <w:color w:val="auto"/>
        </w:rPr>
        <w:t>Редакционнаякомиссия</w:t>
      </w:r>
      <w:r w:rsidRPr="000D7640">
        <w:rPr>
          <w:color w:val="auto"/>
          <w:vertAlign w:val="superscript"/>
          <w:lang w:val="ru-RU"/>
        </w:rPr>
        <w:t>*</w:t>
      </w:r>
      <w:r w:rsidRPr="000D7640">
        <w:rPr>
          <w:color w:val="auto"/>
        </w:rPr>
        <w:t>избрана</w:t>
      </w:r>
      <w:r w:rsidRPr="000D7640">
        <w:rPr>
          <w:color w:val="auto"/>
          <w:spacing w:val="-11"/>
        </w:rPr>
        <w:t xml:space="preserve"> в </w:t>
      </w:r>
      <w:r w:rsidRPr="000D7640">
        <w:rPr>
          <w:color w:val="auto"/>
        </w:rPr>
        <w:t>количестве</w:t>
      </w:r>
      <w:r w:rsidRPr="000D7640">
        <w:rPr>
          <w:color w:val="auto"/>
          <w:lang w:val="ru-RU"/>
        </w:rPr>
        <w:t xml:space="preserve">___ </w:t>
      </w:r>
      <w:r w:rsidRPr="000D7640">
        <w:rPr>
          <w:color w:val="auto"/>
        </w:rPr>
        <w:t xml:space="preserve">человек: </w:t>
      </w:r>
    </w:p>
    <w:p w:rsidR="002C2446" w:rsidRPr="000D7640" w:rsidRDefault="002C2446" w:rsidP="002C2446">
      <w:pPr>
        <w:pStyle w:val="ab"/>
        <w:tabs>
          <w:tab w:val="left" w:pos="6930"/>
        </w:tabs>
        <w:kinsoku w:val="0"/>
        <w:overflowPunct w:val="0"/>
        <w:ind w:left="0" w:firstLine="709"/>
        <w:jc w:val="both"/>
        <w:rPr>
          <w:color w:val="auto"/>
          <w:spacing w:val="-6"/>
        </w:rPr>
      </w:pPr>
      <w:r w:rsidRPr="000D7640">
        <w:rPr>
          <w:color w:val="auto"/>
          <w:spacing w:val="-6"/>
        </w:rPr>
        <w:t>1.</w:t>
      </w:r>
    </w:p>
    <w:p w:rsidR="002C2446" w:rsidRPr="000D7640" w:rsidRDefault="002C2446" w:rsidP="002C2446">
      <w:pPr>
        <w:pStyle w:val="ab"/>
        <w:tabs>
          <w:tab w:val="left" w:pos="6930"/>
        </w:tabs>
        <w:kinsoku w:val="0"/>
        <w:overflowPunct w:val="0"/>
        <w:ind w:left="0" w:firstLine="709"/>
        <w:jc w:val="both"/>
        <w:rPr>
          <w:color w:val="auto"/>
          <w:spacing w:val="-6"/>
        </w:rPr>
      </w:pPr>
      <w:r w:rsidRPr="000D7640">
        <w:rPr>
          <w:color w:val="auto"/>
          <w:spacing w:val="-6"/>
        </w:rPr>
        <w:t>2.</w:t>
      </w:r>
    </w:p>
    <w:p w:rsidR="002C2446" w:rsidRPr="000D7640" w:rsidRDefault="002C2446" w:rsidP="002C2446">
      <w:pPr>
        <w:pStyle w:val="ab"/>
        <w:tabs>
          <w:tab w:val="left" w:pos="6930"/>
        </w:tabs>
        <w:kinsoku w:val="0"/>
        <w:overflowPunct w:val="0"/>
        <w:ind w:left="0" w:firstLine="709"/>
        <w:jc w:val="both"/>
        <w:rPr>
          <w:color w:val="auto"/>
          <w:spacing w:val="-6"/>
        </w:rPr>
      </w:pPr>
      <w:r w:rsidRPr="000D7640">
        <w:rPr>
          <w:color w:val="auto"/>
          <w:spacing w:val="-6"/>
        </w:rPr>
        <w:t>3.</w:t>
      </w:r>
    </w:p>
    <w:p w:rsidR="002C2446" w:rsidRPr="000D7640" w:rsidRDefault="002C2446" w:rsidP="002C2446">
      <w:pPr>
        <w:pStyle w:val="ab"/>
        <w:tabs>
          <w:tab w:val="left" w:pos="3330"/>
          <w:tab w:val="left" w:pos="5490"/>
          <w:tab w:val="left" w:pos="8370"/>
        </w:tabs>
        <w:kinsoku w:val="0"/>
        <w:overflowPunct w:val="0"/>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6259"/>
          <w:tab w:val="left" w:pos="8370"/>
        </w:tabs>
        <w:kinsoku w:val="0"/>
        <w:overflowPunct w:val="0"/>
        <w:ind w:left="0"/>
        <w:jc w:val="both"/>
        <w:rPr>
          <w:i/>
          <w:color w:val="auto"/>
          <w:spacing w:val="-10"/>
          <w:lang w:val="ru-RU"/>
        </w:rPr>
      </w:pPr>
    </w:p>
    <w:p w:rsidR="002C2446" w:rsidRPr="003262F1" w:rsidRDefault="002C2446" w:rsidP="002C2446">
      <w:pPr>
        <w:pStyle w:val="ab"/>
        <w:tabs>
          <w:tab w:val="left" w:pos="3330"/>
          <w:tab w:val="left" w:pos="5490"/>
          <w:tab w:val="left" w:pos="6259"/>
          <w:tab w:val="left" w:pos="8370"/>
        </w:tabs>
        <w:kinsoku w:val="0"/>
        <w:overflowPunct w:val="0"/>
        <w:ind w:left="0"/>
        <w:jc w:val="both"/>
        <w:rPr>
          <w:i/>
          <w:iCs/>
          <w:color w:val="auto"/>
        </w:rPr>
      </w:pPr>
      <w:r w:rsidRPr="003262F1">
        <w:rPr>
          <w:i/>
          <w:iCs/>
          <w:color w:val="auto"/>
        </w:rPr>
        <w:t>Функции редакционной комиссии поручить президиуму конференции.</w:t>
      </w:r>
    </w:p>
    <w:p w:rsidR="002C2446" w:rsidRPr="000D7640" w:rsidRDefault="002C2446" w:rsidP="002C2446">
      <w:pPr>
        <w:pStyle w:val="ab"/>
        <w:tabs>
          <w:tab w:val="left" w:pos="3330"/>
          <w:tab w:val="left" w:pos="5490"/>
          <w:tab w:val="left" w:pos="8370"/>
        </w:tabs>
        <w:kinsoku w:val="0"/>
        <w:overflowPunct w:val="0"/>
        <w:ind w:left="446" w:firstLine="263"/>
        <w:jc w:val="both"/>
        <w:rPr>
          <w:i/>
          <w:iCs/>
          <w:color w:val="auto"/>
          <w:spacing w:val="-10"/>
        </w:rPr>
      </w:pPr>
      <w:r w:rsidRPr="000D7640">
        <w:rPr>
          <w:i/>
          <w:iCs/>
          <w:color w:val="auto"/>
        </w:rPr>
        <w:t>Голосовали:«за»</w:t>
      </w:r>
      <w:r>
        <w:rPr>
          <w:i/>
          <w:iCs/>
          <w:color w:val="auto"/>
        </w:rPr>
        <w:t xml:space="preserve"> – </w:t>
      </w:r>
      <w:r w:rsidRPr="000D7640">
        <w:rPr>
          <w:i/>
          <w:iCs/>
          <w:color w:val="auto"/>
          <w:lang w:val="ru-RU"/>
        </w:rPr>
        <w:t>___</w:t>
      </w:r>
      <w:r w:rsidRPr="000D7640">
        <w:rPr>
          <w:i/>
          <w:iCs/>
          <w:color w:val="auto"/>
        </w:rPr>
        <w:t>, «против»</w:t>
      </w:r>
      <w:r>
        <w:rPr>
          <w:i/>
          <w:iCs/>
          <w:color w:val="auto"/>
        </w:rPr>
        <w:t xml:space="preserve"> – </w:t>
      </w:r>
      <w:r w:rsidRPr="000D7640">
        <w:rPr>
          <w:i/>
          <w:iCs/>
          <w:color w:val="auto"/>
          <w:lang w:val="ru-RU"/>
        </w:rPr>
        <w:t>___</w:t>
      </w:r>
      <w:r w:rsidRPr="000D7640">
        <w:rPr>
          <w:i/>
          <w:iCs/>
          <w:color w:val="auto"/>
        </w:rPr>
        <w:t>, «воздержались»</w:t>
      </w:r>
      <w:r>
        <w:rPr>
          <w:i/>
          <w:iCs/>
          <w:color w:val="auto"/>
        </w:rPr>
        <w:t xml:space="preserve"> – </w:t>
      </w:r>
      <w:r w:rsidRPr="000D7640">
        <w:rPr>
          <w:i/>
          <w:iCs/>
          <w:color w:val="auto"/>
          <w:lang w:val="ru-RU"/>
        </w:rPr>
        <w:t>___</w:t>
      </w:r>
      <w:r w:rsidRPr="000D7640">
        <w:rPr>
          <w:i/>
          <w:iCs/>
          <w:color w:val="auto"/>
          <w:spacing w:val="-10"/>
        </w:rPr>
        <w:t>.</w:t>
      </w:r>
    </w:p>
    <w:p w:rsidR="002C2446" w:rsidRPr="000D7640" w:rsidRDefault="002C2446" w:rsidP="002C2446">
      <w:pPr>
        <w:pStyle w:val="ab"/>
        <w:kinsoku w:val="0"/>
        <w:overflowPunct w:val="0"/>
        <w:ind w:left="0"/>
        <w:jc w:val="both"/>
        <w:rPr>
          <w:i/>
          <w:iCs/>
          <w:color w:val="auto"/>
          <w:spacing w:val="-10"/>
        </w:rPr>
      </w:pPr>
    </w:p>
    <w:p w:rsidR="002C2446" w:rsidRPr="000D7640" w:rsidRDefault="002C2446" w:rsidP="002C2446">
      <w:pPr>
        <w:pStyle w:val="ab"/>
        <w:kinsoku w:val="0"/>
        <w:overflowPunct w:val="0"/>
        <w:ind w:left="0"/>
        <w:jc w:val="both"/>
        <w:rPr>
          <w:color w:val="auto"/>
        </w:rPr>
      </w:pPr>
      <w:r w:rsidRPr="000D7640">
        <w:rPr>
          <w:color w:val="auto"/>
        </w:rPr>
        <w:t>Счетнаякомиссияизбрана</w:t>
      </w:r>
      <w:r w:rsidRPr="000D7640">
        <w:rPr>
          <w:color w:val="auto"/>
          <w:spacing w:val="-8"/>
        </w:rPr>
        <w:t xml:space="preserve"> в </w:t>
      </w:r>
      <w:r w:rsidRPr="000D7640">
        <w:rPr>
          <w:color w:val="auto"/>
        </w:rPr>
        <w:t>количестве</w:t>
      </w:r>
      <w:r w:rsidRPr="000D7640">
        <w:rPr>
          <w:color w:val="auto"/>
          <w:lang w:val="ru-RU"/>
        </w:rPr>
        <w:t xml:space="preserve">___ </w:t>
      </w:r>
      <w:r w:rsidRPr="000D7640">
        <w:rPr>
          <w:color w:val="auto"/>
        </w:rPr>
        <w:t xml:space="preserve">человек: </w:t>
      </w:r>
    </w:p>
    <w:p w:rsidR="002C2446" w:rsidRPr="000D7640" w:rsidRDefault="002C2446" w:rsidP="002C2446">
      <w:pPr>
        <w:pStyle w:val="ab"/>
        <w:kinsoku w:val="0"/>
        <w:overflowPunct w:val="0"/>
        <w:ind w:left="0" w:firstLine="709"/>
        <w:jc w:val="both"/>
        <w:rPr>
          <w:color w:val="auto"/>
          <w:spacing w:val="-6"/>
        </w:rPr>
      </w:pPr>
      <w:r w:rsidRPr="000D7640">
        <w:rPr>
          <w:color w:val="auto"/>
          <w:spacing w:val="-6"/>
        </w:rPr>
        <w:t>1.</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2.</w:t>
      </w:r>
    </w:p>
    <w:p w:rsidR="002C2446" w:rsidRPr="000D7640" w:rsidRDefault="002C2446" w:rsidP="002C2446">
      <w:pPr>
        <w:pStyle w:val="ab"/>
        <w:kinsoku w:val="0"/>
        <w:overflowPunct w:val="0"/>
        <w:ind w:left="0" w:firstLine="709"/>
        <w:jc w:val="both"/>
        <w:rPr>
          <w:color w:val="auto"/>
          <w:spacing w:val="-5"/>
        </w:rPr>
      </w:pPr>
      <w:r w:rsidRPr="000D7640">
        <w:rPr>
          <w:color w:val="auto"/>
          <w:spacing w:val="-5"/>
        </w:rPr>
        <w:t>3.</w:t>
      </w:r>
    </w:p>
    <w:p w:rsidR="002C2446" w:rsidRPr="000D7640" w:rsidRDefault="002C2446" w:rsidP="002C2446">
      <w:pPr>
        <w:pStyle w:val="ab"/>
        <w:tabs>
          <w:tab w:val="left" w:pos="3330"/>
          <w:tab w:val="left" w:pos="5490"/>
          <w:tab w:val="left" w:pos="8370"/>
        </w:tabs>
        <w:kinsoku w:val="0"/>
        <w:overflowPunct w:val="0"/>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2C2446">
      <w:pPr>
        <w:pStyle w:val="ab"/>
        <w:tabs>
          <w:tab w:val="left" w:pos="3330"/>
          <w:tab w:val="left" w:pos="5490"/>
          <w:tab w:val="left" w:pos="8370"/>
        </w:tabs>
        <w:kinsoku w:val="0"/>
        <w:overflowPunct w:val="0"/>
        <w:ind w:left="0" w:firstLine="709"/>
        <w:jc w:val="both"/>
        <w:rPr>
          <w:color w:val="auto"/>
          <w:spacing w:val="-10"/>
        </w:rPr>
      </w:pPr>
    </w:p>
    <w:p w:rsidR="002C2446" w:rsidRPr="000D7640" w:rsidRDefault="002C2446" w:rsidP="002C2446">
      <w:pPr>
        <w:pStyle w:val="ab"/>
        <w:kinsoku w:val="0"/>
        <w:overflowPunct w:val="0"/>
        <w:ind w:left="0"/>
        <w:jc w:val="both"/>
        <w:rPr>
          <w:color w:val="auto"/>
        </w:rPr>
      </w:pPr>
      <w:r w:rsidRPr="000D7640">
        <w:rPr>
          <w:color w:val="auto"/>
        </w:rPr>
        <w:t>Повестка дня:</w:t>
      </w:r>
    </w:p>
    <w:p w:rsidR="002C2446" w:rsidRPr="000D7640"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отчете профсоюзного комитета первичной профсоюзной организации за 20</w:t>
      </w:r>
      <w:r w:rsidRPr="000D7640">
        <w:rPr>
          <w:rFonts w:ascii="Times New Roman" w:hAnsi="Times New Roman"/>
          <w:sz w:val="28"/>
          <w:szCs w:val="28"/>
          <w:u w:color="211E1E"/>
        </w:rPr>
        <w:t xml:space="preserve">__ </w:t>
      </w:r>
      <w:r w:rsidRPr="000D7640">
        <w:rPr>
          <w:rFonts w:ascii="Times New Roman" w:hAnsi="Times New Roman"/>
          <w:sz w:val="28"/>
          <w:szCs w:val="28"/>
        </w:rPr>
        <w:t>год.</w:t>
      </w:r>
    </w:p>
    <w:p w:rsidR="002C2446" w:rsidRPr="000D7640"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отчете ревизионной комиссии первичной профсоюзной организации за 20</w:t>
      </w:r>
      <w:r w:rsidRPr="000D7640">
        <w:rPr>
          <w:rFonts w:ascii="Times New Roman" w:hAnsi="Times New Roman"/>
          <w:sz w:val="28"/>
          <w:szCs w:val="28"/>
          <w:u w:color="211E1E"/>
        </w:rPr>
        <w:t>__</w:t>
      </w:r>
      <w:r w:rsidRPr="000D7640">
        <w:rPr>
          <w:rFonts w:ascii="Times New Roman" w:hAnsi="Times New Roman"/>
          <w:sz w:val="28"/>
          <w:szCs w:val="28"/>
        </w:rPr>
        <w:t xml:space="preserve"> год.</w:t>
      </w:r>
    </w:p>
    <w:p w:rsidR="002C2446" w:rsidRPr="000D7640"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sz w:val="28"/>
          <w:szCs w:val="28"/>
        </w:rPr>
      </w:pPr>
      <w:r w:rsidRPr="000D7640">
        <w:rPr>
          <w:rFonts w:ascii="Times New Roman" w:hAnsi="Times New Roman"/>
          <w:sz w:val="28"/>
          <w:szCs w:val="28"/>
        </w:rPr>
        <w:t>Об утверждении отчета об исполнении сметы доходов и расходов первичной профсоюзной организации за 20</w:t>
      </w:r>
      <w:r w:rsidRPr="000D7640">
        <w:rPr>
          <w:rFonts w:ascii="Times New Roman" w:hAnsi="Times New Roman"/>
          <w:sz w:val="28"/>
          <w:szCs w:val="28"/>
          <w:u w:color="211E1E"/>
        </w:rPr>
        <w:t xml:space="preserve">__ </w:t>
      </w:r>
      <w:r w:rsidRPr="000D7640">
        <w:rPr>
          <w:rFonts w:ascii="Times New Roman" w:hAnsi="Times New Roman"/>
          <w:sz w:val="28"/>
          <w:szCs w:val="28"/>
        </w:rPr>
        <w:t>год.</w:t>
      </w:r>
    </w:p>
    <w:p w:rsidR="002C2446" w:rsidRPr="000D7640"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i/>
          <w:iCs/>
          <w:sz w:val="28"/>
          <w:szCs w:val="28"/>
        </w:rPr>
      </w:pPr>
      <w:r w:rsidRPr="000D7640">
        <w:rPr>
          <w:rFonts w:ascii="Times New Roman" w:hAnsi="Times New Roman"/>
          <w:sz w:val="28"/>
          <w:szCs w:val="28"/>
        </w:rPr>
        <w:t>Об утверждении сметы доходов и расходов первичной профсоюзной организации на 20</w:t>
      </w:r>
      <w:r w:rsidRPr="000D7640">
        <w:rPr>
          <w:rFonts w:ascii="Times New Roman" w:hAnsi="Times New Roman"/>
          <w:sz w:val="28"/>
          <w:szCs w:val="28"/>
          <w:u w:color="211E1E"/>
        </w:rPr>
        <w:t xml:space="preserve">__ </w:t>
      </w:r>
      <w:r w:rsidRPr="000D7640">
        <w:rPr>
          <w:rFonts w:ascii="Times New Roman" w:hAnsi="Times New Roman"/>
          <w:sz w:val="28"/>
          <w:szCs w:val="28"/>
        </w:rPr>
        <w:t xml:space="preserve">год. </w:t>
      </w:r>
      <w:r w:rsidRPr="000D7640">
        <w:rPr>
          <w:rFonts w:ascii="Times New Roman" w:hAnsi="Times New Roman"/>
          <w:i/>
          <w:iCs/>
          <w:sz w:val="28"/>
          <w:szCs w:val="28"/>
        </w:rPr>
        <w:t>(«О смете доходов и расходов первичной профсоюзной организации на 20</w:t>
      </w:r>
      <w:r w:rsidRPr="000D7640">
        <w:rPr>
          <w:rFonts w:ascii="Times New Roman" w:hAnsi="Times New Roman"/>
          <w:sz w:val="28"/>
          <w:szCs w:val="28"/>
          <w:u w:color="211E1E"/>
        </w:rPr>
        <w:t xml:space="preserve">__ </w:t>
      </w:r>
      <w:r w:rsidRPr="000D7640">
        <w:rPr>
          <w:rFonts w:ascii="Times New Roman" w:hAnsi="Times New Roman"/>
          <w:i/>
          <w:iCs/>
          <w:sz w:val="28"/>
          <w:szCs w:val="28"/>
        </w:rPr>
        <w:t>год».)</w:t>
      </w:r>
    </w:p>
    <w:p w:rsidR="002C2446" w:rsidRPr="003262F1"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sz w:val="28"/>
          <w:szCs w:val="28"/>
        </w:rPr>
      </w:pPr>
      <w:r w:rsidRPr="000D7640">
        <w:rPr>
          <w:rFonts w:ascii="Times New Roman" w:hAnsi="Times New Roman"/>
          <w:sz w:val="28"/>
          <w:szCs w:val="28"/>
        </w:rPr>
        <w:t xml:space="preserve">Об изменениях в составе профсоюзного комитета первичной профсоюзной организации </w:t>
      </w:r>
      <w:r w:rsidRPr="003262F1">
        <w:rPr>
          <w:rFonts w:ascii="Times New Roman" w:hAnsi="Times New Roman"/>
          <w:i/>
          <w:iCs/>
          <w:sz w:val="28"/>
          <w:szCs w:val="28"/>
        </w:rPr>
        <w:t>(при необходимости)</w:t>
      </w:r>
      <w:r w:rsidRPr="003262F1">
        <w:rPr>
          <w:rFonts w:ascii="Times New Roman" w:hAnsi="Times New Roman"/>
          <w:sz w:val="28"/>
          <w:szCs w:val="28"/>
        </w:rPr>
        <w:t>.</w:t>
      </w:r>
    </w:p>
    <w:p w:rsidR="002C2446" w:rsidRPr="003262F1" w:rsidRDefault="002C2446" w:rsidP="002C2446">
      <w:pPr>
        <w:pStyle w:val="ad"/>
        <w:widowControl w:val="0"/>
        <w:numPr>
          <w:ilvl w:val="1"/>
          <w:numId w:val="30"/>
        </w:numPr>
        <w:tabs>
          <w:tab w:val="left" w:pos="709"/>
        </w:tabs>
        <w:kinsoku w:val="0"/>
        <w:overflowPunct w:val="0"/>
        <w:autoSpaceDE w:val="0"/>
        <w:autoSpaceDN w:val="0"/>
        <w:adjustRightInd w:val="0"/>
        <w:spacing w:line="240" w:lineRule="auto"/>
        <w:ind w:left="0" w:firstLine="709"/>
        <w:contextualSpacing w:val="0"/>
        <w:jc w:val="both"/>
        <w:rPr>
          <w:rFonts w:ascii="Times New Roman" w:hAnsi="Times New Roman"/>
          <w:sz w:val="28"/>
          <w:szCs w:val="28"/>
        </w:rPr>
      </w:pPr>
      <w:r w:rsidRPr="000D7640">
        <w:rPr>
          <w:rFonts w:ascii="Times New Roman" w:hAnsi="Times New Roman"/>
          <w:sz w:val="28"/>
          <w:szCs w:val="28"/>
        </w:rPr>
        <w:t xml:space="preserve">Об изменениях в составе ревизионной комиссии первичной профсоюзной организации </w:t>
      </w:r>
      <w:r w:rsidRPr="003262F1">
        <w:rPr>
          <w:rFonts w:ascii="Times New Roman" w:hAnsi="Times New Roman"/>
          <w:i/>
          <w:iCs/>
          <w:sz w:val="28"/>
          <w:szCs w:val="28"/>
        </w:rPr>
        <w:t>(при необходимости)</w:t>
      </w:r>
      <w:r w:rsidRPr="003262F1">
        <w:rPr>
          <w:rFonts w:ascii="Times New Roman" w:hAnsi="Times New Roman"/>
          <w:sz w:val="28"/>
          <w:szCs w:val="28"/>
        </w:rPr>
        <w:t>.</w:t>
      </w:r>
    </w:p>
    <w:p w:rsidR="002C2446" w:rsidRPr="000D7640" w:rsidRDefault="002C2446" w:rsidP="002C2446">
      <w:pPr>
        <w:pStyle w:val="ad"/>
        <w:widowControl w:val="0"/>
        <w:tabs>
          <w:tab w:val="left" w:pos="709"/>
        </w:tabs>
        <w:kinsoku w:val="0"/>
        <w:overflowPunct w:val="0"/>
        <w:autoSpaceDE w:val="0"/>
        <w:autoSpaceDN w:val="0"/>
        <w:adjustRightInd w:val="0"/>
        <w:spacing w:line="240" w:lineRule="auto"/>
        <w:ind w:left="567"/>
        <w:contextualSpacing w:val="0"/>
        <w:jc w:val="both"/>
        <w:rPr>
          <w:rFonts w:ascii="Times New Roman" w:hAnsi="Times New Roman"/>
          <w:i/>
          <w:iCs/>
          <w:sz w:val="28"/>
          <w:szCs w:val="28"/>
        </w:rPr>
      </w:pPr>
    </w:p>
    <w:p w:rsidR="002C2446" w:rsidRPr="000D7640" w:rsidRDefault="002C2446" w:rsidP="002C2446">
      <w:pPr>
        <w:pStyle w:val="ab"/>
        <w:kinsoku w:val="0"/>
        <w:overflowPunct w:val="0"/>
        <w:ind w:left="0" w:firstLine="709"/>
        <w:jc w:val="both"/>
        <w:rPr>
          <w:i/>
          <w:iCs/>
          <w:color w:val="auto"/>
        </w:rPr>
      </w:pPr>
      <w:r w:rsidRPr="000D7640">
        <w:rPr>
          <w:i/>
          <w:iCs/>
          <w:color w:val="auto"/>
        </w:rPr>
        <w:t>Другие вопросы (при необходимости).</w:t>
      </w:r>
    </w:p>
    <w:p w:rsidR="002C2446" w:rsidRPr="000D7640" w:rsidRDefault="002C2446" w:rsidP="002C2446">
      <w:pPr>
        <w:pStyle w:val="ab"/>
        <w:tabs>
          <w:tab w:val="left" w:pos="3330"/>
          <w:tab w:val="left" w:pos="5490"/>
          <w:tab w:val="left" w:pos="8370"/>
        </w:tabs>
        <w:kinsoku w:val="0"/>
        <w:overflowPunct w:val="0"/>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Default="002C2446" w:rsidP="002C2446">
      <w:pPr>
        <w:pStyle w:val="ab"/>
        <w:tabs>
          <w:tab w:val="left" w:pos="3330"/>
          <w:tab w:val="left" w:pos="5490"/>
          <w:tab w:val="left" w:pos="8370"/>
        </w:tabs>
        <w:kinsoku w:val="0"/>
        <w:overflowPunct w:val="0"/>
        <w:ind w:left="446" w:firstLine="263"/>
        <w:jc w:val="both"/>
        <w:rPr>
          <w:rFonts w:eastAsia="Calibri"/>
          <w:i/>
          <w:iCs/>
          <w:color w:val="auto"/>
          <w:lang w:val="ru-RU" w:eastAsia="en-US"/>
        </w:rPr>
      </w:pPr>
    </w:p>
    <w:p w:rsidR="002C2446" w:rsidRPr="00AE4F24" w:rsidRDefault="002C2446" w:rsidP="002C2446">
      <w:pPr>
        <w:pStyle w:val="ab"/>
        <w:tabs>
          <w:tab w:val="left" w:pos="3330"/>
          <w:tab w:val="left" w:pos="5490"/>
          <w:tab w:val="left" w:pos="8370"/>
        </w:tabs>
        <w:kinsoku w:val="0"/>
        <w:overflowPunct w:val="0"/>
        <w:ind w:left="446" w:firstLine="263"/>
        <w:jc w:val="both"/>
        <w:rPr>
          <w:i/>
          <w:iCs/>
          <w:color w:val="auto"/>
        </w:rPr>
      </w:pPr>
      <w:r w:rsidRPr="00AE4F24">
        <w:rPr>
          <w:rFonts w:eastAsia="Calibri"/>
          <w:i/>
          <w:iCs/>
          <w:color w:val="auto"/>
          <w:lang w:val="ru-RU" w:eastAsia="en-US"/>
        </w:rPr>
        <w:t>Утвержден регламент (порядок) работы конференции:</w:t>
      </w:r>
    </w:p>
    <w:p w:rsidR="002C2446" w:rsidRPr="000D7640" w:rsidRDefault="002C2446" w:rsidP="002C2446">
      <w:pPr>
        <w:pStyle w:val="ab"/>
        <w:tabs>
          <w:tab w:val="left" w:pos="5477"/>
          <w:tab w:val="left" w:pos="7332"/>
        </w:tabs>
        <w:kinsoku w:val="0"/>
        <w:overflowPunct w:val="0"/>
        <w:ind w:left="0" w:firstLine="709"/>
        <w:jc w:val="both"/>
        <w:rPr>
          <w:color w:val="auto"/>
        </w:rPr>
      </w:pPr>
      <w:r w:rsidRPr="000D7640">
        <w:rPr>
          <w:color w:val="auto"/>
        </w:rPr>
        <w:t>для доклада по первому вопросу предоставляется д</w:t>
      </w:r>
      <w:r w:rsidRPr="000D7640">
        <w:rPr>
          <w:color w:val="auto"/>
          <w:lang w:val="ru-RU"/>
        </w:rPr>
        <w:t>о ___</w:t>
      </w:r>
      <w:r w:rsidRPr="000D7640">
        <w:rPr>
          <w:color w:val="auto"/>
        </w:rPr>
        <w:t xml:space="preserve"> минут; </w:t>
      </w:r>
    </w:p>
    <w:p w:rsidR="002C2446" w:rsidRPr="000D7640" w:rsidRDefault="002C2446" w:rsidP="002C2446">
      <w:pPr>
        <w:pStyle w:val="ab"/>
        <w:tabs>
          <w:tab w:val="left" w:pos="5477"/>
          <w:tab w:val="left" w:pos="7332"/>
        </w:tabs>
        <w:kinsoku w:val="0"/>
        <w:overflowPunct w:val="0"/>
        <w:ind w:left="0" w:firstLine="709"/>
        <w:jc w:val="both"/>
        <w:rPr>
          <w:color w:val="auto"/>
        </w:rPr>
      </w:pPr>
      <w:r w:rsidRPr="000D7640">
        <w:rPr>
          <w:color w:val="auto"/>
        </w:rPr>
        <w:t>для доклада по второму вопросу</w:t>
      </w:r>
      <w:r>
        <w:rPr>
          <w:color w:val="auto"/>
        </w:rPr>
        <w:t xml:space="preserve"> – </w:t>
      </w:r>
      <w:r w:rsidRPr="000D7640">
        <w:rPr>
          <w:color w:val="auto"/>
        </w:rPr>
        <w:t>до</w:t>
      </w:r>
      <w:r w:rsidRPr="000D7640">
        <w:rPr>
          <w:color w:val="auto"/>
          <w:lang w:val="ru-RU"/>
        </w:rPr>
        <w:t xml:space="preserve"> ___</w:t>
      </w:r>
      <w:r w:rsidRPr="000D7640">
        <w:rPr>
          <w:color w:val="auto"/>
        </w:rPr>
        <w:t xml:space="preserve"> минут;</w:t>
      </w:r>
    </w:p>
    <w:p w:rsidR="002C2446" w:rsidRPr="000D7640" w:rsidRDefault="002C2446" w:rsidP="002C2446">
      <w:pPr>
        <w:pStyle w:val="ab"/>
        <w:tabs>
          <w:tab w:val="left" w:pos="4904"/>
          <w:tab w:val="left" w:pos="5676"/>
        </w:tabs>
        <w:kinsoku w:val="0"/>
        <w:overflowPunct w:val="0"/>
        <w:ind w:left="0" w:firstLine="709"/>
        <w:jc w:val="both"/>
        <w:rPr>
          <w:color w:val="auto"/>
        </w:rPr>
      </w:pPr>
      <w:r w:rsidRPr="000D7640">
        <w:rPr>
          <w:color w:val="auto"/>
        </w:rPr>
        <w:t>по другим вопросам повестки дня</w:t>
      </w:r>
      <w:r>
        <w:rPr>
          <w:color w:val="auto"/>
        </w:rPr>
        <w:t xml:space="preserve"> – </w:t>
      </w:r>
      <w:r w:rsidRPr="000D7640">
        <w:rPr>
          <w:color w:val="auto"/>
        </w:rPr>
        <w:t>до</w:t>
      </w:r>
      <w:r w:rsidRPr="000D7640">
        <w:rPr>
          <w:color w:val="auto"/>
          <w:lang w:val="ru-RU"/>
        </w:rPr>
        <w:t xml:space="preserve"> ___</w:t>
      </w:r>
      <w:r w:rsidRPr="000D7640">
        <w:rPr>
          <w:color w:val="auto"/>
        </w:rPr>
        <w:t xml:space="preserve"> минут;</w:t>
      </w:r>
    </w:p>
    <w:p w:rsidR="002C2446" w:rsidRPr="000D7640" w:rsidRDefault="002C2446" w:rsidP="002C2446">
      <w:pPr>
        <w:pStyle w:val="ab"/>
        <w:tabs>
          <w:tab w:val="left" w:pos="4904"/>
          <w:tab w:val="left" w:pos="5676"/>
        </w:tabs>
        <w:kinsoku w:val="0"/>
        <w:overflowPunct w:val="0"/>
        <w:ind w:left="0" w:firstLine="709"/>
        <w:jc w:val="both"/>
        <w:rPr>
          <w:color w:val="auto"/>
        </w:rPr>
      </w:pPr>
      <w:r w:rsidRPr="000D7640">
        <w:rPr>
          <w:color w:val="auto"/>
        </w:rPr>
        <w:t>для выступлений в прениях</w:t>
      </w:r>
      <w:r>
        <w:rPr>
          <w:color w:val="auto"/>
        </w:rPr>
        <w:t xml:space="preserve"> – </w:t>
      </w:r>
      <w:r w:rsidRPr="000D7640">
        <w:rPr>
          <w:color w:val="auto"/>
        </w:rPr>
        <w:t>до</w:t>
      </w:r>
      <w:r w:rsidRPr="000D7640">
        <w:rPr>
          <w:color w:val="auto"/>
          <w:lang w:val="ru-RU"/>
        </w:rPr>
        <w:t xml:space="preserve"> ___</w:t>
      </w:r>
      <w:r w:rsidRPr="000D7640">
        <w:rPr>
          <w:color w:val="auto"/>
        </w:rPr>
        <w:t xml:space="preserve"> минут;</w:t>
      </w:r>
    </w:p>
    <w:p w:rsidR="002C2446" w:rsidRPr="000D7640" w:rsidRDefault="002C2446" w:rsidP="00752F99">
      <w:pPr>
        <w:pStyle w:val="ab"/>
        <w:tabs>
          <w:tab w:val="left" w:pos="4904"/>
          <w:tab w:val="left" w:pos="5676"/>
        </w:tabs>
        <w:kinsoku w:val="0"/>
        <w:overflowPunct w:val="0"/>
        <w:spacing w:line="233" w:lineRule="auto"/>
        <w:ind w:left="0" w:firstLine="709"/>
        <w:jc w:val="both"/>
        <w:rPr>
          <w:color w:val="auto"/>
          <w:lang w:val="ru-RU"/>
        </w:rPr>
      </w:pPr>
      <w:r w:rsidRPr="000D7640">
        <w:rPr>
          <w:color w:val="auto"/>
          <w:lang w:val="ru-RU"/>
        </w:rPr>
        <w:lastRenderedPageBreak/>
        <w:t>для доклада мандатной комиссии</w:t>
      </w:r>
      <w:r>
        <w:rPr>
          <w:color w:val="auto"/>
          <w:lang w:val="ru-RU"/>
        </w:rPr>
        <w:t xml:space="preserve"> – </w:t>
      </w:r>
      <w:r w:rsidRPr="000D7640">
        <w:rPr>
          <w:color w:val="auto"/>
          <w:lang w:val="ru-RU"/>
        </w:rPr>
        <w:t>до _</w:t>
      </w:r>
      <w:r>
        <w:rPr>
          <w:color w:val="auto"/>
          <w:lang w:val="ru-RU"/>
        </w:rPr>
        <w:t>_</w:t>
      </w:r>
      <w:r w:rsidRPr="000D7640">
        <w:rPr>
          <w:color w:val="auto"/>
          <w:lang w:val="ru-RU"/>
        </w:rPr>
        <w:t>_ минут;</w:t>
      </w:r>
    </w:p>
    <w:p w:rsidR="002C2446" w:rsidRPr="000D7640" w:rsidRDefault="002C2446" w:rsidP="00752F99">
      <w:pPr>
        <w:pStyle w:val="ab"/>
        <w:tabs>
          <w:tab w:val="left" w:pos="3026"/>
          <w:tab w:val="left" w:pos="7479"/>
        </w:tabs>
        <w:kinsoku w:val="0"/>
        <w:overflowPunct w:val="0"/>
        <w:spacing w:line="233" w:lineRule="auto"/>
        <w:ind w:left="0" w:firstLine="709"/>
        <w:jc w:val="both"/>
        <w:rPr>
          <w:color w:val="auto"/>
        </w:rPr>
      </w:pPr>
      <w:r w:rsidRPr="000D7640">
        <w:rPr>
          <w:color w:val="auto"/>
        </w:rPr>
        <w:t>для заключительного слова и ответов на вопросы</w:t>
      </w:r>
      <w:r>
        <w:rPr>
          <w:color w:val="auto"/>
        </w:rPr>
        <w:t xml:space="preserve"> – </w:t>
      </w:r>
      <w:r w:rsidRPr="000D7640">
        <w:rPr>
          <w:color w:val="auto"/>
        </w:rPr>
        <w:t>д</w:t>
      </w:r>
      <w:r w:rsidRPr="000D7640">
        <w:rPr>
          <w:color w:val="auto"/>
          <w:lang w:val="ru-RU"/>
        </w:rPr>
        <w:t>о ___</w:t>
      </w:r>
      <w:r w:rsidRPr="000D7640">
        <w:rPr>
          <w:color w:val="auto"/>
        </w:rPr>
        <w:t xml:space="preserve"> минут;</w:t>
      </w:r>
    </w:p>
    <w:p w:rsidR="002C2446" w:rsidRPr="000D7640" w:rsidRDefault="002C2446" w:rsidP="00752F99">
      <w:pPr>
        <w:pStyle w:val="ab"/>
        <w:tabs>
          <w:tab w:val="left" w:pos="3026"/>
          <w:tab w:val="left" w:pos="7479"/>
        </w:tabs>
        <w:kinsoku w:val="0"/>
        <w:overflowPunct w:val="0"/>
        <w:spacing w:line="233" w:lineRule="auto"/>
        <w:ind w:left="0" w:firstLine="709"/>
        <w:jc w:val="both"/>
        <w:rPr>
          <w:color w:val="auto"/>
        </w:rPr>
      </w:pPr>
      <w:r w:rsidRPr="000D7640">
        <w:rPr>
          <w:color w:val="auto"/>
        </w:rPr>
        <w:t>для справок</w:t>
      </w:r>
      <w:r>
        <w:rPr>
          <w:color w:val="auto"/>
        </w:rPr>
        <w:t xml:space="preserve"> – </w:t>
      </w:r>
      <w:r w:rsidRPr="000D7640">
        <w:rPr>
          <w:color w:val="auto"/>
        </w:rPr>
        <w:t>до</w:t>
      </w:r>
      <w:r w:rsidRPr="000D7640">
        <w:rPr>
          <w:color w:val="auto"/>
          <w:lang w:val="ru-RU"/>
        </w:rPr>
        <w:t xml:space="preserve"> ___ </w:t>
      </w:r>
      <w:r w:rsidRPr="000D7640">
        <w:rPr>
          <w:color w:val="auto"/>
        </w:rPr>
        <w:t>минут;</w:t>
      </w:r>
    </w:p>
    <w:p w:rsidR="002C2446" w:rsidRPr="000D7640" w:rsidRDefault="002C2446" w:rsidP="00752F99">
      <w:pPr>
        <w:pStyle w:val="ab"/>
        <w:tabs>
          <w:tab w:val="left" w:pos="5191"/>
          <w:tab w:val="left" w:pos="6183"/>
        </w:tabs>
        <w:kinsoku w:val="0"/>
        <w:overflowPunct w:val="0"/>
        <w:spacing w:line="233" w:lineRule="auto"/>
        <w:ind w:left="0" w:firstLine="709"/>
        <w:jc w:val="both"/>
        <w:rPr>
          <w:color w:val="auto"/>
        </w:rPr>
      </w:pPr>
      <w:r w:rsidRPr="000D7640">
        <w:rPr>
          <w:color w:val="auto"/>
        </w:rPr>
        <w:t>для обмена удостоверений на мандаты</w:t>
      </w:r>
      <w:r w:rsidRPr="000D7640">
        <w:rPr>
          <w:color w:val="auto"/>
          <w:vertAlign w:val="superscript"/>
          <w:lang w:val="ru-RU"/>
        </w:rPr>
        <w:t>**</w:t>
      </w:r>
      <w:r>
        <w:rPr>
          <w:color w:val="auto"/>
        </w:rPr>
        <w:t xml:space="preserve"> – </w:t>
      </w:r>
      <w:r w:rsidRPr="000D7640">
        <w:rPr>
          <w:color w:val="auto"/>
        </w:rPr>
        <w:t>до</w:t>
      </w:r>
      <w:r w:rsidRPr="000D7640">
        <w:rPr>
          <w:color w:val="auto"/>
          <w:lang w:val="ru-RU"/>
        </w:rPr>
        <w:t xml:space="preserve"> ___ </w:t>
      </w:r>
      <w:r w:rsidRPr="000D7640">
        <w:rPr>
          <w:color w:val="auto"/>
        </w:rPr>
        <w:t>минут;</w:t>
      </w:r>
    </w:p>
    <w:p w:rsidR="002C2446" w:rsidRPr="000D7640" w:rsidRDefault="002C2446" w:rsidP="00752F99">
      <w:pPr>
        <w:pStyle w:val="ab"/>
        <w:tabs>
          <w:tab w:val="left" w:pos="5191"/>
          <w:tab w:val="left" w:pos="6183"/>
        </w:tabs>
        <w:kinsoku w:val="0"/>
        <w:overflowPunct w:val="0"/>
        <w:spacing w:line="233" w:lineRule="auto"/>
        <w:ind w:left="0" w:firstLine="709"/>
        <w:jc w:val="both"/>
        <w:rPr>
          <w:color w:val="auto"/>
        </w:rPr>
      </w:pPr>
      <w:r w:rsidRPr="000D7640">
        <w:rPr>
          <w:color w:val="auto"/>
        </w:rPr>
        <w:t xml:space="preserve">провести конференцию в течение </w:t>
      </w:r>
      <w:r w:rsidRPr="000D7640">
        <w:rPr>
          <w:color w:val="auto"/>
          <w:lang w:val="ru-RU"/>
        </w:rPr>
        <w:t>___</w:t>
      </w:r>
      <w:r w:rsidRPr="000D7640">
        <w:rPr>
          <w:color w:val="auto"/>
        </w:rPr>
        <w:t xml:space="preserve"> часов.</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lang w:val="ru-RU"/>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lang w:val="ru-RU"/>
        </w:rPr>
      </w:pPr>
    </w:p>
    <w:p w:rsidR="002C2446" w:rsidRPr="000D7640" w:rsidRDefault="002C2446" w:rsidP="00752F99">
      <w:pPr>
        <w:pStyle w:val="ab"/>
        <w:kinsoku w:val="0"/>
        <w:overflowPunct w:val="0"/>
        <w:spacing w:line="233" w:lineRule="auto"/>
        <w:ind w:left="0" w:firstLine="709"/>
        <w:jc w:val="both"/>
        <w:rPr>
          <w:color w:val="auto"/>
          <w:spacing w:val="-4"/>
        </w:rPr>
      </w:pPr>
      <w:r w:rsidRPr="000D7640">
        <w:rPr>
          <w:color w:val="auto"/>
          <w:spacing w:val="-4"/>
        </w:rPr>
        <w:t>Определенаформаголосованияповопросамповесткидня</w:t>
      </w:r>
      <w:r>
        <w:rPr>
          <w:color w:val="auto"/>
          <w:spacing w:val="-12"/>
        </w:rPr>
        <w:t xml:space="preserve"> – </w:t>
      </w:r>
      <w:r w:rsidRPr="00EB2CFC">
        <w:rPr>
          <w:i/>
          <w:iCs/>
          <w:color w:val="auto"/>
          <w:spacing w:val="-4"/>
        </w:rPr>
        <w:t>открытая</w:t>
      </w:r>
      <w:r w:rsidRPr="000D7640">
        <w:rPr>
          <w:color w:val="auto"/>
          <w:spacing w:val="-4"/>
        </w:rPr>
        <w:t>.</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p>
    <w:p w:rsidR="002C2446" w:rsidRPr="000D7640" w:rsidRDefault="002C2446" w:rsidP="00752F99">
      <w:pPr>
        <w:pStyle w:val="6"/>
        <w:numPr>
          <w:ilvl w:val="0"/>
          <w:numId w:val="23"/>
        </w:numPr>
        <w:tabs>
          <w:tab w:val="left" w:pos="447"/>
        </w:tabs>
        <w:kinsoku w:val="0"/>
        <w:overflowPunct w:val="0"/>
        <w:spacing w:before="0" w:line="233" w:lineRule="auto"/>
        <w:ind w:left="0" w:firstLine="0"/>
        <w:jc w:val="both"/>
        <w:rPr>
          <w:spacing w:val="11"/>
        </w:rPr>
      </w:pPr>
      <w:r w:rsidRPr="000D7640">
        <w:rPr>
          <w:spacing w:val="11"/>
        </w:rPr>
        <w:t>СЛУШАЛИ:</w:t>
      </w:r>
    </w:p>
    <w:p w:rsidR="002C2446" w:rsidRPr="000D7640" w:rsidRDefault="002C2446" w:rsidP="00752F99">
      <w:pPr>
        <w:pStyle w:val="ab"/>
        <w:kinsoku w:val="0"/>
        <w:overflowPunct w:val="0"/>
        <w:spacing w:line="233" w:lineRule="auto"/>
        <w:ind w:left="0" w:firstLine="709"/>
        <w:jc w:val="both"/>
        <w:rPr>
          <w:color w:val="auto"/>
          <w:spacing w:val="-4"/>
        </w:rPr>
      </w:pPr>
      <w:r w:rsidRPr="000D7640">
        <w:rPr>
          <w:color w:val="auto"/>
          <w:spacing w:val="-4"/>
        </w:rPr>
        <w:t>Ф. И. О., председателя первичной профсоюзной организации, по вопросу «Об отчете профсоюзного комитета первичной профсоюзной организации за</w:t>
      </w:r>
      <w:r w:rsidRPr="000D7640">
        <w:rPr>
          <w:color w:val="auto"/>
          <w:spacing w:val="-4"/>
          <w:lang w:val="ru-RU"/>
        </w:rPr>
        <w:t> </w:t>
      </w:r>
      <w:r w:rsidRPr="000D7640">
        <w:rPr>
          <w:color w:val="auto"/>
          <w:spacing w:val="-4"/>
        </w:rPr>
        <w:t>20__</w:t>
      </w:r>
      <w:r w:rsidRPr="000D7640">
        <w:rPr>
          <w:color w:val="auto"/>
          <w:spacing w:val="-4"/>
          <w:lang w:val="ru-RU"/>
        </w:rPr>
        <w:t> </w:t>
      </w:r>
      <w:r w:rsidRPr="000D7640">
        <w:rPr>
          <w:color w:val="auto"/>
          <w:spacing w:val="-4"/>
        </w:rPr>
        <w:t xml:space="preserve">год». </w:t>
      </w:r>
    </w:p>
    <w:p w:rsidR="002C2446" w:rsidRPr="000D7640" w:rsidRDefault="002C2446" w:rsidP="00752F99">
      <w:pPr>
        <w:pStyle w:val="ab"/>
        <w:kinsoku w:val="0"/>
        <w:overflowPunct w:val="0"/>
        <w:spacing w:line="233" w:lineRule="auto"/>
        <w:ind w:left="0" w:firstLine="709"/>
        <w:jc w:val="both"/>
        <w:rPr>
          <w:color w:val="auto"/>
        </w:rPr>
      </w:pPr>
      <w:r w:rsidRPr="000D7640">
        <w:rPr>
          <w:color w:val="auto"/>
        </w:rPr>
        <w:t xml:space="preserve">(Отчет на </w:t>
      </w:r>
      <w:r w:rsidRPr="000D7640">
        <w:rPr>
          <w:color w:val="auto"/>
          <w:lang w:val="ru-RU"/>
        </w:rPr>
        <w:t>___</w:t>
      </w:r>
      <w:r w:rsidRPr="000D7640">
        <w:rPr>
          <w:color w:val="auto"/>
        </w:rPr>
        <w:t xml:space="preserve"> л. прилагается</w:t>
      </w:r>
      <w:r w:rsidRPr="000D7640">
        <w:rPr>
          <w:color w:val="auto"/>
          <w:lang w:val="ru-RU"/>
        </w:rPr>
        <w:t>.</w:t>
      </w:r>
      <w:r w:rsidRPr="000D7640">
        <w:rPr>
          <w:color w:val="auto"/>
        </w:rPr>
        <w:t>)</w:t>
      </w:r>
    </w:p>
    <w:p w:rsidR="002C2446" w:rsidRPr="000D7640" w:rsidRDefault="002C2446" w:rsidP="00752F99">
      <w:pPr>
        <w:pStyle w:val="ab"/>
        <w:kinsoku w:val="0"/>
        <w:overflowPunct w:val="0"/>
        <w:spacing w:line="233" w:lineRule="auto"/>
        <w:ind w:left="0" w:firstLine="709"/>
        <w:jc w:val="both"/>
        <w:rPr>
          <w:color w:val="auto"/>
        </w:rPr>
      </w:pPr>
    </w:p>
    <w:p w:rsidR="002C2446" w:rsidRPr="000D7640" w:rsidRDefault="002C2446" w:rsidP="00752F99">
      <w:pPr>
        <w:pStyle w:val="6"/>
        <w:numPr>
          <w:ilvl w:val="0"/>
          <w:numId w:val="23"/>
        </w:numPr>
        <w:tabs>
          <w:tab w:val="left" w:pos="447"/>
        </w:tabs>
        <w:kinsoku w:val="0"/>
        <w:overflowPunct w:val="0"/>
        <w:spacing w:before="0" w:line="233" w:lineRule="auto"/>
        <w:ind w:left="0" w:firstLine="0"/>
        <w:jc w:val="both"/>
        <w:rPr>
          <w:spacing w:val="-2"/>
        </w:rPr>
      </w:pPr>
      <w:r w:rsidRPr="000D7640">
        <w:rPr>
          <w:spacing w:val="-2"/>
        </w:rPr>
        <w:t>СЛУШАЛИ:</w:t>
      </w:r>
    </w:p>
    <w:p w:rsidR="002C2446" w:rsidRPr="000D7640" w:rsidRDefault="002C2446" w:rsidP="00752F99">
      <w:pPr>
        <w:pStyle w:val="ab"/>
        <w:kinsoku w:val="0"/>
        <w:overflowPunct w:val="0"/>
        <w:spacing w:line="233" w:lineRule="auto"/>
        <w:ind w:left="0" w:firstLine="709"/>
        <w:jc w:val="both"/>
        <w:rPr>
          <w:color w:val="auto"/>
        </w:rPr>
      </w:pPr>
      <w:r w:rsidRPr="000D7640">
        <w:rPr>
          <w:color w:val="auto"/>
        </w:rPr>
        <w:t>Ф. И. О.</w:t>
      </w:r>
      <w:r w:rsidRPr="000D7640">
        <w:rPr>
          <w:i/>
          <w:iCs/>
          <w:color w:val="auto"/>
        </w:rPr>
        <w:t>,</w:t>
      </w:r>
      <w:r w:rsidRPr="000D7640">
        <w:rPr>
          <w:color w:val="auto"/>
        </w:rPr>
        <w:t>председателяревизионнойкомиссии</w:t>
      </w:r>
      <w:r w:rsidRPr="000D7640">
        <w:rPr>
          <w:i/>
          <w:iCs/>
          <w:color w:val="auto"/>
        </w:rPr>
        <w:t>,</w:t>
      </w:r>
      <w:r w:rsidRPr="000D7640">
        <w:rPr>
          <w:iCs/>
          <w:color w:val="auto"/>
        </w:rPr>
        <w:t>повопросу</w:t>
      </w:r>
      <w:r w:rsidRPr="000D7640">
        <w:rPr>
          <w:color w:val="auto"/>
        </w:rPr>
        <w:t xml:space="preserve">«Оботчетеревизионнойкомиссиипервичнойпрофсоюзной организации </w:t>
      </w:r>
      <w:r w:rsidRPr="000D7640">
        <w:rPr>
          <w:color w:val="auto"/>
          <w:spacing w:val="-4"/>
        </w:rPr>
        <w:t>за</w:t>
      </w:r>
      <w:r w:rsidRPr="000D7640">
        <w:rPr>
          <w:color w:val="auto"/>
          <w:spacing w:val="-4"/>
          <w:lang w:val="ru-RU"/>
        </w:rPr>
        <w:t> </w:t>
      </w:r>
      <w:r w:rsidRPr="000D7640">
        <w:rPr>
          <w:color w:val="auto"/>
          <w:spacing w:val="-4"/>
        </w:rPr>
        <w:t>20__</w:t>
      </w:r>
      <w:r w:rsidRPr="000D7640">
        <w:rPr>
          <w:color w:val="auto"/>
          <w:spacing w:val="-4"/>
          <w:lang w:val="ru-RU"/>
        </w:rPr>
        <w:t> </w:t>
      </w:r>
      <w:r w:rsidRPr="000D7640">
        <w:rPr>
          <w:color w:val="auto"/>
          <w:spacing w:val="-4"/>
        </w:rPr>
        <w:t>год</w:t>
      </w:r>
      <w:r w:rsidRPr="000D7640">
        <w:rPr>
          <w:color w:val="auto"/>
        </w:rPr>
        <w:t>».</w:t>
      </w:r>
    </w:p>
    <w:p w:rsidR="002C2446" w:rsidRPr="000D7640" w:rsidRDefault="002C2446" w:rsidP="00752F99">
      <w:pPr>
        <w:pStyle w:val="ab"/>
        <w:tabs>
          <w:tab w:val="left" w:pos="2568"/>
        </w:tabs>
        <w:kinsoku w:val="0"/>
        <w:overflowPunct w:val="0"/>
        <w:spacing w:line="233" w:lineRule="auto"/>
        <w:ind w:left="0" w:firstLine="709"/>
        <w:jc w:val="both"/>
        <w:rPr>
          <w:color w:val="auto"/>
          <w:spacing w:val="-2"/>
        </w:rPr>
      </w:pPr>
      <w:r w:rsidRPr="000D7640">
        <w:rPr>
          <w:color w:val="auto"/>
        </w:rPr>
        <w:t>(Отчет</w:t>
      </w:r>
      <w:r w:rsidRPr="000D7640">
        <w:rPr>
          <w:color w:val="auto"/>
          <w:spacing w:val="-5"/>
        </w:rPr>
        <w:t>на</w:t>
      </w:r>
      <w:r w:rsidRPr="000D7640">
        <w:rPr>
          <w:color w:val="auto"/>
          <w:lang w:val="ru-RU"/>
        </w:rPr>
        <w:t xml:space="preserve"> ___ </w:t>
      </w:r>
      <w:r w:rsidRPr="000D7640">
        <w:rPr>
          <w:color w:val="auto"/>
        </w:rPr>
        <w:t>л.</w:t>
      </w:r>
      <w:r w:rsidRPr="000D7640">
        <w:rPr>
          <w:color w:val="auto"/>
          <w:spacing w:val="-2"/>
        </w:rPr>
        <w:t>прилагается</w:t>
      </w:r>
      <w:r w:rsidRPr="000D7640">
        <w:rPr>
          <w:color w:val="auto"/>
          <w:spacing w:val="-2"/>
          <w:lang w:val="ru-RU"/>
        </w:rPr>
        <w:t>.</w:t>
      </w:r>
      <w:r w:rsidRPr="000D7640">
        <w:rPr>
          <w:color w:val="auto"/>
          <w:spacing w:val="-2"/>
        </w:rPr>
        <w:t>)</w:t>
      </w:r>
    </w:p>
    <w:p w:rsidR="002C2446" w:rsidRPr="000D7640" w:rsidRDefault="002C2446" w:rsidP="00752F99">
      <w:pPr>
        <w:pStyle w:val="ab"/>
        <w:tabs>
          <w:tab w:val="left" w:pos="2568"/>
        </w:tabs>
        <w:kinsoku w:val="0"/>
        <w:overflowPunct w:val="0"/>
        <w:spacing w:line="233" w:lineRule="auto"/>
        <w:ind w:left="0" w:firstLine="709"/>
        <w:jc w:val="both"/>
        <w:rPr>
          <w:color w:val="auto"/>
          <w:spacing w:val="-2"/>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ВЫСТУПИЛИ:</w:t>
      </w:r>
    </w:p>
    <w:p w:rsidR="002C2446" w:rsidRPr="000D7640" w:rsidRDefault="002C2446" w:rsidP="00752F99">
      <w:pPr>
        <w:pStyle w:val="ab"/>
        <w:kinsoku w:val="0"/>
        <w:overflowPunct w:val="0"/>
        <w:spacing w:line="233" w:lineRule="auto"/>
        <w:ind w:left="0" w:firstLine="709"/>
        <w:jc w:val="both"/>
        <w:rPr>
          <w:color w:val="auto"/>
        </w:rPr>
      </w:pPr>
      <w:r w:rsidRPr="000D7640">
        <w:rPr>
          <w:color w:val="auto"/>
        </w:rPr>
        <w:t>Ф. И. О.</w:t>
      </w:r>
      <w:r>
        <w:rPr>
          <w:color w:val="auto"/>
          <w:lang w:val="ru-RU"/>
        </w:rPr>
        <w:t> –</w:t>
      </w:r>
      <w:r w:rsidRPr="000D7640">
        <w:rPr>
          <w:color w:val="auto"/>
        </w:rPr>
        <w:t xml:space="preserve"> краткая запись выступления</w:t>
      </w:r>
      <w:r w:rsidRPr="000D7640">
        <w:rPr>
          <w:color w:val="auto"/>
          <w:lang w:val="ru-RU"/>
        </w:rPr>
        <w:t>.</w:t>
      </w:r>
    </w:p>
    <w:p w:rsidR="002C2446" w:rsidRPr="000D7640" w:rsidRDefault="002C2446" w:rsidP="00752F99">
      <w:pPr>
        <w:pStyle w:val="ab"/>
        <w:kinsoku w:val="0"/>
        <w:overflowPunct w:val="0"/>
        <w:spacing w:line="233" w:lineRule="auto"/>
        <w:ind w:left="0" w:firstLine="709"/>
        <w:jc w:val="both"/>
        <w:rPr>
          <w:color w:val="auto"/>
          <w:spacing w:val="-2"/>
        </w:rPr>
      </w:pPr>
      <w:r w:rsidRPr="000D7640">
        <w:rPr>
          <w:color w:val="auto"/>
          <w:spacing w:val="-2"/>
        </w:rPr>
        <w:t>Ф. И. О.</w:t>
      </w:r>
      <w:r>
        <w:rPr>
          <w:i/>
          <w:iCs/>
          <w:color w:val="auto"/>
          <w:spacing w:val="-2"/>
          <w:lang w:val="ru-RU"/>
        </w:rPr>
        <w:t> –</w:t>
      </w:r>
      <w:r w:rsidRPr="000D7640">
        <w:rPr>
          <w:color w:val="auto"/>
          <w:spacing w:val="-2"/>
        </w:rPr>
        <w:t>краткаязаписьвыступления</w:t>
      </w:r>
      <w:r w:rsidRPr="000D7640">
        <w:rPr>
          <w:color w:val="auto"/>
          <w:spacing w:val="-10"/>
        </w:rPr>
        <w:t xml:space="preserve"> и </w:t>
      </w:r>
      <w:r w:rsidRPr="000D7640">
        <w:rPr>
          <w:color w:val="auto"/>
          <w:spacing w:val="-2"/>
        </w:rPr>
        <w:t>т.д.</w:t>
      </w:r>
    </w:p>
    <w:p w:rsidR="002C2446" w:rsidRPr="000D7640" w:rsidRDefault="002C2446" w:rsidP="00752F99">
      <w:pPr>
        <w:pStyle w:val="ab"/>
        <w:kinsoku w:val="0"/>
        <w:overflowPunct w:val="0"/>
        <w:spacing w:line="233" w:lineRule="auto"/>
        <w:ind w:left="0" w:firstLine="709"/>
        <w:jc w:val="both"/>
        <w:rPr>
          <w:color w:val="auto"/>
          <w:spacing w:val="-2"/>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СЛУШАЛИ:</w:t>
      </w:r>
    </w:p>
    <w:p w:rsidR="002C2446" w:rsidRPr="000D7640" w:rsidRDefault="002C2446" w:rsidP="00752F99">
      <w:pPr>
        <w:pStyle w:val="ab"/>
        <w:kinsoku w:val="0"/>
        <w:overflowPunct w:val="0"/>
        <w:spacing w:line="233" w:lineRule="auto"/>
        <w:ind w:left="0" w:firstLine="709"/>
        <w:jc w:val="both"/>
        <w:rPr>
          <w:color w:val="auto"/>
          <w:spacing w:val="-2"/>
        </w:rPr>
      </w:pPr>
      <w:r w:rsidRPr="000D7640">
        <w:rPr>
          <w:color w:val="auto"/>
        </w:rPr>
        <w:t>Ф. И. О.,председательствующего,</w:t>
      </w:r>
      <w:r w:rsidRPr="000D7640">
        <w:rPr>
          <w:color w:val="auto"/>
          <w:spacing w:val="-12"/>
        </w:rPr>
        <w:t xml:space="preserve"> о </w:t>
      </w:r>
      <w:r w:rsidRPr="000D7640">
        <w:rPr>
          <w:color w:val="auto"/>
        </w:rPr>
        <w:t>прекращении</w:t>
      </w:r>
      <w:r w:rsidRPr="000D7640">
        <w:rPr>
          <w:color w:val="auto"/>
          <w:spacing w:val="-2"/>
        </w:rPr>
        <w:t>прений.</w:t>
      </w:r>
    </w:p>
    <w:p w:rsidR="002C2446" w:rsidRPr="000D7640" w:rsidRDefault="002C2446" w:rsidP="00752F99">
      <w:pPr>
        <w:pStyle w:val="ab"/>
        <w:kinsoku w:val="0"/>
        <w:overflowPunct w:val="0"/>
        <w:spacing w:line="233" w:lineRule="auto"/>
        <w:ind w:left="0" w:firstLine="709"/>
        <w:jc w:val="both"/>
        <w:rPr>
          <w:color w:val="auto"/>
          <w:spacing w:val="-2"/>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ПОСТАНОВИЛИ:</w:t>
      </w:r>
    </w:p>
    <w:p w:rsidR="002C2446" w:rsidRPr="000D7640" w:rsidRDefault="002C2446" w:rsidP="00752F99">
      <w:pPr>
        <w:pStyle w:val="ab"/>
        <w:kinsoku w:val="0"/>
        <w:overflowPunct w:val="0"/>
        <w:spacing w:line="233" w:lineRule="auto"/>
        <w:ind w:left="0" w:firstLine="709"/>
        <w:jc w:val="both"/>
        <w:rPr>
          <w:color w:val="auto"/>
          <w:spacing w:val="-2"/>
        </w:rPr>
      </w:pPr>
      <w:r w:rsidRPr="000D7640">
        <w:rPr>
          <w:color w:val="auto"/>
        </w:rPr>
        <w:t>Прения</w:t>
      </w:r>
      <w:r w:rsidRPr="000D7640">
        <w:rPr>
          <w:color w:val="auto"/>
          <w:spacing w:val="-2"/>
        </w:rPr>
        <w:t>прекратить.</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СЛУШАЛИ:</w:t>
      </w:r>
    </w:p>
    <w:p w:rsidR="002C2446" w:rsidRPr="000D7640" w:rsidRDefault="002C2446" w:rsidP="00752F99">
      <w:pPr>
        <w:pStyle w:val="ab"/>
        <w:kinsoku w:val="0"/>
        <w:overflowPunct w:val="0"/>
        <w:spacing w:line="233" w:lineRule="auto"/>
        <w:ind w:left="0" w:firstLine="709"/>
        <w:jc w:val="both"/>
        <w:rPr>
          <w:color w:val="auto"/>
          <w:spacing w:val="-4"/>
        </w:rPr>
      </w:pPr>
      <w:r w:rsidRPr="003262F1">
        <w:rPr>
          <w:color w:val="auto"/>
          <w:spacing w:val="-2"/>
        </w:rPr>
        <w:t>Ф. И. О., председателя мандатной комиссии, о докладе мандатной комиссии.</w:t>
      </w:r>
    </w:p>
    <w:p w:rsidR="002C2446" w:rsidRPr="000D7640" w:rsidRDefault="002C2446" w:rsidP="00752F99">
      <w:pPr>
        <w:pStyle w:val="ab"/>
        <w:kinsoku w:val="0"/>
        <w:overflowPunct w:val="0"/>
        <w:spacing w:line="233" w:lineRule="auto"/>
        <w:ind w:left="0" w:firstLine="709"/>
        <w:jc w:val="both"/>
        <w:rPr>
          <w:color w:val="auto"/>
          <w:spacing w:val="-2"/>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ПОСТАНОВИЛИ:</w:t>
      </w:r>
    </w:p>
    <w:p w:rsidR="002C2446" w:rsidRPr="000D7640" w:rsidRDefault="002C2446" w:rsidP="00752F99">
      <w:pPr>
        <w:pStyle w:val="ab"/>
        <w:kinsoku w:val="0"/>
        <w:overflowPunct w:val="0"/>
        <w:spacing w:line="233" w:lineRule="auto"/>
        <w:ind w:left="0" w:firstLine="709"/>
        <w:jc w:val="both"/>
        <w:rPr>
          <w:color w:val="auto"/>
          <w:spacing w:val="-2"/>
        </w:rPr>
      </w:pPr>
      <w:r w:rsidRPr="000D7640">
        <w:rPr>
          <w:color w:val="auto"/>
          <w:spacing w:val="-2"/>
        </w:rPr>
        <w:t>Докладмандатнойкомиссииутвердить.</w:t>
      </w:r>
    </w:p>
    <w:p w:rsidR="002C2446"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0D7640" w:rsidRDefault="002C2446" w:rsidP="00752F99">
      <w:pPr>
        <w:pStyle w:val="ab"/>
        <w:tabs>
          <w:tab w:val="left" w:pos="3330"/>
          <w:tab w:val="left" w:pos="5490"/>
          <w:tab w:val="left" w:pos="8370"/>
        </w:tabs>
        <w:kinsoku w:val="0"/>
        <w:overflowPunct w:val="0"/>
        <w:spacing w:line="233" w:lineRule="auto"/>
        <w:ind w:left="446" w:firstLine="263"/>
        <w:jc w:val="both"/>
        <w:rPr>
          <w:color w:val="auto"/>
          <w:spacing w:val="-10"/>
        </w:rPr>
      </w:pPr>
    </w:p>
    <w:p w:rsidR="002C2446" w:rsidRPr="000D7640" w:rsidRDefault="002C2446" w:rsidP="00752F99">
      <w:pPr>
        <w:pStyle w:val="6"/>
        <w:kinsoku w:val="0"/>
        <w:overflowPunct w:val="0"/>
        <w:spacing w:before="0" w:line="233" w:lineRule="auto"/>
        <w:ind w:left="0"/>
        <w:jc w:val="both"/>
        <w:rPr>
          <w:spacing w:val="-2"/>
        </w:rPr>
      </w:pPr>
      <w:r w:rsidRPr="000D7640">
        <w:rPr>
          <w:spacing w:val="-2"/>
        </w:rPr>
        <w:t>СЛУШАЛИ:</w:t>
      </w:r>
    </w:p>
    <w:p w:rsidR="002C2446" w:rsidRPr="000D7640" w:rsidRDefault="002C2446" w:rsidP="00752F99">
      <w:pPr>
        <w:pStyle w:val="ab"/>
        <w:kinsoku w:val="0"/>
        <w:overflowPunct w:val="0"/>
        <w:spacing w:line="233" w:lineRule="auto"/>
        <w:ind w:left="0" w:firstLine="709"/>
        <w:jc w:val="both"/>
        <w:rPr>
          <w:color w:val="auto"/>
          <w:spacing w:val="-2"/>
        </w:rPr>
      </w:pPr>
      <w:r w:rsidRPr="000D7640">
        <w:rPr>
          <w:color w:val="auto"/>
        </w:rPr>
        <w:t>Ф. И. О.,председательствующего,обоценкеработыпрофсоюзного</w:t>
      </w:r>
      <w:r w:rsidRPr="000D7640">
        <w:rPr>
          <w:color w:val="auto"/>
          <w:spacing w:val="-2"/>
        </w:rPr>
        <w:t>комитета.</w:t>
      </w:r>
    </w:p>
    <w:p w:rsidR="002C2446" w:rsidRPr="000D7640" w:rsidRDefault="002C2446" w:rsidP="00752F99">
      <w:pPr>
        <w:pStyle w:val="6"/>
        <w:kinsoku w:val="0"/>
        <w:overflowPunct w:val="0"/>
        <w:spacing w:before="0" w:line="250" w:lineRule="auto"/>
        <w:ind w:left="0"/>
        <w:jc w:val="both"/>
        <w:rPr>
          <w:spacing w:val="-2"/>
        </w:rPr>
      </w:pPr>
      <w:r>
        <w:rPr>
          <w:spacing w:val="-2"/>
        </w:rPr>
        <w:br w:type="page"/>
      </w:r>
      <w:r w:rsidRPr="00AE4F24">
        <w:rPr>
          <w:spacing w:val="-2"/>
        </w:rPr>
        <w:lastRenderedPageBreak/>
        <w:t>ПОСТАНОВИЛИ:</w:t>
      </w:r>
    </w:p>
    <w:p w:rsidR="002C2446" w:rsidRPr="003262F1" w:rsidRDefault="002C2446" w:rsidP="00752F99">
      <w:pPr>
        <w:pStyle w:val="ab"/>
        <w:tabs>
          <w:tab w:val="left" w:pos="7077"/>
        </w:tabs>
        <w:kinsoku w:val="0"/>
        <w:overflowPunct w:val="0"/>
        <w:spacing w:line="250" w:lineRule="auto"/>
        <w:ind w:left="0" w:firstLine="709"/>
        <w:jc w:val="both"/>
        <w:rPr>
          <w:color w:val="auto"/>
          <w:spacing w:val="-2"/>
        </w:rPr>
      </w:pPr>
      <w:r w:rsidRPr="003262F1">
        <w:rPr>
          <w:color w:val="auto"/>
          <w:spacing w:val="-2"/>
        </w:rPr>
        <w:t xml:space="preserve">Работу профсоюзного комитета признать </w:t>
      </w:r>
      <w:r w:rsidRPr="003262F1">
        <w:rPr>
          <w:i/>
          <w:iCs/>
          <w:color w:val="auto"/>
          <w:spacing w:val="-2"/>
        </w:rPr>
        <w:t>(удовлетворительной)</w:t>
      </w:r>
      <w:r w:rsidRPr="003262F1">
        <w:rPr>
          <w:color w:val="auto"/>
          <w:spacing w:val="-2"/>
        </w:rPr>
        <w:t>.</w:t>
      </w:r>
    </w:p>
    <w:p w:rsidR="002C2446" w:rsidRPr="003262F1" w:rsidRDefault="002C2446" w:rsidP="00752F99">
      <w:pPr>
        <w:pStyle w:val="ab"/>
        <w:tabs>
          <w:tab w:val="left" w:pos="3330"/>
          <w:tab w:val="left" w:pos="5490"/>
          <w:tab w:val="left" w:pos="8370"/>
        </w:tabs>
        <w:kinsoku w:val="0"/>
        <w:overflowPunct w:val="0"/>
        <w:spacing w:line="250" w:lineRule="auto"/>
        <w:ind w:left="446" w:firstLine="263"/>
        <w:jc w:val="both"/>
        <w:rPr>
          <w:color w:val="auto"/>
          <w:spacing w:val="-2"/>
        </w:rPr>
      </w:pPr>
      <w:r w:rsidRPr="003262F1">
        <w:rPr>
          <w:color w:val="auto"/>
          <w:spacing w:val="-2"/>
        </w:rPr>
        <w:t>Голосовали: «за» – ___, «против» – ___, «воздержались» – ___.</w:t>
      </w:r>
    </w:p>
    <w:p w:rsidR="002C2446" w:rsidRPr="000D7640" w:rsidRDefault="002C2446" w:rsidP="00752F99">
      <w:pPr>
        <w:pStyle w:val="6"/>
        <w:kinsoku w:val="0"/>
        <w:overflowPunct w:val="0"/>
        <w:spacing w:before="0" w:line="250" w:lineRule="auto"/>
        <w:ind w:left="0"/>
        <w:jc w:val="both"/>
        <w:rPr>
          <w:spacing w:val="-2"/>
        </w:rPr>
      </w:pPr>
    </w:p>
    <w:p w:rsidR="002C2446" w:rsidRPr="000D7640" w:rsidRDefault="002C2446" w:rsidP="00752F99">
      <w:pPr>
        <w:pStyle w:val="6"/>
        <w:kinsoku w:val="0"/>
        <w:overflowPunct w:val="0"/>
        <w:spacing w:before="0" w:line="250" w:lineRule="auto"/>
        <w:ind w:left="0"/>
        <w:rPr>
          <w:spacing w:val="-2"/>
        </w:rPr>
      </w:pPr>
      <w:r w:rsidRPr="000D7640">
        <w:rPr>
          <w:spacing w:val="-2"/>
        </w:rPr>
        <w:t>СЛУШАЛИ:</w:t>
      </w:r>
    </w:p>
    <w:p w:rsidR="002C2446" w:rsidRDefault="002C2446" w:rsidP="00752F99">
      <w:pPr>
        <w:pStyle w:val="ab"/>
        <w:kinsoku w:val="0"/>
        <w:overflowPunct w:val="0"/>
        <w:spacing w:line="250" w:lineRule="auto"/>
        <w:ind w:left="0" w:firstLine="709"/>
        <w:jc w:val="both"/>
        <w:rPr>
          <w:color w:val="auto"/>
        </w:rPr>
      </w:pPr>
      <w:r w:rsidRPr="000D7640">
        <w:rPr>
          <w:color w:val="auto"/>
        </w:rPr>
        <w:t>Ф. И. О., председательствующего, об утверждении отчета ревизионной комиссии.</w:t>
      </w:r>
    </w:p>
    <w:p w:rsidR="002C2446" w:rsidRPr="000D7640" w:rsidRDefault="002C2446" w:rsidP="00752F99">
      <w:pPr>
        <w:pStyle w:val="ab"/>
        <w:kinsoku w:val="0"/>
        <w:overflowPunct w:val="0"/>
        <w:spacing w:line="250" w:lineRule="auto"/>
        <w:ind w:left="0" w:firstLine="709"/>
        <w:jc w:val="both"/>
        <w:rPr>
          <w:color w:val="auto"/>
        </w:rPr>
      </w:pPr>
    </w:p>
    <w:p w:rsidR="002C2446" w:rsidRPr="000D7640" w:rsidRDefault="002C2446" w:rsidP="00752F99">
      <w:pPr>
        <w:pStyle w:val="6"/>
        <w:kinsoku w:val="0"/>
        <w:overflowPunct w:val="0"/>
        <w:spacing w:before="0" w:line="250" w:lineRule="auto"/>
        <w:ind w:left="0"/>
        <w:jc w:val="both"/>
      </w:pPr>
      <w:r w:rsidRPr="000D7640">
        <w:t>ПОСТАНОВИЛИ:</w:t>
      </w:r>
    </w:p>
    <w:p w:rsidR="002C2446" w:rsidRPr="000D7640" w:rsidRDefault="002C2446" w:rsidP="00752F99">
      <w:pPr>
        <w:pStyle w:val="ab"/>
        <w:kinsoku w:val="0"/>
        <w:overflowPunct w:val="0"/>
        <w:spacing w:line="250" w:lineRule="auto"/>
        <w:ind w:left="0" w:firstLine="709"/>
        <w:jc w:val="both"/>
        <w:rPr>
          <w:color w:val="auto"/>
        </w:rPr>
      </w:pPr>
      <w:r w:rsidRPr="000D7640">
        <w:rPr>
          <w:color w:val="auto"/>
        </w:rPr>
        <w:t>Отчет ревизионной комиссии утвердить.</w:t>
      </w:r>
    </w:p>
    <w:p w:rsidR="002C2446" w:rsidRPr="000D7640" w:rsidRDefault="002C2446" w:rsidP="00752F99">
      <w:pPr>
        <w:pStyle w:val="ab"/>
        <w:tabs>
          <w:tab w:val="left" w:pos="3330"/>
          <w:tab w:val="left" w:pos="5490"/>
          <w:tab w:val="left" w:pos="8370"/>
        </w:tabs>
        <w:kinsoku w:val="0"/>
        <w:overflowPunct w:val="0"/>
        <w:spacing w:line="250" w:lineRule="auto"/>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50" w:lineRule="auto"/>
        <w:ind w:left="446" w:firstLine="263"/>
        <w:jc w:val="both"/>
        <w:rPr>
          <w:color w:val="auto"/>
        </w:rPr>
      </w:pPr>
    </w:p>
    <w:p w:rsidR="002C2446" w:rsidRPr="000D7640" w:rsidRDefault="002C2446" w:rsidP="00752F99">
      <w:pPr>
        <w:pStyle w:val="6"/>
        <w:kinsoku w:val="0"/>
        <w:overflowPunct w:val="0"/>
        <w:spacing w:before="0" w:line="250" w:lineRule="auto"/>
        <w:ind w:left="0"/>
      </w:pPr>
      <w:r w:rsidRPr="000D7640">
        <w:t>СЛУШАЛИ:</w:t>
      </w:r>
    </w:p>
    <w:p w:rsidR="002C2446" w:rsidRPr="000D7640" w:rsidRDefault="002C2446" w:rsidP="00752F99">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Ф. И. О., председателя редакционной комиссии, о проекте постановления конференции по первому и второму вопросам.</w:t>
      </w:r>
    </w:p>
    <w:p w:rsidR="002C2446" w:rsidRPr="000D7640" w:rsidRDefault="002C2446" w:rsidP="00752F99">
      <w:pPr>
        <w:pStyle w:val="ab"/>
        <w:tabs>
          <w:tab w:val="left" w:pos="3330"/>
          <w:tab w:val="left" w:pos="5490"/>
          <w:tab w:val="left" w:pos="8370"/>
        </w:tabs>
        <w:kinsoku w:val="0"/>
        <w:overflowPunct w:val="0"/>
        <w:spacing w:line="250" w:lineRule="auto"/>
        <w:ind w:left="0" w:firstLine="709"/>
        <w:jc w:val="both"/>
        <w:rPr>
          <w:color w:val="auto"/>
        </w:rPr>
      </w:pPr>
    </w:p>
    <w:p w:rsidR="002C2446" w:rsidRPr="000D7640" w:rsidRDefault="002C2446" w:rsidP="00752F99">
      <w:pPr>
        <w:pStyle w:val="6"/>
        <w:kinsoku w:val="0"/>
        <w:overflowPunct w:val="0"/>
        <w:spacing w:before="0" w:line="250" w:lineRule="auto"/>
        <w:ind w:left="0"/>
      </w:pPr>
      <w:r w:rsidRPr="000D7640">
        <w:t>ПОСТАНОВИЛИ:</w:t>
      </w:r>
    </w:p>
    <w:p w:rsidR="002C2446" w:rsidRPr="000D7640" w:rsidRDefault="002C2446" w:rsidP="00752F99">
      <w:pPr>
        <w:pStyle w:val="ab"/>
        <w:kinsoku w:val="0"/>
        <w:overflowPunct w:val="0"/>
        <w:spacing w:line="250" w:lineRule="auto"/>
        <w:ind w:left="0" w:firstLine="709"/>
        <w:rPr>
          <w:color w:val="auto"/>
        </w:rPr>
      </w:pPr>
      <w:r w:rsidRPr="000D7640">
        <w:rPr>
          <w:color w:val="auto"/>
        </w:rPr>
        <w:t>Принять постановление конференции (прилагается).</w:t>
      </w:r>
    </w:p>
    <w:p w:rsidR="002C2446" w:rsidRPr="000D7640" w:rsidRDefault="002C2446" w:rsidP="00752F99">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50" w:lineRule="auto"/>
        <w:ind w:left="0" w:firstLine="709"/>
        <w:jc w:val="both"/>
        <w:rPr>
          <w:color w:val="auto"/>
        </w:rPr>
      </w:pPr>
    </w:p>
    <w:p w:rsidR="002C2446" w:rsidRPr="000D7640" w:rsidRDefault="002C2446" w:rsidP="00752F99">
      <w:pPr>
        <w:pStyle w:val="6"/>
        <w:numPr>
          <w:ilvl w:val="0"/>
          <w:numId w:val="23"/>
        </w:numPr>
        <w:tabs>
          <w:tab w:val="left" w:pos="426"/>
        </w:tabs>
        <w:kinsoku w:val="0"/>
        <w:overflowPunct w:val="0"/>
        <w:spacing w:before="0" w:line="250" w:lineRule="auto"/>
        <w:ind w:left="0" w:firstLine="0"/>
      </w:pPr>
      <w:r w:rsidRPr="000D7640">
        <w:t>СЛУШАЛИ:</w:t>
      </w:r>
    </w:p>
    <w:p w:rsidR="002C2446" w:rsidRPr="000D7640" w:rsidRDefault="002C2446" w:rsidP="00752F99">
      <w:pPr>
        <w:pStyle w:val="ab"/>
        <w:kinsoku w:val="0"/>
        <w:overflowPunct w:val="0"/>
        <w:spacing w:line="250" w:lineRule="auto"/>
        <w:ind w:left="0" w:firstLine="709"/>
        <w:jc w:val="both"/>
        <w:rPr>
          <w:color w:val="auto"/>
        </w:rPr>
      </w:pPr>
      <w:r w:rsidRPr="000D7640">
        <w:rPr>
          <w:color w:val="auto"/>
        </w:rPr>
        <w:t>Ф. И. О., должность, по вопросу «Об утверждении отчета об исполнении сметы доходов и расходов первичной профсоюзной организации за 20</w:t>
      </w:r>
      <w:r w:rsidRPr="000D7640">
        <w:rPr>
          <w:color w:val="auto"/>
          <w:lang w:val="ru-RU"/>
        </w:rPr>
        <w:t>__ </w:t>
      </w:r>
      <w:r w:rsidRPr="000D7640">
        <w:rPr>
          <w:color w:val="auto"/>
        </w:rPr>
        <w:t>год».</w:t>
      </w:r>
    </w:p>
    <w:p w:rsidR="002C2446" w:rsidRPr="000D7640" w:rsidRDefault="002C2446" w:rsidP="00752F99">
      <w:pPr>
        <w:pStyle w:val="ab"/>
        <w:kinsoku w:val="0"/>
        <w:overflowPunct w:val="0"/>
        <w:spacing w:line="250" w:lineRule="auto"/>
        <w:ind w:left="0" w:firstLine="709"/>
        <w:jc w:val="both"/>
        <w:rPr>
          <w:color w:val="auto"/>
        </w:rPr>
      </w:pPr>
    </w:p>
    <w:p w:rsidR="002C2446" w:rsidRPr="000D7640" w:rsidRDefault="002C2446" w:rsidP="00752F99">
      <w:pPr>
        <w:pStyle w:val="6"/>
        <w:kinsoku w:val="0"/>
        <w:overflowPunct w:val="0"/>
        <w:spacing w:before="0" w:line="250" w:lineRule="auto"/>
        <w:ind w:left="0"/>
      </w:pPr>
      <w:r w:rsidRPr="000D7640">
        <w:t>ПОСТАНОВИЛИ:</w:t>
      </w:r>
    </w:p>
    <w:p w:rsidR="002C2446" w:rsidRPr="000D7640" w:rsidRDefault="002C2446" w:rsidP="00752F99">
      <w:pPr>
        <w:pStyle w:val="ab"/>
        <w:kinsoku w:val="0"/>
        <w:overflowPunct w:val="0"/>
        <w:spacing w:line="250" w:lineRule="auto"/>
        <w:ind w:left="0" w:firstLine="709"/>
        <w:jc w:val="both"/>
        <w:rPr>
          <w:color w:val="auto"/>
        </w:rPr>
      </w:pPr>
      <w:r w:rsidRPr="000D7640">
        <w:rPr>
          <w:color w:val="auto"/>
        </w:rPr>
        <w:t>Отчет об исполнении сметы доходов и расходов первичной профсоюзной организации за 20__ год утвердить (прилагается).</w:t>
      </w:r>
    </w:p>
    <w:p w:rsidR="002C2446" w:rsidRPr="000D7640" w:rsidRDefault="002C2446" w:rsidP="00752F99">
      <w:pPr>
        <w:pStyle w:val="ab"/>
        <w:tabs>
          <w:tab w:val="left" w:pos="3330"/>
          <w:tab w:val="left" w:pos="5490"/>
          <w:tab w:val="left" w:pos="8370"/>
        </w:tabs>
        <w:kinsoku w:val="0"/>
        <w:overflowPunct w:val="0"/>
        <w:spacing w:line="250" w:lineRule="auto"/>
        <w:ind w:left="446" w:firstLine="263"/>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752F99">
      <w:pPr>
        <w:pStyle w:val="ab"/>
        <w:tabs>
          <w:tab w:val="left" w:pos="3330"/>
          <w:tab w:val="left" w:pos="5490"/>
          <w:tab w:val="left" w:pos="8370"/>
        </w:tabs>
        <w:kinsoku w:val="0"/>
        <w:overflowPunct w:val="0"/>
        <w:spacing w:line="250" w:lineRule="auto"/>
        <w:ind w:left="446" w:firstLine="263"/>
        <w:jc w:val="both"/>
        <w:rPr>
          <w:color w:val="auto"/>
        </w:rPr>
      </w:pPr>
    </w:p>
    <w:p w:rsidR="002C2446" w:rsidRPr="000D7640" w:rsidRDefault="002C2446" w:rsidP="00752F99">
      <w:pPr>
        <w:pStyle w:val="6"/>
        <w:numPr>
          <w:ilvl w:val="0"/>
          <w:numId w:val="23"/>
        </w:numPr>
        <w:tabs>
          <w:tab w:val="left" w:pos="426"/>
        </w:tabs>
        <w:kinsoku w:val="0"/>
        <w:overflowPunct w:val="0"/>
        <w:spacing w:before="0" w:line="250" w:lineRule="auto"/>
        <w:ind w:left="0" w:firstLine="0"/>
      </w:pPr>
      <w:r w:rsidRPr="000D7640">
        <w:t>СЛУШАЛИ:</w:t>
      </w:r>
    </w:p>
    <w:p w:rsidR="002C2446" w:rsidRPr="000D7640" w:rsidRDefault="002C2446" w:rsidP="00752F99">
      <w:pPr>
        <w:pStyle w:val="ab"/>
        <w:kinsoku w:val="0"/>
        <w:overflowPunct w:val="0"/>
        <w:spacing w:line="250" w:lineRule="auto"/>
        <w:ind w:left="0" w:firstLine="709"/>
        <w:jc w:val="both"/>
        <w:rPr>
          <w:i/>
          <w:iCs/>
          <w:color w:val="auto"/>
        </w:rPr>
      </w:pPr>
      <w:r w:rsidRPr="000D7640">
        <w:rPr>
          <w:color w:val="auto"/>
        </w:rPr>
        <w:t>Ф. И. О., должность, по вопросу «Об утверждении сметы доходов и расходов первичной профсоюзной организации на 20</w:t>
      </w:r>
      <w:r w:rsidRPr="000D7640">
        <w:rPr>
          <w:color w:val="auto"/>
          <w:lang w:val="ru-RU"/>
        </w:rPr>
        <w:t>__ </w:t>
      </w:r>
      <w:r w:rsidRPr="000D7640">
        <w:rPr>
          <w:color w:val="auto"/>
        </w:rPr>
        <w:t xml:space="preserve">год». </w:t>
      </w:r>
      <w:r w:rsidRPr="000D7640">
        <w:rPr>
          <w:i/>
          <w:iCs/>
          <w:color w:val="auto"/>
        </w:rPr>
        <w:t>(«О смете доходов и расходов первичной профсоюзной организации на 20</w:t>
      </w:r>
      <w:r w:rsidRPr="000D7640">
        <w:rPr>
          <w:color w:val="auto"/>
          <w:lang w:val="ru-RU"/>
        </w:rPr>
        <w:t xml:space="preserve">__ </w:t>
      </w:r>
      <w:r w:rsidRPr="000D7640">
        <w:rPr>
          <w:i/>
          <w:iCs/>
          <w:color w:val="auto"/>
        </w:rPr>
        <w:t>год».)</w:t>
      </w:r>
    </w:p>
    <w:p w:rsidR="002C2446" w:rsidRPr="000D7640" w:rsidRDefault="002C2446" w:rsidP="00752F99">
      <w:pPr>
        <w:pStyle w:val="ab"/>
        <w:kinsoku w:val="0"/>
        <w:overflowPunct w:val="0"/>
        <w:spacing w:line="250" w:lineRule="auto"/>
        <w:ind w:left="0" w:firstLine="709"/>
        <w:jc w:val="both"/>
        <w:rPr>
          <w:i/>
          <w:iCs/>
          <w:color w:val="auto"/>
        </w:rPr>
      </w:pPr>
    </w:p>
    <w:p w:rsidR="002C2446" w:rsidRPr="000D7640" w:rsidRDefault="002C2446" w:rsidP="00752F99">
      <w:pPr>
        <w:pStyle w:val="6"/>
        <w:kinsoku w:val="0"/>
        <w:overflowPunct w:val="0"/>
        <w:spacing w:before="0" w:line="250" w:lineRule="auto"/>
        <w:ind w:left="0"/>
      </w:pPr>
      <w:r w:rsidRPr="000D7640">
        <w:t>ПОСТАНОВИЛИ:</w:t>
      </w:r>
    </w:p>
    <w:p w:rsidR="002C2446" w:rsidRPr="000D7640" w:rsidRDefault="002C2446" w:rsidP="00752F99">
      <w:pPr>
        <w:pStyle w:val="ab"/>
        <w:tabs>
          <w:tab w:val="left" w:pos="10146"/>
        </w:tabs>
        <w:kinsoku w:val="0"/>
        <w:overflowPunct w:val="0"/>
        <w:spacing w:line="250" w:lineRule="auto"/>
        <w:ind w:left="0" w:firstLine="709"/>
        <w:jc w:val="both"/>
        <w:rPr>
          <w:color w:val="auto"/>
        </w:rPr>
      </w:pPr>
      <w:r w:rsidRPr="000D7640">
        <w:rPr>
          <w:color w:val="auto"/>
        </w:rPr>
        <w:t xml:space="preserve">Смету доходов и расходов первичной профсоюзной организации </w:t>
      </w:r>
      <w:r w:rsidRPr="000D7640">
        <w:rPr>
          <w:color w:val="auto"/>
          <w:lang w:val="ru-RU"/>
        </w:rPr>
        <w:br/>
      </w:r>
      <w:r w:rsidRPr="000D7640">
        <w:rPr>
          <w:color w:val="auto"/>
        </w:rPr>
        <w:t>на 20</w:t>
      </w:r>
      <w:r w:rsidRPr="000D7640">
        <w:rPr>
          <w:color w:val="auto"/>
          <w:lang w:val="ru-RU"/>
        </w:rPr>
        <w:t>__ </w:t>
      </w:r>
      <w:r w:rsidRPr="000D7640">
        <w:rPr>
          <w:color w:val="auto"/>
        </w:rPr>
        <w:t>год утвердить (прилагается).</w:t>
      </w:r>
    </w:p>
    <w:p w:rsidR="002C2446" w:rsidRPr="000D7640" w:rsidRDefault="002C2446" w:rsidP="00752F99">
      <w:pPr>
        <w:pStyle w:val="ab"/>
        <w:tabs>
          <w:tab w:val="left" w:pos="9635"/>
        </w:tabs>
        <w:kinsoku w:val="0"/>
        <w:overflowPunct w:val="0"/>
        <w:spacing w:line="250" w:lineRule="auto"/>
        <w:ind w:left="0" w:firstLine="709"/>
        <w:rPr>
          <w:color w:val="auto"/>
          <w:lang w:val="ru-RU"/>
        </w:rPr>
      </w:pPr>
      <w:r w:rsidRPr="000D7640">
        <w:rPr>
          <w:i/>
          <w:iCs/>
          <w:color w:val="auto"/>
        </w:rPr>
        <w:t>(Принять к сведению информацию</w:t>
      </w:r>
      <w:r w:rsidRPr="000D7640">
        <w:rPr>
          <w:color w:val="auto"/>
          <w:lang w:val="ru-RU"/>
        </w:rPr>
        <w:t>_________________________________</w:t>
      </w:r>
    </w:p>
    <w:p w:rsidR="002C2446" w:rsidRPr="000D7640" w:rsidRDefault="002C2446" w:rsidP="00752F99">
      <w:pPr>
        <w:pStyle w:val="ab"/>
        <w:tabs>
          <w:tab w:val="left" w:pos="4962"/>
          <w:tab w:val="left" w:pos="9635"/>
        </w:tabs>
        <w:kinsoku w:val="0"/>
        <w:overflowPunct w:val="0"/>
        <w:spacing w:line="250" w:lineRule="auto"/>
        <w:ind w:left="0" w:firstLine="6379"/>
        <w:rPr>
          <w:color w:val="auto"/>
          <w:sz w:val="18"/>
          <w:szCs w:val="18"/>
          <w:lang w:val="ru-RU"/>
        </w:rPr>
      </w:pPr>
      <w:r w:rsidRPr="000D7640">
        <w:rPr>
          <w:i/>
          <w:iCs/>
          <w:color w:val="auto"/>
          <w:sz w:val="18"/>
          <w:szCs w:val="18"/>
          <w:lang w:val="ru-RU"/>
        </w:rPr>
        <w:t>(</w:t>
      </w:r>
      <w:r w:rsidRPr="000D7640">
        <w:rPr>
          <w:i/>
          <w:iCs/>
          <w:color w:val="auto"/>
          <w:sz w:val="18"/>
          <w:szCs w:val="18"/>
        </w:rPr>
        <w:t xml:space="preserve">фамилия, </w:t>
      </w:r>
      <w:r w:rsidRPr="000D7640">
        <w:rPr>
          <w:i/>
          <w:iCs/>
          <w:color w:val="auto"/>
          <w:spacing w:val="-2"/>
          <w:sz w:val="18"/>
          <w:szCs w:val="18"/>
        </w:rPr>
        <w:t>инициалы</w:t>
      </w:r>
      <w:r w:rsidRPr="000D7640">
        <w:rPr>
          <w:i/>
          <w:iCs/>
          <w:color w:val="auto"/>
          <w:spacing w:val="-2"/>
          <w:sz w:val="18"/>
          <w:szCs w:val="18"/>
          <w:lang w:val="ru-RU"/>
        </w:rPr>
        <w:t>)</w:t>
      </w:r>
    </w:p>
    <w:p w:rsidR="002C2446" w:rsidRPr="000D7640" w:rsidRDefault="002C2446" w:rsidP="00752F99">
      <w:pPr>
        <w:pStyle w:val="ab"/>
        <w:kinsoku w:val="0"/>
        <w:overflowPunct w:val="0"/>
        <w:spacing w:line="250" w:lineRule="auto"/>
        <w:ind w:left="0"/>
        <w:jc w:val="both"/>
        <w:rPr>
          <w:color w:val="auto"/>
        </w:rPr>
      </w:pPr>
      <w:r w:rsidRPr="000D7640">
        <w:rPr>
          <w:i/>
          <w:iCs/>
          <w:color w:val="auto"/>
        </w:rPr>
        <w:t>о смете</w:t>
      </w:r>
      <w:r w:rsidRPr="000D7640">
        <w:rPr>
          <w:i/>
          <w:iCs/>
          <w:color w:val="auto"/>
          <w:spacing w:val="-2"/>
        </w:rPr>
        <w:t>доходов</w:t>
      </w:r>
      <w:r w:rsidRPr="000D7640">
        <w:rPr>
          <w:i/>
          <w:iCs/>
          <w:color w:val="auto"/>
          <w:spacing w:val="-6"/>
        </w:rPr>
        <w:t xml:space="preserve"> и </w:t>
      </w:r>
      <w:r w:rsidRPr="000D7640">
        <w:rPr>
          <w:i/>
          <w:iCs/>
          <w:color w:val="auto"/>
          <w:spacing w:val="-2"/>
        </w:rPr>
        <w:t xml:space="preserve">расходовпервичнойпрофсоюзнойорганизации,утвержденнойназаседании </w:t>
      </w:r>
      <w:r w:rsidRPr="000D7640">
        <w:rPr>
          <w:i/>
          <w:iCs/>
          <w:color w:val="auto"/>
        </w:rPr>
        <w:t>профсоюзного комитета (протокол от</w:t>
      </w:r>
      <w:r w:rsidRPr="0070525E">
        <w:rPr>
          <w:color w:val="auto"/>
          <w:spacing w:val="-6"/>
          <w:sz w:val="26"/>
          <w:szCs w:val="26"/>
          <w:lang w:val="ru-RU"/>
        </w:rPr>
        <w:t>____</w:t>
      </w:r>
      <w:r w:rsidRPr="0070525E">
        <w:rPr>
          <w:color w:val="auto"/>
          <w:spacing w:val="-6"/>
          <w:sz w:val="26"/>
          <w:szCs w:val="26"/>
          <w:u w:color="221E1F"/>
          <w:lang w:val="ru-RU"/>
        </w:rPr>
        <w:t>________</w:t>
      </w:r>
      <w:r w:rsidRPr="000D7640">
        <w:rPr>
          <w:color w:val="auto"/>
          <w:lang w:val="ru-RU"/>
        </w:rPr>
        <w:t>_</w:t>
      </w:r>
      <w:r w:rsidRPr="000D7640">
        <w:rPr>
          <w:i/>
          <w:iCs/>
          <w:color w:val="auto"/>
        </w:rPr>
        <w:t>№ </w:t>
      </w:r>
      <w:r w:rsidRPr="000D7640">
        <w:rPr>
          <w:color w:val="auto"/>
          <w:lang w:val="ru-RU"/>
        </w:rPr>
        <w:t>____</w:t>
      </w:r>
      <w:r w:rsidRPr="000D7640">
        <w:rPr>
          <w:i/>
          <w:iCs/>
          <w:color w:val="auto"/>
        </w:rPr>
        <w:t>), прилагается.)</w:t>
      </w:r>
    </w:p>
    <w:p w:rsidR="002C2446" w:rsidRDefault="002C2446" w:rsidP="00752F99">
      <w:pPr>
        <w:pStyle w:val="ab"/>
        <w:tabs>
          <w:tab w:val="left" w:pos="3330"/>
          <w:tab w:val="left" w:pos="5490"/>
          <w:tab w:val="left" w:pos="8370"/>
        </w:tabs>
        <w:kinsoku w:val="0"/>
        <w:overflowPunct w:val="0"/>
        <w:spacing w:line="250" w:lineRule="auto"/>
        <w:ind w:left="446" w:firstLine="263"/>
        <w:jc w:val="both"/>
        <w:rPr>
          <w:color w:val="auto"/>
          <w:spacing w:val="-10"/>
        </w:rPr>
      </w:pPr>
      <w:r w:rsidRPr="000D7640">
        <w:rPr>
          <w:color w:val="auto"/>
        </w:rPr>
        <w:t>Голосовали:«за»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spacing w:val="-10"/>
        </w:rPr>
        <w:t>.</w:t>
      </w:r>
    </w:p>
    <w:p w:rsidR="002C2446" w:rsidRPr="003262F1" w:rsidRDefault="002C2446" w:rsidP="002C2446">
      <w:pPr>
        <w:pStyle w:val="6"/>
        <w:numPr>
          <w:ilvl w:val="0"/>
          <w:numId w:val="23"/>
        </w:numPr>
        <w:tabs>
          <w:tab w:val="left" w:pos="426"/>
        </w:tabs>
        <w:kinsoku w:val="0"/>
        <w:overflowPunct w:val="0"/>
        <w:spacing w:before="0" w:line="250" w:lineRule="auto"/>
        <w:ind w:left="0" w:firstLine="0"/>
      </w:pPr>
      <w:r>
        <w:rPr>
          <w:spacing w:val="-10"/>
        </w:rPr>
        <w:br w:type="page"/>
      </w:r>
      <w:r w:rsidRPr="003262F1">
        <w:lastRenderedPageBreak/>
        <w:t>СЛУШАЛИ:</w:t>
      </w:r>
    </w:p>
    <w:p w:rsidR="002C2446" w:rsidRDefault="002C2446" w:rsidP="002C2446">
      <w:pPr>
        <w:pStyle w:val="ab"/>
        <w:tabs>
          <w:tab w:val="left" w:pos="10146"/>
        </w:tabs>
        <w:kinsoku w:val="0"/>
        <w:overflowPunct w:val="0"/>
        <w:spacing w:line="250" w:lineRule="auto"/>
        <w:ind w:left="0" w:firstLine="709"/>
        <w:jc w:val="both"/>
        <w:rPr>
          <w:color w:val="auto"/>
        </w:rPr>
      </w:pPr>
      <w:r w:rsidRPr="000D7640">
        <w:rPr>
          <w:color w:val="auto"/>
        </w:rPr>
        <w:t>Ф. И. О., должность, об изменениях в составе профсоюзного комитета первичной профсоюзной организации.</w:t>
      </w:r>
    </w:p>
    <w:p w:rsidR="002C2446" w:rsidRDefault="002C2446" w:rsidP="002C2446">
      <w:pPr>
        <w:pStyle w:val="ab"/>
        <w:tabs>
          <w:tab w:val="left" w:pos="10146"/>
        </w:tabs>
        <w:kinsoku w:val="0"/>
        <w:overflowPunct w:val="0"/>
        <w:spacing w:line="250" w:lineRule="auto"/>
        <w:ind w:left="0" w:firstLine="709"/>
        <w:jc w:val="both"/>
        <w:rPr>
          <w:color w:val="auto"/>
        </w:rPr>
      </w:pPr>
    </w:p>
    <w:p w:rsidR="002C2446" w:rsidRPr="000D7640" w:rsidRDefault="002C2446" w:rsidP="002C2446">
      <w:pPr>
        <w:pStyle w:val="ab"/>
        <w:tabs>
          <w:tab w:val="left" w:pos="567"/>
        </w:tabs>
        <w:kinsoku w:val="0"/>
        <w:overflowPunct w:val="0"/>
        <w:spacing w:line="250" w:lineRule="auto"/>
        <w:ind w:left="0"/>
        <w:rPr>
          <w:color w:val="auto"/>
        </w:rPr>
      </w:pPr>
      <w:r w:rsidRPr="000D7640">
        <w:rPr>
          <w:color w:val="auto"/>
        </w:rPr>
        <w:t>ПОСТАНОВИЛИ:</w:t>
      </w:r>
    </w:p>
    <w:p w:rsidR="002C2446" w:rsidRPr="000D7640" w:rsidRDefault="002C2446" w:rsidP="002C2446">
      <w:pPr>
        <w:pStyle w:val="ad"/>
        <w:widowControl w:val="0"/>
        <w:tabs>
          <w:tab w:val="left" w:pos="567"/>
          <w:tab w:val="left" w:pos="1122"/>
          <w:tab w:val="left" w:pos="10206"/>
        </w:tabs>
        <w:kinsoku w:val="0"/>
        <w:overflowPunct w:val="0"/>
        <w:autoSpaceDE w:val="0"/>
        <w:autoSpaceDN w:val="0"/>
        <w:adjustRightInd w:val="0"/>
        <w:spacing w:line="250" w:lineRule="auto"/>
        <w:ind w:left="0" w:firstLine="709"/>
        <w:contextualSpacing w:val="0"/>
        <w:rPr>
          <w:rFonts w:ascii="Times New Roman" w:hAnsi="Times New Roman"/>
          <w:sz w:val="28"/>
          <w:szCs w:val="28"/>
        </w:rPr>
      </w:pPr>
      <w:r w:rsidRPr="000D7640">
        <w:rPr>
          <w:rFonts w:ascii="Times New Roman" w:hAnsi="Times New Roman"/>
          <w:sz w:val="28"/>
          <w:szCs w:val="28"/>
        </w:rPr>
        <w:t>5.1. Вывести из состава профсоюзного комитета первичной профсоюзной организации в связи с __________________________________</w:t>
      </w:r>
      <w:r>
        <w:rPr>
          <w:rFonts w:ascii="Times New Roman" w:hAnsi="Times New Roman"/>
          <w:sz w:val="28"/>
          <w:szCs w:val="28"/>
        </w:rPr>
        <w:t>_______</w:t>
      </w:r>
      <w:r w:rsidRPr="000D7640">
        <w:rPr>
          <w:rFonts w:ascii="Times New Roman" w:hAnsi="Times New Roman"/>
          <w:sz w:val="28"/>
          <w:szCs w:val="28"/>
        </w:rPr>
        <w:t>________:</w:t>
      </w:r>
    </w:p>
    <w:p w:rsidR="002C2446" w:rsidRPr="000D7640" w:rsidRDefault="002C2446" w:rsidP="002C2446">
      <w:pPr>
        <w:pStyle w:val="ab"/>
        <w:tabs>
          <w:tab w:val="left" w:pos="1701"/>
        </w:tabs>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w:t>
      </w:r>
      <w:r w:rsidRPr="000D7640">
        <w:rPr>
          <w:color w:val="auto"/>
          <w:lang w:val="ru-RU"/>
        </w:rPr>
        <w:t>.</w:t>
      </w:r>
    </w:p>
    <w:p w:rsidR="002C2446" w:rsidRPr="000D7640" w:rsidRDefault="002C2446" w:rsidP="002C2446">
      <w:pPr>
        <w:pStyle w:val="ab"/>
        <w:tabs>
          <w:tab w:val="left" w:pos="1701"/>
        </w:tabs>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d"/>
        <w:widowControl w:val="0"/>
        <w:tabs>
          <w:tab w:val="left" w:pos="1120"/>
        </w:tabs>
        <w:kinsoku w:val="0"/>
        <w:overflowPunct w:val="0"/>
        <w:autoSpaceDE w:val="0"/>
        <w:autoSpaceDN w:val="0"/>
        <w:adjustRightInd w:val="0"/>
        <w:spacing w:line="250" w:lineRule="auto"/>
        <w:ind w:left="0" w:firstLine="709"/>
        <w:contextualSpacing w:val="0"/>
        <w:jc w:val="both"/>
        <w:rPr>
          <w:rFonts w:ascii="Times New Roman" w:hAnsi="Times New Roman"/>
          <w:sz w:val="28"/>
          <w:szCs w:val="28"/>
        </w:rPr>
      </w:pPr>
      <w:r w:rsidRPr="000D7640">
        <w:rPr>
          <w:rFonts w:ascii="Times New Roman" w:hAnsi="Times New Roman"/>
          <w:sz w:val="28"/>
          <w:szCs w:val="28"/>
        </w:rPr>
        <w:t>5.2. Избрать и ввести в состав профсоюзного комитета первичной профсоюзной организации:</w:t>
      </w:r>
    </w:p>
    <w:p w:rsidR="002C2446" w:rsidRPr="000D7640" w:rsidRDefault="002C2446" w:rsidP="002C2446">
      <w:pPr>
        <w:pStyle w:val="ab"/>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p>
    <w:p w:rsidR="002C2446" w:rsidRPr="000D7640" w:rsidRDefault="002C2446" w:rsidP="002C2446">
      <w:pPr>
        <w:pStyle w:val="ab"/>
        <w:tabs>
          <w:tab w:val="left" w:pos="3322"/>
          <w:tab w:val="left" w:pos="5412"/>
          <w:tab w:val="left" w:pos="8317"/>
        </w:tabs>
        <w:kinsoku w:val="0"/>
        <w:overflowPunct w:val="0"/>
        <w:spacing w:line="250" w:lineRule="auto"/>
        <w:ind w:left="0" w:firstLine="709"/>
        <w:rPr>
          <w:i/>
          <w:color w:val="auto"/>
          <w:lang w:val="ru-RU"/>
        </w:rPr>
      </w:pPr>
      <w:r w:rsidRPr="000D7640">
        <w:rPr>
          <w:i/>
          <w:color w:val="auto"/>
          <w:lang w:val="ru-RU"/>
        </w:rPr>
        <w:t>В случае, если принято решение о голосовании списком:</w:t>
      </w:r>
    </w:p>
    <w:p w:rsidR="002C2446" w:rsidRPr="000D7640" w:rsidRDefault="002C2446" w:rsidP="002C2446">
      <w:pPr>
        <w:pStyle w:val="ab"/>
        <w:kinsoku w:val="0"/>
        <w:overflowPunct w:val="0"/>
        <w:spacing w:line="250" w:lineRule="auto"/>
        <w:ind w:left="0" w:firstLine="709"/>
        <w:rPr>
          <w:i/>
          <w:color w:val="auto"/>
          <w:lang w:val="ru-RU"/>
        </w:rPr>
      </w:pPr>
      <w:r w:rsidRPr="000D7640">
        <w:rPr>
          <w:i/>
          <w:color w:val="auto"/>
        </w:rPr>
        <w:t>Ф. И. О.</w:t>
      </w:r>
      <w:r>
        <w:rPr>
          <w:i/>
          <w:color w:val="auto"/>
        </w:rPr>
        <w:t xml:space="preserve"> – </w:t>
      </w:r>
      <w:r w:rsidRPr="000D7640">
        <w:rPr>
          <w:i/>
          <w:color w:val="auto"/>
        </w:rPr>
        <w:t>должность</w:t>
      </w:r>
      <w:r w:rsidRPr="000D7640">
        <w:rPr>
          <w:i/>
          <w:color w:val="auto"/>
          <w:lang w:val="ru-RU"/>
        </w:rPr>
        <w:t>.</w:t>
      </w:r>
    </w:p>
    <w:p w:rsidR="002C2446" w:rsidRPr="000D7640" w:rsidRDefault="002C2446" w:rsidP="002C2446">
      <w:pPr>
        <w:pStyle w:val="ab"/>
        <w:kinsoku w:val="0"/>
        <w:overflowPunct w:val="0"/>
        <w:spacing w:line="250" w:lineRule="auto"/>
        <w:ind w:left="0" w:firstLine="709"/>
        <w:rPr>
          <w:i/>
          <w:color w:val="auto"/>
        </w:rPr>
      </w:pPr>
      <w:r w:rsidRPr="000D7640">
        <w:rPr>
          <w:i/>
          <w:color w:val="auto"/>
        </w:rPr>
        <w:t>Ф. И. О.</w:t>
      </w:r>
      <w:r>
        <w:rPr>
          <w:i/>
          <w:color w:val="auto"/>
        </w:rPr>
        <w:t xml:space="preserve"> – </w:t>
      </w:r>
      <w:r w:rsidRPr="000D7640">
        <w:rPr>
          <w:i/>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322"/>
          <w:tab w:val="left" w:pos="5412"/>
          <w:tab w:val="left" w:pos="8317"/>
        </w:tabs>
        <w:kinsoku w:val="0"/>
        <w:overflowPunct w:val="0"/>
        <w:spacing w:line="250" w:lineRule="auto"/>
        <w:ind w:left="0"/>
        <w:rPr>
          <w:i/>
          <w:color w:val="auto"/>
        </w:rPr>
      </w:pPr>
    </w:p>
    <w:p w:rsidR="002C2446" w:rsidRPr="000D7640" w:rsidRDefault="002C2446" w:rsidP="002C2446">
      <w:pPr>
        <w:pStyle w:val="6"/>
        <w:numPr>
          <w:ilvl w:val="0"/>
          <w:numId w:val="23"/>
        </w:numPr>
        <w:tabs>
          <w:tab w:val="left" w:pos="447"/>
        </w:tabs>
        <w:kinsoku w:val="0"/>
        <w:overflowPunct w:val="0"/>
        <w:spacing w:before="0" w:line="250" w:lineRule="auto"/>
        <w:ind w:left="0" w:firstLine="0"/>
      </w:pPr>
      <w:r w:rsidRPr="000D7640">
        <w:t>СЛУШАЛИ:</w:t>
      </w:r>
    </w:p>
    <w:p w:rsidR="002C2446" w:rsidRPr="000D7640" w:rsidRDefault="002C2446" w:rsidP="002C2446">
      <w:pPr>
        <w:pStyle w:val="ab"/>
        <w:kinsoku w:val="0"/>
        <w:overflowPunct w:val="0"/>
        <w:spacing w:line="250" w:lineRule="auto"/>
        <w:ind w:left="0" w:firstLine="709"/>
        <w:jc w:val="both"/>
        <w:rPr>
          <w:color w:val="auto"/>
        </w:rPr>
      </w:pPr>
      <w:r w:rsidRPr="000D7640">
        <w:rPr>
          <w:color w:val="auto"/>
        </w:rPr>
        <w:t>Ф. И. О., должность, об изменениях в составе ревизионной комиссии первичной профсоюзной организации.</w:t>
      </w:r>
    </w:p>
    <w:p w:rsidR="002C2446" w:rsidRPr="000D7640" w:rsidRDefault="002C2446" w:rsidP="002C2446">
      <w:pPr>
        <w:pStyle w:val="ab"/>
        <w:kinsoku w:val="0"/>
        <w:overflowPunct w:val="0"/>
        <w:spacing w:line="250" w:lineRule="auto"/>
        <w:ind w:left="0" w:firstLine="709"/>
        <w:jc w:val="both"/>
        <w:rPr>
          <w:color w:val="auto"/>
        </w:rPr>
      </w:pPr>
    </w:p>
    <w:p w:rsidR="002C2446" w:rsidRPr="000D7640" w:rsidRDefault="002C2446" w:rsidP="002C2446">
      <w:pPr>
        <w:pStyle w:val="6"/>
        <w:kinsoku w:val="0"/>
        <w:overflowPunct w:val="0"/>
        <w:spacing w:before="0" w:line="250" w:lineRule="auto"/>
        <w:ind w:left="0"/>
      </w:pPr>
      <w:r w:rsidRPr="000D7640">
        <w:t>ПОСТАНОВИЛИ:</w:t>
      </w:r>
    </w:p>
    <w:p w:rsidR="002C2446" w:rsidRPr="000D7640" w:rsidRDefault="002C2446" w:rsidP="002C2446">
      <w:pPr>
        <w:pStyle w:val="ad"/>
        <w:widowControl w:val="0"/>
        <w:tabs>
          <w:tab w:val="left" w:pos="1128"/>
          <w:tab w:val="left" w:pos="10166"/>
        </w:tabs>
        <w:kinsoku w:val="0"/>
        <w:overflowPunct w:val="0"/>
        <w:autoSpaceDE w:val="0"/>
        <w:autoSpaceDN w:val="0"/>
        <w:adjustRightInd w:val="0"/>
        <w:spacing w:line="250" w:lineRule="auto"/>
        <w:ind w:left="0" w:firstLine="709"/>
        <w:contextualSpacing w:val="0"/>
        <w:jc w:val="both"/>
        <w:rPr>
          <w:rFonts w:ascii="Times New Roman" w:hAnsi="Times New Roman"/>
          <w:sz w:val="28"/>
          <w:szCs w:val="28"/>
        </w:rPr>
      </w:pPr>
      <w:r w:rsidRPr="000D7640">
        <w:rPr>
          <w:rFonts w:ascii="Times New Roman" w:hAnsi="Times New Roman"/>
          <w:sz w:val="28"/>
          <w:szCs w:val="28"/>
        </w:rPr>
        <w:t>6.1. Вывести из состава ревизионной комиссии первичной профсоюзной организации в связи с __________________</w:t>
      </w:r>
      <w:r>
        <w:rPr>
          <w:rFonts w:ascii="Times New Roman" w:hAnsi="Times New Roman"/>
          <w:sz w:val="28"/>
          <w:szCs w:val="28"/>
        </w:rPr>
        <w:t>____________</w:t>
      </w:r>
      <w:r w:rsidRPr="000D7640">
        <w:rPr>
          <w:rFonts w:ascii="Times New Roman" w:hAnsi="Times New Roman"/>
          <w:sz w:val="28"/>
          <w:szCs w:val="28"/>
        </w:rPr>
        <w:t>___________________:</w:t>
      </w:r>
    </w:p>
    <w:p w:rsidR="002C2446" w:rsidRPr="000D7640" w:rsidRDefault="002C2446" w:rsidP="002C2446">
      <w:pPr>
        <w:pStyle w:val="ab"/>
        <w:tabs>
          <w:tab w:val="left" w:pos="2268"/>
          <w:tab w:val="left" w:pos="2552"/>
        </w:tabs>
        <w:kinsoku w:val="0"/>
        <w:overflowPunct w:val="0"/>
        <w:spacing w:line="250" w:lineRule="auto"/>
        <w:ind w:left="0" w:firstLine="709"/>
        <w:rPr>
          <w:color w:val="auto"/>
          <w:lang w:val="ru-RU"/>
        </w:rPr>
      </w:pPr>
      <w:r w:rsidRPr="000D7640">
        <w:rPr>
          <w:color w:val="auto"/>
        </w:rPr>
        <w:t>Ф. И. О.</w:t>
      </w:r>
      <w:r>
        <w:rPr>
          <w:color w:val="auto"/>
        </w:rPr>
        <w:t xml:space="preserve"> – </w:t>
      </w:r>
      <w:r w:rsidRPr="000D7640">
        <w:rPr>
          <w:color w:val="auto"/>
        </w:rPr>
        <w:t>должность</w:t>
      </w:r>
      <w:r w:rsidRPr="000D7640">
        <w:rPr>
          <w:color w:val="auto"/>
          <w:lang w:val="ru-RU"/>
        </w:rPr>
        <w:t>.</w:t>
      </w:r>
    </w:p>
    <w:p w:rsidR="002C2446" w:rsidRPr="000D7640" w:rsidRDefault="002C2446" w:rsidP="002C2446">
      <w:pPr>
        <w:pStyle w:val="ab"/>
        <w:tabs>
          <w:tab w:val="left" w:pos="2268"/>
          <w:tab w:val="left" w:pos="2552"/>
        </w:tabs>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d"/>
        <w:widowControl w:val="0"/>
        <w:tabs>
          <w:tab w:val="left" w:pos="1121"/>
          <w:tab w:val="left" w:pos="8723"/>
          <w:tab w:val="left" w:pos="8931"/>
        </w:tabs>
        <w:kinsoku w:val="0"/>
        <w:overflowPunct w:val="0"/>
        <w:autoSpaceDE w:val="0"/>
        <w:autoSpaceDN w:val="0"/>
        <w:adjustRightInd w:val="0"/>
        <w:spacing w:line="250" w:lineRule="auto"/>
        <w:ind w:left="0" w:firstLine="709"/>
        <w:contextualSpacing w:val="0"/>
        <w:rPr>
          <w:rFonts w:ascii="Times New Roman" w:hAnsi="Times New Roman"/>
          <w:sz w:val="28"/>
          <w:szCs w:val="28"/>
        </w:rPr>
      </w:pPr>
      <w:r w:rsidRPr="000D7640">
        <w:rPr>
          <w:rFonts w:ascii="Times New Roman" w:hAnsi="Times New Roman"/>
          <w:sz w:val="28"/>
          <w:szCs w:val="28"/>
        </w:rPr>
        <w:t>6.2. Избрать и ввести в состав ревизионной комиссии первичной профсоюзной организации:</w:t>
      </w:r>
    </w:p>
    <w:p w:rsidR="002C2446" w:rsidRPr="000D7640" w:rsidRDefault="002C2446" w:rsidP="002C2446">
      <w:pPr>
        <w:pStyle w:val="ab"/>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kinsoku w:val="0"/>
        <w:overflowPunct w:val="0"/>
        <w:spacing w:line="250" w:lineRule="auto"/>
        <w:ind w:left="0" w:firstLine="709"/>
        <w:rPr>
          <w:color w:val="auto"/>
        </w:rPr>
      </w:pPr>
      <w:r w:rsidRPr="000D7640">
        <w:rPr>
          <w:color w:val="auto"/>
        </w:rPr>
        <w:t>Ф. И. О.</w:t>
      </w:r>
      <w:r>
        <w:rPr>
          <w:color w:val="auto"/>
        </w:rPr>
        <w:t xml:space="preserve"> – </w:t>
      </w:r>
      <w:r w:rsidRPr="000D7640">
        <w:rPr>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jc w:val="both"/>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Pr="000D7640" w:rsidRDefault="002C2446" w:rsidP="002C2446">
      <w:pPr>
        <w:pStyle w:val="ab"/>
        <w:tabs>
          <w:tab w:val="left" w:pos="3046"/>
          <w:tab w:val="left" w:pos="5206"/>
          <w:tab w:val="left" w:pos="8086"/>
        </w:tabs>
        <w:kinsoku w:val="0"/>
        <w:overflowPunct w:val="0"/>
        <w:spacing w:line="250" w:lineRule="auto"/>
        <w:ind w:left="0"/>
        <w:rPr>
          <w:color w:val="auto"/>
        </w:rPr>
      </w:pPr>
    </w:p>
    <w:p w:rsidR="002C2446" w:rsidRPr="000D7640" w:rsidRDefault="002C2446" w:rsidP="002C2446">
      <w:pPr>
        <w:pStyle w:val="ab"/>
        <w:tabs>
          <w:tab w:val="left" w:pos="3322"/>
          <w:tab w:val="left" w:pos="5412"/>
          <w:tab w:val="left" w:pos="8317"/>
        </w:tabs>
        <w:kinsoku w:val="0"/>
        <w:overflowPunct w:val="0"/>
        <w:spacing w:line="250" w:lineRule="auto"/>
        <w:ind w:left="0" w:firstLine="709"/>
        <w:rPr>
          <w:i/>
          <w:color w:val="auto"/>
          <w:lang w:val="ru-RU"/>
        </w:rPr>
      </w:pPr>
      <w:r w:rsidRPr="000D7640">
        <w:rPr>
          <w:i/>
          <w:color w:val="auto"/>
          <w:lang w:val="ru-RU"/>
        </w:rPr>
        <w:t>В случае, если принято решение о голосовании списком:</w:t>
      </w:r>
    </w:p>
    <w:p w:rsidR="002C2446" w:rsidRPr="000D7640" w:rsidRDefault="002C2446" w:rsidP="002C2446">
      <w:pPr>
        <w:pStyle w:val="ab"/>
        <w:kinsoku w:val="0"/>
        <w:overflowPunct w:val="0"/>
        <w:spacing w:line="250" w:lineRule="auto"/>
        <w:ind w:left="0" w:firstLine="709"/>
        <w:rPr>
          <w:i/>
          <w:color w:val="auto"/>
          <w:lang w:val="ru-RU"/>
        </w:rPr>
      </w:pPr>
      <w:r w:rsidRPr="000D7640">
        <w:rPr>
          <w:i/>
          <w:color w:val="auto"/>
        </w:rPr>
        <w:t>Ф. И. О.</w:t>
      </w:r>
      <w:r>
        <w:rPr>
          <w:i/>
          <w:color w:val="auto"/>
        </w:rPr>
        <w:t xml:space="preserve"> – </w:t>
      </w:r>
      <w:r w:rsidRPr="000D7640">
        <w:rPr>
          <w:i/>
          <w:color w:val="auto"/>
        </w:rPr>
        <w:t>должность</w:t>
      </w:r>
      <w:r w:rsidRPr="000D7640">
        <w:rPr>
          <w:i/>
          <w:color w:val="auto"/>
          <w:lang w:val="ru-RU"/>
        </w:rPr>
        <w:t>.</w:t>
      </w:r>
    </w:p>
    <w:p w:rsidR="002C2446" w:rsidRPr="000D7640" w:rsidRDefault="002C2446" w:rsidP="002C2446">
      <w:pPr>
        <w:pStyle w:val="ab"/>
        <w:kinsoku w:val="0"/>
        <w:overflowPunct w:val="0"/>
        <w:spacing w:line="250" w:lineRule="auto"/>
        <w:ind w:left="0" w:firstLine="709"/>
        <w:rPr>
          <w:i/>
          <w:color w:val="auto"/>
        </w:rPr>
      </w:pPr>
      <w:r w:rsidRPr="000D7640">
        <w:rPr>
          <w:i/>
          <w:color w:val="auto"/>
        </w:rPr>
        <w:t>Ф. И. О.</w:t>
      </w:r>
      <w:r>
        <w:rPr>
          <w:i/>
          <w:color w:val="auto"/>
        </w:rPr>
        <w:t xml:space="preserve"> – </w:t>
      </w:r>
      <w:r w:rsidRPr="000D7640">
        <w:rPr>
          <w:i/>
          <w:color w:val="auto"/>
        </w:rPr>
        <w:t>должность и т. д.</w:t>
      </w:r>
    </w:p>
    <w:p w:rsidR="002C2446" w:rsidRPr="000D7640" w:rsidRDefault="002C2446" w:rsidP="002C2446">
      <w:pPr>
        <w:pStyle w:val="ab"/>
        <w:tabs>
          <w:tab w:val="left" w:pos="3330"/>
          <w:tab w:val="left" w:pos="5490"/>
          <w:tab w:val="left" w:pos="8370"/>
        </w:tabs>
        <w:kinsoku w:val="0"/>
        <w:overflowPunct w:val="0"/>
        <w:spacing w:line="250" w:lineRule="auto"/>
        <w:ind w:left="0" w:firstLine="709"/>
        <w:rPr>
          <w:color w:val="auto"/>
        </w:rPr>
      </w:pPr>
      <w:r w:rsidRPr="000D7640">
        <w:rPr>
          <w:color w:val="auto"/>
        </w:rPr>
        <w:t>Голосовали: «за»</w:t>
      </w:r>
      <w:r>
        <w:rPr>
          <w:color w:val="auto"/>
        </w:rPr>
        <w:t xml:space="preserve"> – </w:t>
      </w:r>
      <w:r w:rsidRPr="000D7640">
        <w:rPr>
          <w:color w:val="auto"/>
          <w:lang w:val="ru-RU"/>
        </w:rPr>
        <w:t>___</w:t>
      </w:r>
      <w:r w:rsidRPr="000D7640">
        <w:rPr>
          <w:color w:val="auto"/>
        </w:rPr>
        <w:t>, «против»</w:t>
      </w:r>
      <w:r>
        <w:rPr>
          <w:color w:val="auto"/>
        </w:rPr>
        <w:t xml:space="preserve"> – </w:t>
      </w:r>
      <w:r w:rsidRPr="000D7640">
        <w:rPr>
          <w:color w:val="auto"/>
          <w:lang w:val="ru-RU"/>
        </w:rPr>
        <w:t>___</w:t>
      </w:r>
      <w:r w:rsidRPr="000D7640">
        <w:rPr>
          <w:color w:val="auto"/>
        </w:rPr>
        <w:t>, «воздержались»</w:t>
      </w:r>
      <w:r>
        <w:rPr>
          <w:color w:val="auto"/>
        </w:rPr>
        <w:t xml:space="preserve"> – </w:t>
      </w:r>
      <w:r w:rsidRPr="000D7640">
        <w:rPr>
          <w:color w:val="auto"/>
          <w:lang w:val="ru-RU"/>
        </w:rPr>
        <w:t>___</w:t>
      </w:r>
      <w:r w:rsidRPr="000D7640">
        <w:rPr>
          <w:color w:val="auto"/>
        </w:rPr>
        <w:t>.</w:t>
      </w:r>
    </w:p>
    <w:p w:rsidR="002C2446" w:rsidRDefault="002C2446" w:rsidP="002C2446">
      <w:pPr>
        <w:pStyle w:val="ab"/>
        <w:tabs>
          <w:tab w:val="left" w:pos="3046"/>
          <w:tab w:val="left" w:pos="5206"/>
          <w:tab w:val="left" w:pos="8086"/>
        </w:tabs>
        <w:kinsoku w:val="0"/>
        <w:overflowPunct w:val="0"/>
        <w:spacing w:line="235" w:lineRule="auto"/>
        <w:ind w:left="0"/>
        <w:rPr>
          <w:color w:val="auto"/>
        </w:rPr>
      </w:pPr>
      <w:r>
        <w:rPr>
          <w:color w:val="auto"/>
        </w:rPr>
        <w:br w:type="page"/>
      </w:r>
      <w:r w:rsidRPr="000D7640">
        <w:rPr>
          <w:color w:val="auto"/>
        </w:rPr>
        <w:lastRenderedPageBreak/>
        <w:t>Замечаний, предложений по работе конференции не поступало.</w:t>
      </w:r>
    </w:p>
    <w:p w:rsidR="002C2446" w:rsidRDefault="002C2446" w:rsidP="002C2446">
      <w:pPr>
        <w:pStyle w:val="ab"/>
        <w:tabs>
          <w:tab w:val="left" w:pos="3046"/>
          <w:tab w:val="left" w:pos="5206"/>
          <w:tab w:val="left" w:pos="8086"/>
        </w:tabs>
        <w:kinsoku w:val="0"/>
        <w:overflowPunct w:val="0"/>
        <w:spacing w:line="235" w:lineRule="auto"/>
        <w:ind w:left="0"/>
        <w:rPr>
          <w:color w:val="auto"/>
        </w:rPr>
      </w:pPr>
    </w:p>
    <w:p w:rsidR="002C2446" w:rsidRPr="00D2469B"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eastAsia="Times New Roman" w:hAnsi="Times New Roman"/>
          <w:sz w:val="28"/>
          <w:szCs w:val="28"/>
        </w:rPr>
      </w:pPr>
      <w:r w:rsidRPr="00D2469B">
        <w:rPr>
          <w:rFonts w:ascii="Times New Roman" w:eastAsia="Times New Roman" w:hAnsi="Times New Roman"/>
          <w:sz w:val="28"/>
          <w:szCs w:val="28"/>
        </w:rPr>
        <w:t>Председательствующий</w:t>
      </w:r>
      <w:r w:rsidRPr="00D2469B">
        <w:rPr>
          <w:rFonts w:ascii="Times New Roman" w:eastAsia="Times New Roman" w:hAnsi="Times New Roman"/>
          <w:sz w:val="28"/>
          <w:szCs w:val="28"/>
        </w:rPr>
        <w:tab/>
        <w:t>Подпись</w:t>
      </w:r>
      <w:r w:rsidRPr="00D2469B">
        <w:rPr>
          <w:rFonts w:ascii="Times New Roman" w:eastAsia="Times New Roman" w:hAnsi="Times New Roman"/>
          <w:sz w:val="28"/>
          <w:szCs w:val="28"/>
        </w:rPr>
        <w:tab/>
        <w:t>Инициалы, фамилия</w:t>
      </w:r>
    </w:p>
    <w:p w:rsidR="002C2446" w:rsidRPr="000D7640" w:rsidRDefault="002C2446" w:rsidP="002C2446">
      <w:pPr>
        <w:widowControl w:val="0"/>
        <w:shd w:val="clear" w:color="auto" w:fill="FFFFFF"/>
        <w:tabs>
          <w:tab w:val="left" w:pos="4536"/>
          <w:tab w:val="left" w:pos="4752"/>
          <w:tab w:val="left" w:pos="6804"/>
        </w:tabs>
        <w:kinsoku w:val="0"/>
        <w:overflowPunct w:val="0"/>
        <w:autoSpaceDE w:val="0"/>
        <w:autoSpaceDN w:val="0"/>
        <w:adjustRightInd w:val="0"/>
        <w:ind w:right="164"/>
        <w:jc w:val="both"/>
        <w:rPr>
          <w:rFonts w:ascii="Times New Roman" w:hAnsi="Times New Roman"/>
          <w:iCs/>
          <w:spacing w:val="-2"/>
          <w:sz w:val="28"/>
          <w:szCs w:val="28"/>
          <w:lang w:val="ru-RU"/>
        </w:rPr>
      </w:pPr>
      <w:r w:rsidRPr="000D7640">
        <w:rPr>
          <w:rFonts w:ascii="Times New Roman" w:eastAsia="Times New Roman" w:hAnsi="Times New Roman"/>
          <w:sz w:val="28"/>
          <w:szCs w:val="28"/>
        </w:rPr>
        <w:t>Секретар</w:t>
      </w:r>
      <w:r w:rsidRPr="000D7640">
        <w:rPr>
          <w:rFonts w:ascii="Times New Roman" w:eastAsia="Times New Roman" w:hAnsi="Times New Roman"/>
          <w:sz w:val="28"/>
          <w:szCs w:val="28"/>
          <w:lang w:val="ru-RU"/>
        </w:rPr>
        <w:t>иат</w:t>
      </w:r>
      <w:r w:rsidRPr="000D7640">
        <w:rPr>
          <w:rFonts w:ascii="Times New Roman" w:hAnsi="Times New Roman"/>
          <w:sz w:val="28"/>
          <w:szCs w:val="28"/>
          <w:lang w:val="ru-RU"/>
        </w:rPr>
        <w:tab/>
        <w:t>П</w:t>
      </w:r>
      <w:r w:rsidRPr="000D7640">
        <w:rPr>
          <w:rFonts w:ascii="Times New Roman" w:hAnsi="Times New Roman"/>
          <w:iCs/>
          <w:spacing w:val="-5"/>
          <w:sz w:val="28"/>
          <w:szCs w:val="28"/>
          <w:lang w:val="ru-RU"/>
        </w:rPr>
        <w:t>одпись</w:t>
      </w:r>
      <w:r w:rsidRPr="000D7640">
        <w:rPr>
          <w:rFonts w:ascii="Times New Roman" w:hAnsi="Times New Roman"/>
          <w:sz w:val="28"/>
          <w:szCs w:val="28"/>
          <w:lang w:val="ru-RU"/>
        </w:rPr>
        <w:tab/>
      </w:r>
      <w:r w:rsidRPr="000D7640">
        <w:rPr>
          <w:rFonts w:ascii="Times New Roman" w:hAnsi="Times New Roman"/>
          <w:iCs/>
          <w:sz w:val="28"/>
          <w:szCs w:val="28"/>
          <w:lang w:val="ru-RU"/>
        </w:rPr>
        <w:t>Инициалы, фамилия</w:t>
      </w:r>
    </w:p>
    <w:p w:rsidR="002C2446" w:rsidRPr="000D7640" w:rsidRDefault="002C2446" w:rsidP="002C2446">
      <w:pPr>
        <w:pStyle w:val="ab"/>
        <w:tabs>
          <w:tab w:val="left" w:pos="6804"/>
        </w:tabs>
        <w:kinsoku w:val="0"/>
        <w:overflowPunct w:val="0"/>
        <w:spacing w:line="280" w:lineRule="exact"/>
        <w:ind w:left="0" w:right="164" w:firstLine="4536"/>
        <w:jc w:val="both"/>
        <w:rPr>
          <w:b/>
          <w:color w:val="auto"/>
          <w:highlight w:val="green"/>
        </w:rPr>
      </w:pPr>
      <w:r w:rsidRPr="000D7640">
        <w:rPr>
          <w:color w:val="auto"/>
          <w:lang w:val="ru-RU"/>
        </w:rPr>
        <w:t>П</w:t>
      </w:r>
      <w:r w:rsidRPr="000D7640">
        <w:rPr>
          <w:iCs/>
          <w:color w:val="auto"/>
          <w:spacing w:val="-5"/>
          <w:lang w:val="ru-RU"/>
        </w:rPr>
        <w:t>одпись</w:t>
      </w:r>
      <w:r w:rsidRPr="000D7640">
        <w:rPr>
          <w:color w:val="auto"/>
          <w:lang w:val="ru-RU"/>
        </w:rPr>
        <w:tab/>
      </w:r>
      <w:r w:rsidRPr="000D7640">
        <w:rPr>
          <w:iCs/>
          <w:color w:val="auto"/>
          <w:lang w:val="ru-RU"/>
        </w:rPr>
        <w:t>Инициалы, фамилия</w:t>
      </w:r>
    </w:p>
    <w:p w:rsidR="002C2446" w:rsidRPr="00F26374" w:rsidRDefault="002C2446" w:rsidP="002C2446">
      <w:pPr>
        <w:spacing w:line="240" w:lineRule="auto"/>
        <w:ind w:firstLine="709"/>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lang w:val="be-BY" w:eastAsia="be-BY"/>
        </w:rPr>
        <w:t>Примечание.</w:t>
      </w:r>
    </w:p>
    <w:p w:rsidR="002C2446" w:rsidRPr="00F26374" w:rsidRDefault="002C2446" w:rsidP="002C2446">
      <w:pPr>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vertAlign w:val="superscript"/>
          <w:lang w:val="be-BY" w:eastAsia="be-BY"/>
        </w:rPr>
        <w:t>*</w:t>
      </w:r>
      <w:r>
        <w:rPr>
          <w:rFonts w:ascii="Times New Roman" w:eastAsia="Times New Roman" w:hAnsi="Times New Roman"/>
          <w:i/>
          <w:iCs/>
          <w:sz w:val="26"/>
          <w:szCs w:val="26"/>
          <w:lang w:val="be-BY" w:eastAsia="be-BY"/>
        </w:rPr>
        <w:t> </w:t>
      </w:r>
      <w:r w:rsidRPr="00F26374">
        <w:rPr>
          <w:rFonts w:ascii="Times New Roman" w:eastAsia="Times New Roman" w:hAnsi="Times New Roman"/>
          <w:i/>
          <w:iCs/>
          <w:sz w:val="26"/>
          <w:szCs w:val="26"/>
          <w:lang w:val="be-BY" w:eastAsia="be-BY"/>
        </w:rPr>
        <w:t>Функции редакционной комиссии по решению конференции в первичных профсоюзных организациях может выполнять президиум конференции, данное решение следует отразить в протоколе.</w:t>
      </w:r>
    </w:p>
    <w:p w:rsidR="002C2446" w:rsidRPr="00F26374" w:rsidRDefault="002C2446" w:rsidP="002C2446">
      <w:pPr>
        <w:spacing w:line="240" w:lineRule="auto"/>
        <w:ind w:firstLine="709"/>
        <w:jc w:val="both"/>
        <w:rPr>
          <w:rFonts w:ascii="Times New Roman" w:eastAsia="Times New Roman" w:hAnsi="Times New Roman"/>
          <w:i/>
          <w:iCs/>
          <w:sz w:val="26"/>
          <w:szCs w:val="26"/>
          <w:lang w:val="be-BY" w:eastAsia="be-BY"/>
        </w:rPr>
      </w:pPr>
      <w:r w:rsidRPr="00F26374">
        <w:rPr>
          <w:rFonts w:ascii="Times New Roman" w:eastAsia="Times New Roman" w:hAnsi="Times New Roman"/>
          <w:i/>
          <w:iCs/>
          <w:sz w:val="26"/>
          <w:szCs w:val="26"/>
          <w:vertAlign w:val="superscript"/>
          <w:lang w:val="be-BY" w:eastAsia="be-BY"/>
        </w:rPr>
        <w:t>**</w:t>
      </w:r>
      <w:r w:rsidRPr="00F26374">
        <w:rPr>
          <w:rFonts w:ascii="Times New Roman" w:eastAsia="Times New Roman" w:hAnsi="Times New Roman"/>
          <w:i/>
          <w:iCs/>
          <w:sz w:val="26"/>
          <w:szCs w:val="26"/>
          <w:lang w:val="be-BY" w:eastAsia="be-BY"/>
        </w:rPr>
        <w:t> Обмен удостоверений делегатов на мандаты осуществляется во время объявленного перерыва (в случае невозможности объявления перерыва в работе делегатам конференции удостоверения и мандаты могут выдаваться при регистрации).</w:t>
      </w:r>
    </w:p>
    <w:p w:rsidR="006B085B" w:rsidRPr="002C2446" w:rsidRDefault="006B085B" w:rsidP="002C2446">
      <w:pPr>
        <w:rPr>
          <w:lang w:val="ru-RU"/>
        </w:rPr>
      </w:pPr>
      <w:bookmarkStart w:id="28" w:name="_GoBack"/>
      <w:bookmarkEnd w:id="28"/>
    </w:p>
    <w:sectPr w:rsidR="006B085B" w:rsidRPr="002C2446" w:rsidSect="002C2446">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95C" w:rsidRDefault="008A395C" w:rsidP="002C2446">
      <w:pPr>
        <w:spacing w:line="240" w:lineRule="auto"/>
      </w:pPr>
      <w:r>
        <w:separator/>
      </w:r>
    </w:p>
  </w:endnote>
  <w:endnote w:type="continuationSeparator" w:id="1">
    <w:p w:rsidR="008A395C" w:rsidRDefault="008A395C" w:rsidP="002C24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3229263"/>
      <w:docPartObj>
        <w:docPartGallery w:val="Page Numbers (Bottom of Page)"/>
        <w:docPartUnique/>
      </w:docPartObj>
    </w:sdtPr>
    <w:sdtContent>
      <w:p w:rsidR="00107557" w:rsidRDefault="00B079D6">
        <w:pPr>
          <w:pStyle w:val="a6"/>
          <w:jc w:val="center"/>
        </w:pPr>
        <w:r>
          <w:fldChar w:fldCharType="begin"/>
        </w:r>
        <w:r w:rsidR="00107557">
          <w:instrText>PAGE   \* MERGEFORMAT</w:instrText>
        </w:r>
        <w:r>
          <w:fldChar w:fldCharType="separate"/>
        </w:r>
        <w:r w:rsidR="002D6C56" w:rsidRPr="002D6C56">
          <w:rPr>
            <w:noProof/>
            <w:lang w:val="ru-RU"/>
          </w:rPr>
          <w:t>1</w:t>
        </w:r>
        <w:r>
          <w:fldChar w:fldCharType="end"/>
        </w:r>
      </w:p>
    </w:sdtContent>
  </w:sdt>
  <w:p w:rsidR="00107557" w:rsidRDefault="00107557">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510385"/>
      <w:docPartObj>
        <w:docPartGallery w:val="Page Numbers (Bottom of Page)"/>
        <w:docPartUnique/>
      </w:docPartObj>
    </w:sdtPr>
    <w:sdtContent>
      <w:p w:rsidR="00107557" w:rsidRDefault="00B079D6">
        <w:pPr>
          <w:pStyle w:val="a6"/>
          <w:jc w:val="center"/>
        </w:pPr>
        <w:r>
          <w:fldChar w:fldCharType="begin"/>
        </w:r>
        <w:r w:rsidR="00107557">
          <w:instrText>PAGE   \* MERGEFORMAT</w:instrText>
        </w:r>
        <w:r>
          <w:fldChar w:fldCharType="separate"/>
        </w:r>
        <w:r w:rsidR="00107557" w:rsidRPr="00CB261B">
          <w:rPr>
            <w:noProof/>
            <w:lang w:val="ru-RU"/>
          </w:rPr>
          <w:t>1</w:t>
        </w:r>
        <w:r>
          <w:fldChar w:fldCharType="end"/>
        </w:r>
      </w:p>
    </w:sdtContent>
  </w:sdt>
  <w:p w:rsidR="00107557" w:rsidRDefault="0010755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95C" w:rsidRDefault="008A395C" w:rsidP="002C2446">
      <w:pPr>
        <w:spacing w:line="240" w:lineRule="auto"/>
      </w:pPr>
      <w:r>
        <w:separator/>
      </w:r>
    </w:p>
  </w:footnote>
  <w:footnote w:type="continuationSeparator" w:id="1">
    <w:p w:rsidR="008A395C" w:rsidRDefault="008A395C" w:rsidP="002C2446">
      <w:pPr>
        <w:spacing w:line="240" w:lineRule="auto"/>
      </w:pPr>
      <w:r>
        <w:continuationSeparator/>
      </w:r>
    </w:p>
  </w:footnote>
  <w:footnote w:id="2">
    <w:p w:rsidR="00107557" w:rsidRPr="009603CE" w:rsidRDefault="00107557" w:rsidP="002C2446">
      <w:pPr>
        <w:pStyle w:val="af8"/>
        <w:ind w:firstLine="426"/>
        <w:jc w:val="both"/>
        <w:rPr>
          <w:rFonts w:ascii="Times New Roman" w:hAnsi="Times New Roman"/>
          <w:sz w:val="24"/>
          <w:szCs w:val="24"/>
        </w:rPr>
      </w:pPr>
      <w:r w:rsidRPr="009603CE">
        <w:rPr>
          <w:rStyle w:val="afa"/>
          <w:rFonts w:ascii="Times New Roman" w:hAnsi="Times New Roman"/>
          <w:sz w:val="24"/>
          <w:szCs w:val="24"/>
        </w:rPr>
        <w:footnoteRef/>
      </w:r>
      <w:r w:rsidRPr="009603CE">
        <w:rPr>
          <w:rFonts w:ascii="Times New Roman" w:hAnsi="Times New Roman"/>
          <w:sz w:val="24"/>
          <w:szCs w:val="24"/>
        </w:rPr>
        <w:t xml:space="preserve"> Вышестоящие профсоюзные организации могут разрабатывать</w:t>
      </w:r>
      <w:r>
        <w:rPr>
          <w:rFonts w:ascii="Times New Roman" w:hAnsi="Times New Roman"/>
          <w:sz w:val="24"/>
          <w:szCs w:val="24"/>
        </w:rPr>
        <w:t xml:space="preserve"> и </w:t>
      </w:r>
      <w:r w:rsidRPr="009603CE">
        <w:rPr>
          <w:rFonts w:ascii="Times New Roman" w:hAnsi="Times New Roman"/>
          <w:sz w:val="24"/>
          <w:szCs w:val="24"/>
        </w:rPr>
        <w:t xml:space="preserve">рекомендовать иную структуру плана работы. </w:t>
      </w:r>
    </w:p>
  </w:footnote>
  <w:footnote w:id="3">
    <w:p w:rsidR="00107557" w:rsidRDefault="00107557" w:rsidP="002C2446">
      <w:pPr>
        <w:pStyle w:val="af8"/>
        <w:ind w:firstLine="426"/>
        <w:jc w:val="both"/>
        <w:rPr>
          <w:rFonts w:ascii="Times New Roman" w:hAnsi="Times New Roman"/>
          <w:sz w:val="24"/>
          <w:szCs w:val="24"/>
        </w:rPr>
      </w:pPr>
      <w:r w:rsidRPr="009603CE">
        <w:rPr>
          <w:rStyle w:val="afa"/>
          <w:rFonts w:ascii="Times New Roman" w:hAnsi="Times New Roman"/>
          <w:sz w:val="24"/>
          <w:szCs w:val="24"/>
        </w:rPr>
        <w:footnoteRef/>
      </w:r>
      <w:r w:rsidRPr="009603CE">
        <w:rPr>
          <w:rFonts w:ascii="Times New Roman" w:hAnsi="Times New Roman"/>
          <w:sz w:val="24"/>
          <w:szCs w:val="24"/>
        </w:rPr>
        <w:t xml:space="preserve"> Рекомендуемая повестка дня отчетно-выборного собрания, конференции приведена</w:t>
      </w:r>
      <w:r>
        <w:rPr>
          <w:rFonts w:ascii="Times New Roman" w:hAnsi="Times New Roman"/>
          <w:sz w:val="24"/>
          <w:szCs w:val="24"/>
        </w:rPr>
        <w:t xml:space="preserve"> в </w:t>
      </w:r>
      <w:r w:rsidRPr="009603CE">
        <w:rPr>
          <w:rFonts w:ascii="Times New Roman" w:hAnsi="Times New Roman"/>
          <w:sz w:val="24"/>
          <w:szCs w:val="24"/>
        </w:rPr>
        <w:t>разделе «Проведение отчетно-выборной кампании».</w:t>
      </w:r>
    </w:p>
    <w:p w:rsidR="00107557" w:rsidRPr="009603CE" w:rsidRDefault="00107557" w:rsidP="002C2446">
      <w:pPr>
        <w:pStyle w:val="af8"/>
        <w:ind w:firstLine="426"/>
        <w:jc w:val="both"/>
        <w:rPr>
          <w:sz w:val="24"/>
          <w:szCs w:val="24"/>
        </w:rPr>
      </w:pPr>
      <w:r w:rsidRPr="00476B1C">
        <w:rPr>
          <w:rFonts w:ascii="Times New Roman" w:hAnsi="Times New Roman"/>
          <w:sz w:val="24"/>
          <w:szCs w:val="24"/>
        </w:rPr>
        <w:t>Рекомендуемая повестка дня</w:t>
      </w:r>
      <w:r>
        <w:rPr>
          <w:rFonts w:ascii="Times New Roman" w:hAnsi="Times New Roman"/>
          <w:sz w:val="24"/>
          <w:szCs w:val="24"/>
        </w:rPr>
        <w:t xml:space="preserve"> ежегодного</w:t>
      </w:r>
      <w:r w:rsidRPr="008446DC">
        <w:rPr>
          <w:rFonts w:ascii="Times New Roman" w:hAnsi="Times New Roman"/>
          <w:sz w:val="24"/>
          <w:szCs w:val="24"/>
        </w:rPr>
        <w:t>собрания, конференции приведена</w:t>
      </w:r>
      <w:r>
        <w:rPr>
          <w:rFonts w:ascii="Times New Roman" w:hAnsi="Times New Roman"/>
          <w:sz w:val="24"/>
          <w:szCs w:val="24"/>
        </w:rPr>
        <w:t xml:space="preserve"> в </w:t>
      </w:r>
      <w:r w:rsidRPr="008446DC">
        <w:rPr>
          <w:rFonts w:ascii="Times New Roman" w:hAnsi="Times New Roman"/>
          <w:sz w:val="24"/>
          <w:szCs w:val="24"/>
        </w:rPr>
        <w:t>разделе «Проведение ежегодных собраний, конференций».</w:t>
      </w:r>
    </w:p>
  </w:footnote>
  <w:footnote w:id="4">
    <w:p w:rsidR="00107557" w:rsidRPr="009603CE" w:rsidRDefault="00107557" w:rsidP="002C2446">
      <w:pPr>
        <w:pStyle w:val="af8"/>
        <w:ind w:firstLine="426"/>
        <w:jc w:val="both"/>
        <w:rPr>
          <w:rFonts w:ascii="Times New Roman" w:hAnsi="Times New Roman"/>
          <w:sz w:val="24"/>
          <w:szCs w:val="24"/>
        </w:rPr>
      </w:pPr>
      <w:r w:rsidRPr="009603CE">
        <w:rPr>
          <w:rStyle w:val="afa"/>
          <w:rFonts w:ascii="Times New Roman" w:hAnsi="Times New Roman"/>
          <w:sz w:val="24"/>
          <w:szCs w:val="24"/>
        </w:rPr>
        <w:footnoteRef/>
      </w:r>
      <w:r w:rsidRPr="009603CE">
        <w:rPr>
          <w:rFonts w:ascii="Times New Roman" w:hAnsi="Times New Roman"/>
          <w:sz w:val="24"/>
          <w:szCs w:val="24"/>
        </w:rPr>
        <w:t xml:space="preserve"> На таких заседаниях не могут рассматриваться </w:t>
      </w:r>
      <w:r>
        <w:rPr>
          <w:rFonts w:ascii="Times New Roman" w:hAnsi="Times New Roman"/>
          <w:sz w:val="24"/>
          <w:szCs w:val="24"/>
        </w:rPr>
        <w:t>вопросы, отнесенные к исключительной компетенции профсоюзного комитета, определенной Уставом отраслевого профсоюза.</w:t>
      </w:r>
    </w:p>
  </w:footnote>
  <w:footnote w:id="5">
    <w:p w:rsidR="00107557" w:rsidRPr="009603CE" w:rsidRDefault="00107557" w:rsidP="002C2446">
      <w:pPr>
        <w:pStyle w:val="af8"/>
        <w:jc w:val="both"/>
        <w:rPr>
          <w:rFonts w:ascii="Times New Roman" w:hAnsi="Times New Roman"/>
          <w:sz w:val="24"/>
          <w:szCs w:val="24"/>
        </w:rPr>
      </w:pPr>
      <w:r w:rsidRPr="009603CE">
        <w:rPr>
          <w:rStyle w:val="afa"/>
          <w:rFonts w:ascii="Times New Roman" w:hAnsi="Times New Roman"/>
          <w:sz w:val="24"/>
          <w:szCs w:val="24"/>
        </w:rPr>
        <w:footnoteRef/>
      </w:r>
      <w:r>
        <w:rPr>
          <w:rFonts w:ascii="Times New Roman" w:hAnsi="Times New Roman"/>
          <w:sz w:val="24"/>
          <w:szCs w:val="24"/>
        </w:rPr>
        <w:t>«</w:t>
      </w:r>
      <w:r w:rsidRPr="009603CE">
        <w:rPr>
          <w:rFonts w:ascii="Times New Roman" w:eastAsia="Times New Roman" w:hAnsi="Times New Roman"/>
          <w:sz w:val="24"/>
          <w:szCs w:val="24"/>
          <w:lang w:eastAsia="be-BY"/>
        </w:rPr>
        <w:t>О смете доходов</w:t>
      </w:r>
      <w:r>
        <w:rPr>
          <w:rFonts w:ascii="Times New Roman" w:eastAsia="Times New Roman" w:hAnsi="Times New Roman"/>
          <w:sz w:val="24"/>
          <w:szCs w:val="24"/>
          <w:lang w:eastAsia="be-BY"/>
        </w:rPr>
        <w:t xml:space="preserve"> и </w:t>
      </w:r>
      <w:r w:rsidRPr="009603CE">
        <w:rPr>
          <w:rFonts w:ascii="Times New Roman" w:eastAsia="Times New Roman" w:hAnsi="Times New Roman"/>
          <w:sz w:val="24"/>
          <w:szCs w:val="24"/>
          <w:lang w:eastAsia="be-BY"/>
        </w:rPr>
        <w:t>расходов первичной профсоюзной организации на 20__ год</w:t>
      </w:r>
      <w:r>
        <w:rPr>
          <w:rFonts w:ascii="Times New Roman" w:eastAsia="Times New Roman" w:hAnsi="Times New Roman"/>
          <w:sz w:val="24"/>
          <w:szCs w:val="24"/>
          <w:lang w:eastAsia="be-BY"/>
        </w:rPr>
        <w:t xml:space="preserve">», если Уставом профсоюза утверждение сметы относится к компетенции собрания, конференции. </w:t>
      </w:r>
    </w:p>
  </w:footnote>
  <w:footnote w:id="6">
    <w:p w:rsidR="00107557" w:rsidRPr="009603CE" w:rsidRDefault="00107557" w:rsidP="002C2446">
      <w:pPr>
        <w:pStyle w:val="af8"/>
        <w:jc w:val="both"/>
        <w:rPr>
          <w:rFonts w:ascii="Times New Roman" w:hAnsi="Times New Roman"/>
        </w:rPr>
      </w:pPr>
      <w:r w:rsidRPr="00C8415A">
        <w:rPr>
          <w:rStyle w:val="afa"/>
        </w:rPr>
        <w:footnoteRef/>
      </w:r>
      <w:r>
        <w:t xml:space="preserve"> В </w:t>
      </w:r>
      <w:r w:rsidRPr="009603CE">
        <w:rPr>
          <w:rFonts w:ascii="Times New Roman" w:hAnsi="Times New Roman"/>
        </w:rPr>
        <w:t xml:space="preserve">повестку дня заседания ревизионной комиссии включаются </w:t>
      </w:r>
      <w:r w:rsidRPr="00C8415A">
        <w:rPr>
          <w:rFonts w:ascii="Times New Roman" w:hAnsi="Times New Roman"/>
        </w:rPr>
        <w:t>вопросы</w:t>
      </w:r>
      <w:r>
        <w:rPr>
          <w:rFonts w:ascii="Times New Roman" w:hAnsi="Times New Roman"/>
        </w:rPr>
        <w:t xml:space="preserve"> о </w:t>
      </w:r>
      <w:r w:rsidRPr="00C8415A">
        <w:rPr>
          <w:rFonts w:ascii="Times New Roman" w:hAnsi="Times New Roman"/>
        </w:rPr>
        <w:t>результатах проведения основных мероприятий</w:t>
      </w:r>
      <w:r w:rsidRPr="009A6D0E">
        <w:rPr>
          <w:rFonts w:ascii="Times New Roman" w:hAnsi="Times New Roman"/>
        </w:rPr>
        <w:t xml:space="preserve"> (проверок), иные в</w:t>
      </w:r>
      <w:r w:rsidRPr="00FB0D28">
        <w:rPr>
          <w:rFonts w:ascii="Times New Roman" w:hAnsi="Times New Roman"/>
        </w:rPr>
        <w:t>опросы.</w:t>
      </w:r>
    </w:p>
  </w:footnote>
  <w:footnote w:id="7">
    <w:p w:rsidR="00107557" w:rsidRPr="000E170E" w:rsidRDefault="00107557" w:rsidP="002C2446">
      <w:pPr>
        <w:pStyle w:val="af8"/>
        <w:rPr>
          <w:rFonts w:ascii="Times New Roman" w:hAnsi="Times New Roman"/>
          <w:sz w:val="24"/>
          <w:szCs w:val="24"/>
        </w:rPr>
      </w:pPr>
      <w:r w:rsidRPr="000E170E">
        <w:rPr>
          <w:rStyle w:val="afa"/>
          <w:rFonts w:ascii="Times New Roman" w:hAnsi="Times New Roman"/>
          <w:sz w:val="24"/>
          <w:szCs w:val="24"/>
        </w:rPr>
        <w:footnoteRef/>
      </w:r>
      <w:r w:rsidRPr="000E170E">
        <w:rPr>
          <w:rFonts w:ascii="Times New Roman" w:hAnsi="Times New Roman"/>
          <w:sz w:val="24"/>
          <w:szCs w:val="24"/>
        </w:rPr>
        <w:t xml:space="preserve"> Отчет ревизионной комиссии составляется на основании акта (справки) проверки первичной профсоюзной организации.</w:t>
      </w:r>
    </w:p>
  </w:footnote>
  <w:footnote w:id="8">
    <w:p w:rsidR="00107557" w:rsidRPr="003B1735" w:rsidRDefault="00107557" w:rsidP="002C2446">
      <w:pPr>
        <w:pStyle w:val="af8"/>
        <w:rPr>
          <w:rFonts w:ascii="Times New Roman" w:hAnsi="Times New Roman"/>
        </w:rPr>
      </w:pPr>
      <w:r w:rsidRPr="003B1735">
        <w:rPr>
          <w:rStyle w:val="afa"/>
          <w:rFonts w:ascii="Times New Roman" w:hAnsi="Times New Roman"/>
        </w:rPr>
        <w:footnoteRef/>
      </w:r>
      <w:r w:rsidRPr="003B1735">
        <w:rPr>
          <w:rFonts w:ascii="Times New Roman" w:hAnsi="Times New Roman"/>
          <w:color w:val="231F20"/>
        </w:rPr>
        <w:t>При отсутствии нарушений оформляется справка.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73177B" w:rsidRDefault="00107557" w:rsidP="00EF7DCB">
    <w:pPr>
      <w:pStyle w:val="a4"/>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B425DF" w:rsidRDefault="00107557" w:rsidP="00EF7DCB">
    <w:pPr>
      <w:pStyle w:val="a4"/>
      <w:rPr>
        <w:rFonts w:ascii="Times New Roman" w:hAnsi="Times New Roman"/>
        <w:sz w:val="32"/>
        <w:szCs w:val="32"/>
        <w:lang w:val="be-BY"/>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Default="00107557">
    <w:pPr>
      <w:pStyle w:val="a4"/>
      <w:jc w:val="cent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E02B60" w:rsidRDefault="00B079D6" w:rsidP="00EF7DCB">
    <w:pPr>
      <w:pStyle w:val="a4"/>
      <w:jc w:val="center"/>
      <w:rPr>
        <w:rFonts w:ascii="Times New Roman" w:hAnsi="Times New Roman"/>
        <w:sz w:val="32"/>
        <w:szCs w:val="32"/>
        <w:lang w:val="be-BY"/>
      </w:rPr>
    </w:pPr>
    <w:r w:rsidRPr="00E02B60">
      <w:rPr>
        <w:rFonts w:ascii="Times New Roman" w:hAnsi="Times New Roman"/>
        <w:sz w:val="28"/>
        <w:szCs w:val="28"/>
      </w:rPr>
      <w:fldChar w:fldCharType="begin"/>
    </w:r>
    <w:r w:rsidR="00107557" w:rsidRPr="00E02B60">
      <w:rPr>
        <w:rFonts w:ascii="Times New Roman" w:hAnsi="Times New Roman"/>
        <w:sz w:val="28"/>
        <w:szCs w:val="28"/>
      </w:rPr>
      <w:instrText>PAGE   \* MERGEFORMAT</w:instrText>
    </w:r>
    <w:r w:rsidRPr="00E02B60">
      <w:rPr>
        <w:rFonts w:ascii="Times New Roman" w:hAnsi="Times New Roman"/>
        <w:sz w:val="28"/>
        <w:szCs w:val="28"/>
      </w:rPr>
      <w:fldChar w:fldCharType="separate"/>
    </w:r>
    <w:r w:rsidR="00107557">
      <w:rPr>
        <w:rFonts w:ascii="Times New Roman" w:hAnsi="Times New Roman"/>
        <w:noProof/>
        <w:sz w:val="28"/>
        <w:szCs w:val="28"/>
      </w:rPr>
      <w:t>2</w:t>
    </w:r>
    <w:r w:rsidRPr="00E02B60">
      <w:rPr>
        <w:rFonts w:ascii="Times New Roman" w:hAnsi="Times New Roman"/>
        <w:sz w:val="28"/>
        <w:szCs w:val="28"/>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Default="00107557">
    <w:pPr>
      <w:pStyle w:val="a4"/>
      <w:jc w:val="cent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E02B60" w:rsidRDefault="00B079D6" w:rsidP="00EF7DCB">
    <w:pPr>
      <w:pStyle w:val="a4"/>
      <w:jc w:val="center"/>
      <w:rPr>
        <w:rFonts w:ascii="Times New Roman" w:hAnsi="Times New Roman"/>
        <w:sz w:val="32"/>
        <w:szCs w:val="32"/>
        <w:lang w:val="be-BY"/>
      </w:rPr>
    </w:pPr>
    <w:r w:rsidRPr="00E02B60">
      <w:rPr>
        <w:rFonts w:ascii="Times New Roman" w:hAnsi="Times New Roman"/>
        <w:sz w:val="28"/>
        <w:szCs w:val="28"/>
      </w:rPr>
      <w:fldChar w:fldCharType="begin"/>
    </w:r>
    <w:r w:rsidR="00107557" w:rsidRPr="00E02B60">
      <w:rPr>
        <w:rFonts w:ascii="Times New Roman" w:hAnsi="Times New Roman"/>
        <w:sz w:val="28"/>
        <w:szCs w:val="28"/>
      </w:rPr>
      <w:instrText>PAGE   \* MERGEFORMAT</w:instrText>
    </w:r>
    <w:r w:rsidRPr="00E02B60">
      <w:rPr>
        <w:rFonts w:ascii="Times New Roman" w:hAnsi="Times New Roman"/>
        <w:sz w:val="28"/>
        <w:szCs w:val="28"/>
      </w:rPr>
      <w:fldChar w:fldCharType="separate"/>
    </w:r>
    <w:r w:rsidR="00107557">
      <w:rPr>
        <w:rFonts w:ascii="Times New Roman" w:hAnsi="Times New Roman"/>
        <w:noProof/>
        <w:sz w:val="28"/>
        <w:szCs w:val="28"/>
      </w:rPr>
      <w:t>2</w:t>
    </w:r>
    <w:r w:rsidRPr="00E02B60">
      <w:rPr>
        <w:rFonts w:ascii="Times New Roman" w:hAnsi="Times New Roman"/>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89210F" w:rsidRDefault="00B079D6" w:rsidP="00EF7DCB">
    <w:pPr>
      <w:pStyle w:val="a4"/>
      <w:jc w:val="center"/>
      <w:rPr>
        <w:rFonts w:ascii="Times New Roman" w:hAnsi="Times New Roman"/>
        <w:sz w:val="32"/>
        <w:szCs w:val="32"/>
        <w:lang w:val="be-BY"/>
      </w:rPr>
    </w:pPr>
    <w:r w:rsidRPr="0089210F">
      <w:rPr>
        <w:rFonts w:ascii="Times New Roman" w:hAnsi="Times New Roman"/>
        <w:sz w:val="28"/>
        <w:szCs w:val="28"/>
      </w:rPr>
      <w:fldChar w:fldCharType="begin"/>
    </w:r>
    <w:r w:rsidR="00107557" w:rsidRPr="0089210F">
      <w:rPr>
        <w:rFonts w:ascii="Times New Roman" w:hAnsi="Times New Roman"/>
        <w:sz w:val="28"/>
        <w:szCs w:val="28"/>
      </w:rPr>
      <w:instrText>PAGE   \* MERGEFORMAT</w:instrText>
    </w:r>
    <w:r w:rsidRPr="0089210F">
      <w:rPr>
        <w:rFonts w:ascii="Times New Roman" w:hAnsi="Times New Roman"/>
        <w:sz w:val="28"/>
        <w:szCs w:val="28"/>
      </w:rPr>
      <w:fldChar w:fldCharType="separate"/>
    </w:r>
    <w:r w:rsidR="00107557">
      <w:rPr>
        <w:rFonts w:ascii="Times New Roman" w:hAnsi="Times New Roman"/>
        <w:noProof/>
        <w:sz w:val="28"/>
        <w:szCs w:val="28"/>
      </w:rPr>
      <w:t>49</w:t>
    </w:r>
    <w:r w:rsidRPr="0089210F">
      <w:rPr>
        <w:rFonts w:ascii="Times New Roman" w:hAnsi="Times New Roman"/>
        <w:sz w:val="28"/>
        <w:szCs w:val="2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DC3B6E" w:rsidRDefault="00107557" w:rsidP="00EF7DCB">
    <w:pPr>
      <w:pStyle w:val="a4"/>
      <w:jc w:val="center"/>
      <w:rPr>
        <w:rFonts w:ascii="Times New Roman" w:hAnsi="Times New Roman"/>
        <w:sz w:val="28"/>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79577C" w:rsidRDefault="00107557" w:rsidP="00EF7DCB">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A60AFC" w:rsidRDefault="00107557" w:rsidP="00EF7DCB">
    <w:pPr>
      <w:pStyle w:val="a4"/>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A60AFC" w:rsidRDefault="00B079D6" w:rsidP="00EF7DCB">
    <w:pPr>
      <w:pStyle w:val="a4"/>
      <w:jc w:val="center"/>
      <w:rPr>
        <w:rFonts w:ascii="Times New Roman" w:hAnsi="Times New Roman"/>
        <w:sz w:val="32"/>
        <w:szCs w:val="32"/>
        <w:lang w:val="be-BY"/>
      </w:rPr>
    </w:pPr>
    <w:r w:rsidRPr="00A60AFC">
      <w:rPr>
        <w:rFonts w:ascii="Times New Roman" w:hAnsi="Times New Roman"/>
        <w:sz w:val="28"/>
        <w:szCs w:val="28"/>
      </w:rPr>
      <w:fldChar w:fldCharType="begin"/>
    </w:r>
    <w:r w:rsidR="00107557" w:rsidRPr="00A60AFC">
      <w:rPr>
        <w:rFonts w:ascii="Times New Roman" w:hAnsi="Times New Roman"/>
        <w:sz w:val="28"/>
        <w:szCs w:val="28"/>
      </w:rPr>
      <w:instrText>PAGE   \* MERGEFORMAT</w:instrText>
    </w:r>
    <w:r w:rsidRPr="00A60AFC">
      <w:rPr>
        <w:rFonts w:ascii="Times New Roman" w:hAnsi="Times New Roman"/>
        <w:sz w:val="28"/>
        <w:szCs w:val="28"/>
      </w:rPr>
      <w:fldChar w:fldCharType="separate"/>
    </w:r>
    <w:r w:rsidR="00107557">
      <w:rPr>
        <w:rFonts w:ascii="Times New Roman" w:hAnsi="Times New Roman"/>
        <w:noProof/>
        <w:sz w:val="28"/>
        <w:szCs w:val="28"/>
      </w:rPr>
      <w:t>76</w:t>
    </w:r>
    <w:r w:rsidRPr="00A60AFC">
      <w:rPr>
        <w:rFonts w:ascii="Times New Roman" w:hAnsi="Times New Roman"/>
        <w:sz w:val="28"/>
        <w:szCs w:val="28"/>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Default="00107557">
    <w:pPr>
      <w:pStyle w:val="a4"/>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E02B60" w:rsidRDefault="00B079D6" w:rsidP="00EF7DCB">
    <w:pPr>
      <w:pStyle w:val="a4"/>
      <w:jc w:val="center"/>
      <w:rPr>
        <w:rFonts w:ascii="Times New Roman" w:hAnsi="Times New Roman"/>
        <w:sz w:val="32"/>
        <w:szCs w:val="32"/>
        <w:lang w:val="be-BY"/>
      </w:rPr>
    </w:pPr>
    <w:r w:rsidRPr="00E02B60">
      <w:rPr>
        <w:rFonts w:ascii="Times New Roman" w:hAnsi="Times New Roman"/>
        <w:sz w:val="28"/>
        <w:szCs w:val="28"/>
      </w:rPr>
      <w:fldChar w:fldCharType="begin"/>
    </w:r>
    <w:r w:rsidR="00107557" w:rsidRPr="00E02B60">
      <w:rPr>
        <w:rFonts w:ascii="Times New Roman" w:hAnsi="Times New Roman"/>
        <w:sz w:val="28"/>
        <w:szCs w:val="28"/>
      </w:rPr>
      <w:instrText>PAGE   \* MERGEFORMAT</w:instrText>
    </w:r>
    <w:r w:rsidRPr="00E02B60">
      <w:rPr>
        <w:rFonts w:ascii="Times New Roman" w:hAnsi="Times New Roman"/>
        <w:sz w:val="28"/>
        <w:szCs w:val="28"/>
      </w:rPr>
      <w:fldChar w:fldCharType="separate"/>
    </w:r>
    <w:r w:rsidR="00107557">
      <w:rPr>
        <w:rFonts w:ascii="Times New Roman" w:hAnsi="Times New Roman"/>
        <w:noProof/>
        <w:sz w:val="28"/>
        <w:szCs w:val="28"/>
      </w:rPr>
      <w:t>100</w:t>
    </w:r>
    <w:r w:rsidRPr="00E02B60">
      <w:rPr>
        <w:rFonts w:ascii="Times New Roman" w:hAnsi="Times New Roman"/>
        <w:sz w:val="28"/>
        <w:szCs w:val="28"/>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57" w:rsidRPr="00DC3B6E" w:rsidRDefault="00107557" w:rsidP="00EF7DCB">
    <w:pPr>
      <w:pStyle w:val="a4"/>
      <w:jc w:val="center"/>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D9C16CE"/>
    <w:lvl w:ilvl="0">
      <w:start w:val="1"/>
      <w:numFmt w:val="bullet"/>
      <w:pStyle w:val="a"/>
      <w:lvlText w:val=""/>
      <w:lvlJc w:val="left"/>
      <w:pPr>
        <w:tabs>
          <w:tab w:val="num" w:pos="2695"/>
        </w:tabs>
        <w:ind w:left="2695" w:hanging="360"/>
      </w:pPr>
      <w:rPr>
        <w:rFonts w:ascii="Symbol" w:hAnsi="Symbol" w:hint="default"/>
      </w:rPr>
    </w:lvl>
  </w:abstractNum>
  <w:abstractNum w:abstractNumId="1">
    <w:nsid w:val="00000402"/>
    <w:multiLevelType w:val="multilevel"/>
    <w:tmpl w:val="00000885"/>
    <w:lvl w:ilvl="0">
      <w:start w:val="1"/>
      <w:numFmt w:val="upperRoman"/>
      <w:lvlText w:val="%1."/>
      <w:lvlJc w:val="left"/>
      <w:pPr>
        <w:ind w:left="1253" w:hanging="260"/>
      </w:pPr>
      <w:rPr>
        <w:rFonts w:cs="Times New Roman"/>
        <w:spacing w:val="-1"/>
        <w:w w:val="100"/>
      </w:rPr>
    </w:lvl>
    <w:lvl w:ilvl="1">
      <w:start w:val="1"/>
      <w:numFmt w:val="decimal"/>
      <w:lvlText w:val="%2."/>
      <w:lvlJc w:val="left"/>
      <w:pPr>
        <w:ind w:left="1344" w:hanging="350"/>
      </w:pPr>
      <w:rPr>
        <w:rFonts w:ascii="Times New Roman" w:hAnsi="Times New Roman" w:cs="Times New Roman"/>
        <w:b w:val="0"/>
        <w:bCs w:val="0"/>
        <w:i w:val="0"/>
        <w:iCs w:val="0"/>
        <w:color w:val="221F1F"/>
        <w:w w:val="100"/>
        <w:sz w:val="28"/>
        <w:szCs w:val="28"/>
      </w:rPr>
    </w:lvl>
    <w:lvl w:ilvl="2">
      <w:numFmt w:val="bullet"/>
      <w:lvlText w:val="•"/>
      <w:lvlJc w:val="left"/>
      <w:pPr>
        <w:ind w:left="2447" w:hanging="350"/>
      </w:pPr>
    </w:lvl>
    <w:lvl w:ilvl="3">
      <w:numFmt w:val="bullet"/>
      <w:lvlText w:val="•"/>
      <w:lvlJc w:val="left"/>
      <w:pPr>
        <w:ind w:left="3541" w:hanging="350"/>
      </w:pPr>
    </w:lvl>
    <w:lvl w:ilvl="4">
      <w:numFmt w:val="bullet"/>
      <w:lvlText w:val="•"/>
      <w:lvlJc w:val="left"/>
      <w:pPr>
        <w:ind w:left="4634" w:hanging="350"/>
      </w:pPr>
    </w:lvl>
    <w:lvl w:ilvl="5">
      <w:numFmt w:val="bullet"/>
      <w:lvlText w:val="•"/>
      <w:lvlJc w:val="left"/>
      <w:pPr>
        <w:ind w:left="5728" w:hanging="350"/>
      </w:pPr>
    </w:lvl>
    <w:lvl w:ilvl="6">
      <w:numFmt w:val="bullet"/>
      <w:lvlText w:val="•"/>
      <w:lvlJc w:val="left"/>
      <w:pPr>
        <w:ind w:left="6821" w:hanging="350"/>
      </w:pPr>
    </w:lvl>
    <w:lvl w:ilvl="7">
      <w:numFmt w:val="bullet"/>
      <w:lvlText w:val="•"/>
      <w:lvlJc w:val="left"/>
      <w:pPr>
        <w:ind w:left="7915" w:hanging="350"/>
      </w:pPr>
    </w:lvl>
    <w:lvl w:ilvl="8">
      <w:numFmt w:val="bullet"/>
      <w:lvlText w:val="•"/>
      <w:lvlJc w:val="left"/>
      <w:pPr>
        <w:ind w:left="9008" w:hanging="350"/>
      </w:pPr>
    </w:lvl>
  </w:abstractNum>
  <w:abstractNum w:abstractNumId="2">
    <w:nsid w:val="00000403"/>
    <w:multiLevelType w:val="multilevel"/>
    <w:tmpl w:val="00000886"/>
    <w:lvl w:ilvl="0">
      <w:start w:val="1"/>
      <w:numFmt w:val="decimal"/>
      <w:lvlText w:val="%1."/>
      <w:lvlJc w:val="left"/>
      <w:pPr>
        <w:ind w:left="1253" w:hanging="350"/>
      </w:pPr>
      <w:rPr>
        <w:rFonts w:ascii="Times New Roman" w:hAnsi="Times New Roman" w:cs="Times New Roman"/>
        <w:b w:val="0"/>
        <w:bCs w:val="0"/>
        <w:i w:val="0"/>
        <w:iCs w:val="0"/>
        <w:color w:val="221F1F"/>
        <w:w w:val="100"/>
        <w:sz w:val="28"/>
        <w:szCs w:val="28"/>
      </w:rPr>
    </w:lvl>
    <w:lvl w:ilvl="1">
      <w:numFmt w:val="bullet"/>
      <w:lvlText w:val="•"/>
      <w:lvlJc w:val="left"/>
      <w:pPr>
        <w:ind w:left="2216" w:hanging="350"/>
      </w:pPr>
    </w:lvl>
    <w:lvl w:ilvl="2">
      <w:numFmt w:val="bullet"/>
      <w:lvlText w:val="•"/>
      <w:lvlJc w:val="left"/>
      <w:pPr>
        <w:ind w:left="3172" w:hanging="350"/>
      </w:pPr>
    </w:lvl>
    <w:lvl w:ilvl="3">
      <w:numFmt w:val="bullet"/>
      <w:lvlText w:val="•"/>
      <w:lvlJc w:val="left"/>
      <w:pPr>
        <w:ind w:left="4128" w:hanging="350"/>
      </w:pPr>
    </w:lvl>
    <w:lvl w:ilvl="4">
      <w:numFmt w:val="bullet"/>
      <w:lvlText w:val="•"/>
      <w:lvlJc w:val="left"/>
      <w:pPr>
        <w:ind w:left="5084" w:hanging="350"/>
      </w:pPr>
    </w:lvl>
    <w:lvl w:ilvl="5">
      <w:numFmt w:val="bullet"/>
      <w:lvlText w:val="•"/>
      <w:lvlJc w:val="left"/>
      <w:pPr>
        <w:ind w:left="6041" w:hanging="350"/>
      </w:pPr>
    </w:lvl>
    <w:lvl w:ilvl="6">
      <w:numFmt w:val="bullet"/>
      <w:lvlText w:val="•"/>
      <w:lvlJc w:val="left"/>
      <w:pPr>
        <w:ind w:left="6997" w:hanging="350"/>
      </w:pPr>
    </w:lvl>
    <w:lvl w:ilvl="7">
      <w:numFmt w:val="bullet"/>
      <w:lvlText w:val="•"/>
      <w:lvlJc w:val="left"/>
      <w:pPr>
        <w:ind w:left="7953" w:hanging="350"/>
      </w:pPr>
    </w:lvl>
    <w:lvl w:ilvl="8">
      <w:numFmt w:val="bullet"/>
      <w:lvlText w:val="•"/>
      <w:lvlJc w:val="left"/>
      <w:pPr>
        <w:ind w:left="8909" w:hanging="350"/>
      </w:pPr>
    </w:lvl>
  </w:abstractNum>
  <w:abstractNum w:abstractNumId="3">
    <w:nsid w:val="00000404"/>
    <w:multiLevelType w:val="multilevel"/>
    <w:tmpl w:val="D6A4D266"/>
    <w:lvl w:ilvl="0">
      <w:start w:val="1"/>
      <w:numFmt w:val="upperRoman"/>
      <w:suff w:val="space"/>
      <w:lvlText w:val="%1."/>
      <w:lvlJc w:val="left"/>
      <w:pPr>
        <w:ind w:left="923" w:hanging="304"/>
      </w:pPr>
      <w:rPr>
        <w:rFonts w:cs="Times New Roman" w:hint="default"/>
        <w:spacing w:val="-1"/>
        <w:w w:val="100"/>
      </w:rPr>
    </w:lvl>
    <w:lvl w:ilvl="1">
      <w:numFmt w:val="bullet"/>
      <w:lvlText w:val="•"/>
      <w:lvlJc w:val="left"/>
      <w:pPr>
        <w:ind w:left="1910" w:hanging="304"/>
      </w:pPr>
      <w:rPr>
        <w:rFonts w:hint="default"/>
      </w:rPr>
    </w:lvl>
    <w:lvl w:ilvl="2">
      <w:numFmt w:val="bullet"/>
      <w:lvlText w:val="•"/>
      <w:lvlJc w:val="left"/>
      <w:pPr>
        <w:ind w:left="2900" w:hanging="304"/>
      </w:pPr>
      <w:rPr>
        <w:rFonts w:hint="default"/>
      </w:rPr>
    </w:lvl>
    <w:lvl w:ilvl="3">
      <w:numFmt w:val="bullet"/>
      <w:lvlText w:val="•"/>
      <w:lvlJc w:val="left"/>
      <w:pPr>
        <w:ind w:left="3890" w:hanging="304"/>
      </w:pPr>
      <w:rPr>
        <w:rFonts w:hint="default"/>
      </w:rPr>
    </w:lvl>
    <w:lvl w:ilvl="4">
      <w:numFmt w:val="bullet"/>
      <w:lvlText w:val="•"/>
      <w:lvlJc w:val="left"/>
      <w:pPr>
        <w:ind w:left="4880" w:hanging="304"/>
      </w:pPr>
      <w:rPr>
        <w:rFonts w:hint="default"/>
      </w:rPr>
    </w:lvl>
    <w:lvl w:ilvl="5">
      <w:numFmt w:val="bullet"/>
      <w:lvlText w:val="•"/>
      <w:lvlJc w:val="left"/>
      <w:pPr>
        <w:ind w:left="5871" w:hanging="304"/>
      </w:pPr>
      <w:rPr>
        <w:rFonts w:hint="default"/>
      </w:rPr>
    </w:lvl>
    <w:lvl w:ilvl="6">
      <w:numFmt w:val="bullet"/>
      <w:lvlText w:val="•"/>
      <w:lvlJc w:val="left"/>
      <w:pPr>
        <w:ind w:left="6861" w:hanging="304"/>
      </w:pPr>
      <w:rPr>
        <w:rFonts w:hint="default"/>
      </w:rPr>
    </w:lvl>
    <w:lvl w:ilvl="7">
      <w:numFmt w:val="bullet"/>
      <w:lvlText w:val="•"/>
      <w:lvlJc w:val="left"/>
      <w:pPr>
        <w:ind w:left="7851" w:hanging="304"/>
      </w:pPr>
      <w:rPr>
        <w:rFonts w:hint="default"/>
      </w:rPr>
    </w:lvl>
    <w:lvl w:ilvl="8">
      <w:numFmt w:val="bullet"/>
      <w:lvlText w:val="•"/>
      <w:lvlJc w:val="left"/>
      <w:pPr>
        <w:ind w:left="8841" w:hanging="304"/>
      </w:pPr>
      <w:rPr>
        <w:rFonts w:hint="default"/>
      </w:rPr>
    </w:lvl>
  </w:abstractNum>
  <w:abstractNum w:abstractNumId="4">
    <w:nsid w:val="00000405"/>
    <w:multiLevelType w:val="multilevel"/>
    <w:tmpl w:val="EC1C99BA"/>
    <w:lvl w:ilvl="0">
      <w:start w:val="1"/>
      <w:numFmt w:val="decimal"/>
      <w:suff w:val="space"/>
      <w:lvlText w:val="%1."/>
      <w:lvlJc w:val="left"/>
      <w:pPr>
        <w:ind w:left="900" w:hanging="280"/>
      </w:pPr>
      <w:rPr>
        <w:rFonts w:ascii="Times New Roman" w:hAnsi="Times New Roman" w:cs="Times New Roman" w:hint="default"/>
        <w:b w:val="0"/>
        <w:bCs w:val="0"/>
        <w:i w:val="0"/>
        <w:iCs w:val="0"/>
        <w:color w:val="221F1F"/>
        <w:w w:val="100"/>
        <w:sz w:val="28"/>
        <w:szCs w:val="28"/>
      </w:rPr>
    </w:lvl>
    <w:lvl w:ilvl="1">
      <w:numFmt w:val="bullet"/>
      <w:lvlText w:val="•"/>
      <w:lvlJc w:val="left"/>
      <w:pPr>
        <w:ind w:left="1892" w:hanging="280"/>
      </w:pPr>
      <w:rPr>
        <w:rFonts w:hint="default"/>
      </w:rPr>
    </w:lvl>
    <w:lvl w:ilvl="2">
      <w:numFmt w:val="bullet"/>
      <w:lvlText w:val="•"/>
      <w:lvlJc w:val="left"/>
      <w:pPr>
        <w:ind w:left="2884" w:hanging="280"/>
      </w:pPr>
      <w:rPr>
        <w:rFonts w:hint="default"/>
      </w:rPr>
    </w:lvl>
    <w:lvl w:ilvl="3">
      <w:numFmt w:val="bullet"/>
      <w:lvlText w:val="•"/>
      <w:lvlJc w:val="left"/>
      <w:pPr>
        <w:ind w:left="3876" w:hanging="280"/>
      </w:pPr>
      <w:rPr>
        <w:rFonts w:hint="default"/>
      </w:rPr>
    </w:lvl>
    <w:lvl w:ilvl="4">
      <w:numFmt w:val="bullet"/>
      <w:lvlText w:val="•"/>
      <w:lvlJc w:val="left"/>
      <w:pPr>
        <w:ind w:left="4868" w:hanging="280"/>
      </w:pPr>
      <w:rPr>
        <w:rFonts w:hint="default"/>
      </w:rPr>
    </w:lvl>
    <w:lvl w:ilvl="5">
      <w:numFmt w:val="bullet"/>
      <w:lvlText w:val="•"/>
      <w:lvlJc w:val="left"/>
      <w:pPr>
        <w:ind w:left="5861" w:hanging="280"/>
      </w:pPr>
      <w:rPr>
        <w:rFonts w:hint="default"/>
      </w:rPr>
    </w:lvl>
    <w:lvl w:ilvl="6">
      <w:numFmt w:val="bullet"/>
      <w:lvlText w:val="•"/>
      <w:lvlJc w:val="left"/>
      <w:pPr>
        <w:ind w:left="6853" w:hanging="280"/>
      </w:pPr>
      <w:rPr>
        <w:rFonts w:hint="default"/>
      </w:rPr>
    </w:lvl>
    <w:lvl w:ilvl="7">
      <w:numFmt w:val="bullet"/>
      <w:lvlText w:val="•"/>
      <w:lvlJc w:val="left"/>
      <w:pPr>
        <w:ind w:left="7845" w:hanging="280"/>
      </w:pPr>
      <w:rPr>
        <w:rFonts w:hint="default"/>
      </w:rPr>
    </w:lvl>
    <w:lvl w:ilvl="8">
      <w:numFmt w:val="bullet"/>
      <w:lvlText w:val="•"/>
      <w:lvlJc w:val="left"/>
      <w:pPr>
        <w:ind w:left="8837" w:hanging="280"/>
      </w:pPr>
      <w:rPr>
        <w:rFonts w:hint="default"/>
      </w:rPr>
    </w:lvl>
  </w:abstractNum>
  <w:abstractNum w:abstractNumId="5">
    <w:nsid w:val="00000406"/>
    <w:multiLevelType w:val="multilevel"/>
    <w:tmpl w:val="7D3CEA72"/>
    <w:lvl w:ilvl="0">
      <w:start w:val="1"/>
      <w:numFmt w:val="decimal"/>
      <w:suff w:val="space"/>
      <w:lvlText w:val="%1."/>
      <w:lvlJc w:val="left"/>
      <w:pPr>
        <w:ind w:left="1253" w:hanging="350"/>
      </w:pPr>
      <w:rPr>
        <w:rFonts w:ascii="Times New Roman" w:hAnsi="Times New Roman" w:cs="Times New Roman" w:hint="default"/>
        <w:b w:val="0"/>
        <w:bCs w:val="0"/>
        <w:i w:val="0"/>
        <w:iCs w:val="0"/>
        <w:color w:val="221F1F"/>
        <w:w w:val="100"/>
        <w:sz w:val="28"/>
        <w:szCs w:val="28"/>
      </w:rPr>
    </w:lvl>
    <w:lvl w:ilvl="1">
      <w:numFmt w:val="bullet"/>
      <w:lvlText w:val="•"/>
      <w:lvlJc w:val="left"/>
      <w:pPr>
        <w:ind w:left="2216" w:hanging="350"/>
      </w:pPr>
      <w:rPr>
        <w:rFonts w:hint="default"/>
      </w:rPr>
    </w:lvl>
    <w:lvl w:ilvl="2">
      <w:numFmt w:val="bullet"/>
      <w:lvlText w:val="•"/>
      <w:lvlJc w:val="left"/>
      <w:pPr>
        <w:ind w:left="3172" w:hanging="350"/>
      </w:pPr>
      <w:rPr>
        <w:rFonts w:hint="default"/>
      </w:rPr>
    </w:lvl>
    <w:lvl w:ilvl="3">
      <w:numFmt w:val="bullet"/>
      <w:lvlText w:val="•"/>
      <w:lvlJc w:val="left"/>
      <w:pPr>
        <w:ind w:left="4128" w:hanging="350"/>
      </w:pPr>
      <w:rPr>
        <w:rFonts w:hint="default"/>
      </w:rPr>
    </w:lvl>
    <w:lvl w:ilvl="4">
      <w:numFmt w:val="bullet"/>
      <w:lvlText w:val="•"/>
      <w:lvlJc w:val="left"/>
      <w:pPr>
        <w:ind w:left="5084" w:hanging="350"/>
      </w:pPr>
      <w:rPr>
        <w:rFonts w:hint="default"/>
      </w:rPr>
    </w:lvl>
    <w:lvl w:ilvl="5">
      <w:numFmt w:val="bullet"/>
      <w:lvlText w:val="•"/>
      <w:lvlJc w:val="left"/>
      <w:pPr>
        <w:ind w:left="6041" w:hanging="350"/>
      </w:pPr>
      <w:rPr>
        <w:rFonts w:hint="default"/>
      </w:rPr>
    </w:lvl>
    <w:lvl w:ilvl="6">
      <w:numFmt w:val="bullet"/>
      <w:lvlText w:val="•"/>
      <w:lvlJc w:val="left"/>
      <w:pPr>
        <w:ind w:left="6997" w:hanging="350"/>
      </w:pPr>
      <w:rPr>
        <w:rFonts w:hint="default"/>
      </w:rPr>
    </w:lvl>
    <w:lvl w:ilvl="7">
      <w:numFmt w:val="bullet"/>
      <w:lvlText w:val="•"/>
      <w:lvlJc w:val="left"/>
      <w:pPr>
        <w:ind w:left="7953" w:hanging="350"/>
      </w:pPr>
      <w:rPr>
        <w:rFonts w:hint="default"/>
      </w:rPr>
    </w:lvl>
    <w:lvl w:ilvl="8">
      <w:numFmt w:val="bullet"/>
      <w:lvlText w:val="•"/>
      <w:lvlJc w:val="left"/>
      <w:pPr>
        <w:ind w:left="8909" w:hanging="350"/>
      </w:pPr>
      <w:rPr>
        <w:rFonts w:hint="default"/>
      </w:rPr>
    </w:lvl>
  </w:abstractNum>
  <w:abstractNum w:abstractNumId="6">
    <w:nsid w:val="00000407"/>
    <w:multiLevelType w:val="multilevel"/>
    <w:tmpl w:val="8D42C484"/>
    <w:lvl w:ilvl="0">
      <w:start w:val="1"/>
      <w:numFmt w:val="decimal"/>
      <w:suff w:val="space"/>
      <w:lvlText w:val="%1."/>
      <w:lvlJc w:val="left"/>
      <w:pPr>
        <w:ind w:left="886" w:hanging="267"/>
      </w:pPr>
      <w:rPr>
        <w:rFonts w:ascii="Times New Roman" w:hAnsi="Times New Roman" w:cs="Times New Roman" w:hint="default"/>
        <w:b w:val="0"/>
        <w:bCs w:val="0"/>
        <w:i w:val="0"/>
        <w:iCs w:val="0"/>
        <w:color w:val="231F20"/>
        <w:spacing w:val="-3"/>
        <w:w w:val="95"/>
        <w:sz w:val="28"/>
        <w:szCs w:val="28"/>
      </w:rPr>
    </w:lvl>
    <w:lvl w:ilvl="1">
      <w:start w:val="1"/>
      <w:numFmt w:val="decimal"/>
      <w:suff w:val="space"/>
      <w:lvlText w:val="6.%2."/>
      <w:lvlJc w:val="left"/>
      <w:pPr>
        <w:ind w:left="450" w:hanging="651"/>
      </w:pPr>
      <w:rPr>
        <w:rFonts w:ascii="Times New Roman" w:hAnsi="Times New Roman" w:cs="Times New Roman" w:hint="default"/>
        <w:b w:val="0"/>
        <w:bCs w:val="0"/>
        <w:i w:val="0"/>
        <w:iCs w:val="0"/>
        <w:color w:val="221F1F"/>
        <w:spacing w:val="0"/>
        <w:w w:val="100"/>
        <w:sz w:val="28"/>
        <w:szCs w:val="28"/>
        <w:lang w:val="be-BY"/>
      </w:rPr>
    </w:lvl>
    <w:lvl w:ilvl="2">
      <w:numFmt w:val="bullet"/>
      <w:lvlText w:val="•"/>
      <w:lvlJc w:val="left"/>
      <w:pPr>
        <w:ind w:left="1984" w:hanging="651"/>
      </w:pPr>
      <w:rPr>
        <w:rFonts w:hint="default"/>
      </w:rPr>
    </w:lvl>
    <w:lvl w:ilvl="3">
      <w:numFmt w:val="bullet"/>
      <w:lvlText w:val="•"/>
      <w:lvlJc w:val="left"/>
      <w:pPr>
        <w:ind w:left="3089" w:hanging="651"/>
      </w:pPr>
      <w:rPr>
        <w:rFonts w:hint="default"/>
      </w:rPr>
    </w:lvl>
    <w:lvl w:ilvl="4">
      <w:numFmt w:val="bullet"/>
      <w:lvlText w:val="•"/>
      <w:lvlJc w:val="left"/>
      <w:pPr>
        <w:ind w:left="4194" w:hanging="651"/>
      </w:pPr>
      <w:rPr>
        <w:rFonts w:hint="default"/>
      </w:rPr>
    </w:lvl>
    <w:lvl w:ilvl="5">
      <w:numFmt w:val="bullet"/>
      <w:lvlText w:val="•"/>
      <w:lvlJc w:val="left"/>
      <w:pPr>
        <w:ind w:left="5298" w:hanging="651"/>
      </w:pPr>
      <w:rPr>
        <w:rFonts w:hint="default"/>
      </w:rPr>
    </w:lvl>
    <w:lvl w:ilvl="6">
      <w:numFmt w:val="bullet"/>
      <w:lvlText w:val="•"/>
      <w:lvlJc w:val="left"/>
      <w:pPr>
        <w:ind w:left="6403" w:hanging="651"/>
      </w:pPr>
      <w:rPr>
        <w:rFonts w:hint="default"/>
      </w:rPr>
    </w:lvl>
    <w:lvl w:ilvl="7">
      <w:numFmt w:val="bullet"/>
      <w:lvlText w:val="•"/>
      <w:lvlJc w:val="left"/>
      <w:pPr>
        <w:ind w:left="7508" w:hanging="651"/>
      </w:pPr>
      <w:rPr>
        <w:rFonts w:hint="default"/>
      </w:rPr>
    </w:lvl>
    <w:lvl w:ilvl="8">
      <w:numFmt w:val="bullet"/>
      <w:lvlText w:val="•"/>
      <w:lvlJc w:val="left"/>
      <w:pPr>
        <w:ind w:left="8612" w:hanging="651"/>
      </w:pPr>
      <w:rPr>
        <w:rFonts w:hint="default"/>
      </w:rPr>
    </w:lvl>
  </w:abstractNum>
  <w:abstractNum w:abstractNumId="7">
    <w:nsid w:val="00000409"/>
    <w:multiLevelType w:val="multilevel"/>
    <w:tmpl w:val="0000088C"/>
    <w:lvl w:ilvl="0">
      <w:start w:val="1"/>
      <w:numFmt w:val="decimal"/>
      <w:lvlText w:val="%1."/>
      <w:lvlJc w:val="left"/>
      <w:pPr>
        <w:ind w:left="372" w:hanging="372"/>
      </w:pPr>
      <w:rPr>
        <w:rFonts w:ascii="Times New Roman" w:hAnsi="Times New Roman" w:cs="Times New Roman"/>
        <w:b/>
        <w:bCs/>
        <w:i w:val="0"/>
        <w:iCs w:val="0"/>
        <w:color w:val="221F1F"/>
        <w:spacing w:val="0"/>
        <w:w w:val="100"/>
        <w:sz w:val="28"/>
        <w:szCs w:val="28"/>
      </w:rPr>
    </w:lvl>
    <w:lvl w:ilvl="1">
      <w:start w:val="1"/>
      <w:numFmt w:val="decimal"/>
      <w:lvlText w:val="%2."/>
      <w:lvlJc w:val="left"/>
      <w:pPr>
        <w:ind w:left="450" w:hanging="305"/>
      </w:pPr>
      <w:rPr>
        <w:rFonts w:ascii="Times New Roman" w:hAnsi="Times New Roman" w:cs="Times New Roman"/>
        <w:b w:val="0"/>
        <w:bCs w:val="0"/>
        <w:i w:val="0"/>
        <w:iCs w:val="0"/>
        <w:color w:val="231F20"/>
        <w:spacing w:val="0"/>
        <w:w w:val="100"/>
        <w:sz w:val="28"/>
        <w:szCs w:val="28"/>
      </w:rPr>
    </w:lvl>
    <w:lvl w:ilvl="2">
      <w:numFmt w:val="bullet"/>
      <w:lvlText w:val="•"/>
      <w:lvlJc w:val="left"/>
      <w:pPr>
        <w:ind w:left="2532" w:hanging="305"/>
      </w:pPr>
    </w:lvl>
    <w:lvl w:ilvl="3">
      <w:numFmt w:val="bullet"/>
      <w:lvlText w:val="•"/>
      <w:lvlJc w:val="left"/>
      <w:pPr>
        <w:ind w:left="3568" w:hanging="305"/>
      </w:pPr>
    </w:lvl>
    <w:lvl w:ilvl="4">
      <w:numFmt w:val="bullet"/>
      <w:lvlText w:val="•"/>
      <w:lvlJc w:val="left"/>
      <w:pPr>
        <w:ind w:left="4604" w:hanging="305"/>
      </w:pPr>
    </w:lvl>
    <w:lvl w:ilvl="5">
      <w:numFmt w:val="bullet"/>
      <w:lvlText w:val="•"/>
      <w:lvlJc w:val="left"/>
      <w:pPr>
        <w:ind w:left="5641" w:hanging="305"/>
      </w:pPr>
    </w:lvl>
    <w:lvl w:ilvl="6">
      <w:numFmt w:val="bullet"/>
      <w:lvlText w:val="•"/>
      <w:lvlJc w:val="left"/>
      <w:pPr>
        <w:ind w:left="6677" w:hanging="305"/>
      </w:pPr>
    </w:lvl>
    <w:lvl w:ilvl="7">
      <w:numFmt w:val="bullet"/>
      <w:lvlText w:val="•"/>
      <w:lvlJc w:val="left"/>
      <w:pPr>
        <w:ind w:left="7713" w:hanging="305"/>
      </w:pPr>
    </w:lvl>
    <w:lvl w:ilvl="8">
      <w:numFmt w:val="bullet"/>
      <w:lvlText w:val="•"/>
      <w:lvlJc w:val="left"/>
      <w:pPr>
        <w:ind w:left="8749" w:hanging="305"/>
      </w:pPr>
    </w:lvl>
  </w:abstractNum>
  <w:abstractNum w:abstractNumId="8">
    <w:nsid w:val="0000040B"/>
    <w:multiLevelType w:val="multilevel"/>
    <w:tmpl w:val="0000088E"/>
    <w:lvl w:ilvl="0">
      <w:start w:val="1"/>
      <w:numFmt w:val="upperRoman"/>
      <w:lvlText w:val="%1."/>
      <w:lvlJc w:val="left"/>
      <w:pPr>
        <w:ind w:left="7781" w:hanging="267"/>
      </w:pPr>
      <w:rPr>
        <w:rFonts w:ascii="Times New Roman" w:hAnsi="Times New Roman" w:cs="Times New Roman"/>
        <w:b/>
        <w:bCs/>
        <w:i w:val="0"/>
        <w:iCs w:val="0"/>
        <w:color w:val="231F20"/>
        <w:spacing w:val="-1"/>
        <w:w w:val="100"/>
        <w:sz w:val="28"/>
        <w:szCs w:val="28"/>
      </w:rPr>
    </w:lvl>
    <w:lvl w:ilvl="1">
      <w:numFmt w:val="bullet"/>
      <w:lvlText w:val="•"/>
      <w:lvlJc w:val="left"/>
      <w:pPr>
        <w:ind w:left="2144" w:hanging="267"/>
      </w:pPr>
    </w:lvl>
    <w:lvl w:ilvl="2">
      <w:numFmt w:val="bullet"/>
      <w:lvlText w:val="•"/>
      <w:lvlJc w:val="left"/>
      <w:pPr>
        <w:ind w:left="3108" w:hanging="267"/>
      </w:pPr>
    </w:lvl>
    <w:lvl w:ilvl="3">
      <w:numFmt w:val="bullet"/>
      <w:lvlText w:val="•"/>
      <w:lvlJc w:val="left"/>
      <w:pPr>
        <w:ind w:left="4072" w:hanging="267"/>
      </w:pPr>
    </w:lvl>
    <w:lvl w:ilvl="4">
      <w:numFmt w:val="bullet"/>
      <w:lvlText w:val="•"/>
      <w:lvlJc w:val="left"/>
      <w:pPr>
        <w:ind w:left="5036" w:hanging="267"/>
      </w:pPr>
    </w:lvl>
    <w:lvl w:ilvl="5">
      <w:numFmt w:val="bullet"/>
      <w:lvlText w:val="•"/>
      <w:lvlJc w:val="left"/>
      <w:pPr>
        <w:ind w:left="6001" w:hanging="267"/>
      </w:pPr>
    </w:lvl>
    <w:lvl w:ilvl="6">
      <w:numFmt w:val="bullet"/>
      <w:lvlText w:val="•"/>
      <w:lvlJc w:val="left"/>
      <w:pPr>
        <w:ind w:left="6965" w:hanging="267"/>
      </w:pPr>
    </w:lvl>
    <w:lvl w:ilvl="7">
      <w:numFmt w:val="bullet"/>
      <w:lvlText w:val="•"/>
      <w:lvlJc w:val="left"/>
      <w:pPr>
        <w:ind w:left="7929" w:hanging="267"/>
      </w:pPr>
    </w:lvl>
    <w:lvl w:ilvl="8">
      <w:numFmt w:val="bullet"/>
      <w:lvlText w:val="•"/>
      <w:lvlJc w:val="left"/>
      <w:pPr>
        <w:ind w:left="8893" w:hanging="267"/>
      </w:pPr>
    </w:lvl>
  </w:abstractNum>
  <w:abstractNum w:abstractNumId="9">
    <w:nsid w:val="0000040D"/>
    <w:multiLevelType w:val="multilevel"/>
    <w:tmpl w:val="00000890"/>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10">
    <w:nsid w:val="00000410"/>
    <w:multiLevelType w:val="multilevel"/>
    <w:tmpl w:val="00000893"/>
    <w:lvl w:ilvl="0">
      <w:start w:val="1"/>
      <w:numFmt w:val="decimal"/>
      <w:lvlText w:val="%1."/>
      <w:lvlJc w:val="left"/>
      <w:pPr>
        <w:ind w:left="1170" w:hanging="267"/>
      </w:pPr>
      <w:rPr>
        <w:rFonts w:ascii="Times New Roman" w:hAnsi="Times New Roman" w:cs="Times New Roman"/>
        <w:b w:val="0"/>
        <w:bCs w:val="0"/>
        <w:i w:val="0"/>
        <w:iCs w:val="0"/>
        <w:color w:val="221F1F"/>
        <w:w w:val="100"/>
        <w:sz w:val="28"/>
        <w:szCs w:val="28"/>
      </w:rPr>
    </w:lvl>
    <w:lvl w:ilvl="1">
      <w:numFmt w:val="bullet"/>
      <w:lvlText w:val="•"/>
      <w:lvlJc w:val="left"/>
      <w:pPr>
        <w:ind w:left="2144" w:hanging="267"/>
      </w:pPr>
    </w:lvl>
    <w:lvl w:ilvl="2">
      <w:numFmt w:val="bullet"/>
      <w:lvlText w:val="•"/>
      <w:lvlJc w:val="left"/>
      <w:pPr>
        <w:ind w:left="3108" w:hanging="267"/>
      </w:pPr>
    </w:lvl>
    <w:lvl w:ilvl="3">
      <w:numFmt w:val="bullet"/>
      <w:lvlText w:val="•"/>
      <w:lvlJc w:val="left"/>
      <w:pPr>
        <w:ind w:left="4072" w:hanging="267"/>
      </w:pPr>
    </w:lvl>
    <w:lvl w:ilvl="4">
      <w:numFmt w:val="bullet"/>
      <w:lvlText w:val="•"/>
      <w:lvlJc w:val="left"/>
      <w:pPr>
        <w:ind w:left="5036" w:hanging="267"/>
      </w:pPr>
    </w:lvl>
    <w:lvl w:ilvl="5">
      <w:numFmt w:val="bullet"/>
      <w:lvlText w:val="•"/>
      <w:lvlJc w:val="left"/>
      <w:pPr>
        <w:ind w:left="6001" w:hanging="267"/>
      </w:pPr>
    </w:lvl>
    <w:lvl w:ilvl="6">
      <w:numFmt w:val="bullet"/>
      <w:lvlText w:val="•"/>
      <w:lvlJc w:val="left"/>
      <w:pPr>
        <w:ind w:left="6965" w:hanging="267"/>
      </w:pPr>
    </w:lvl>
    <w:lvl w:ilvl="7">
      <w:numFmt w:val="bullet"/>
      <w:lvlText w:val="•"/>
      <w:lvlJc w:val="left"/>
      <w:pPr>
        <w:ind w:left="7929" w:hanging="267"/>
      </w:pPr>
    </w:lvl>
    <w:lvl w:ilvl="8">
      <w:numFmt w:val="bullet"/>
      <w:lvlText w:val="•"/>
      <w:lvlJc w:val="left"/>
      <w:pPr>
        <w:ind w:left="8893" w:hanging="267"/>
      </w:pPr>
    </w:lvl>
  </w:abstractNum>
  <w:abstractNum w:abstractNumId="11">
    <w:nsid w:val="00000411"/>
    <w:multiLevelType w:val="multilevel"/>
    <w:tmpl w:val="00000894"/>
    <w:lvl w:ilvl="0">
      <w:start w:val="1"/>
      <w:numFmt w:val="decimal"/>
      <w:lvlText w:val="%1."/>
      <w:lvlJc w:val="left"/>
      <w:pPr>
        <w:ind w:left="1170" w:hanging="267"/>
      </w:pPr>
      <w:rPr>
        <w:rFonts w:ascii="Times New Roman" w:hAnsi="Times New Roman" w:cs="Times New Roman"/>
        <w:b w:val="0"/>
        <w:bCs w:val="0"/>
        <w:i w:val="0"/>
        <w:iCs w:val="0"/>
        <w:color w:val="221F1F"/>
        <w:spacing w:val="-3"/>
        <w:w w:val="97"/>
        <w:sz w:val="28"/>
        <w:szCs w:val="28"/>
      </w:rPr>
    </w:lvl>
    <w:lvl w:ilvl="1">
      <w:numFmt w:val="bullet"/>
      <w:lvlText w:val="•"/>
      <w:lvlJc w:val="left"/>
      <w:pPr>
        <w:ind w:left="2144" w:hanging="267"/>
      </w:pPr>
    </w:lvl>
    <w:lvl w:ilvl="2">
      <w:numFmt w:val="bullet"/>
      <w:lvlText w:val="•"/>
      <w:lvlJc w:val="left"/>
      <w:pPr>
        <w:ind w:left="3108" w:hanging="267"/>
      </w:pPr>
    </w:lvl>
    <w:lvl w:ilvl="3">
      <w:numFmt w:val="bullet"/>
      <w:lvlText w:val="•"/>
      <w:lvlJc w:val="left"/>
      <w:pPr>
        <w:ind w:left="4072" w:hanging="267"/>
      </w:pPr>
    </w:lvl>
    <w:lvl w:ilvl="4">
      <w:numFmt w:val="bullet"/>
      <w:lvlText w:val="•"/>
      <w:lvlJc w:val="left"/>
      <w:pPr>
        <w:ind w:left="5036" w:hanging="267"/>
      </w:pPr>
    </w:lvl>
    <w:lvl w:ilvl="5">
      <w:numFmt w:val="bullet"/>
      <w:lvlText w:val="•"/>
      <w:lvlJc w:val="left"/>
      <w:pPr>
        <w:ind w:left="6001" w:hanging="267"/>
      </w:pPr>
    </w:lvl>
    <w:lvl w:ilvl="6">
      <w:numFmt w:val="bullet"/>
      <w:lvlText w:val="•"/>
      <w:lvlJc w:val="left"/>
      <w:pPr>
        <w:ind w:left="6965" w:hanging="267"/>
      </w:pPr>
    </w:lvl>
    <w:lvl w:ilvl="7">
      <w:numFmt w:val="bullet"/>
      <w:lvlText w:val="•"/>
      <w:lvlJc w:val="left"/>
      <w:pPr>
        <w:ind w:left="7929" w:hanging="267"/>
      </w:pPr>
    </w:lvl>
    <w:lvl w:ilvl="8">
      <w:numFmt w:val="bullet"/>
      <w:lvlText w:val="•"/>
      <w:lvlJc w:val="left"/>
      <w:pPr>
        <w:ind w:left="8893" w:hanging="267"/>
      </w:pPr>
    </w:lvl>
  </w:abstractNum>
  <w:abstractNum w:abstractNumId="12">
    <w:nsid w:val="00000412"/>
    <w:multiLevelType w:val="multilevel"/>
    <w:tmpl w:val="418ABF96"/>
    <w:lvl w:ilvl="0">
      <w:start w:val="1"/>
      <w:numFmt w:val="decimal"/>
      <w:suff w:val="space"/>
      <w:lvlText w:val="%1."/>
      <w:lvlJc w:val="left"/>
      <w:pPr>
        <w:ind w:left="887" w:hanging="267"/>
      </w:pPr>
      <w:rPr>
        <w:rFonts w:ascii="Times New Roman" w:hAnsi="Times New Roman" w:cs="Times New Roman" w:hint="default"/>
        <w:b w:val="0"/>
        <w:bCs w:val="0"/>
        <w:i w:val="0"/>
        <w:iCs w:val="0"/>
        <w:color w:val="221F1F"/>
        <w:w w:val="100"/>
        <w:sz w:val="28"/>
        <w:szCs w:val="28"/>
      </w:rPr>
    </w:lvl>
    <w:lvl w:ilvl="1">
      <w:numFmt w:val="bullet"/>
      <w:lvlText w:val="•"/>
      <w:lvlJc w:val="left"/>
      <w:pPr>
        <w:ind w:left="1874" w:hanging="267"/>
      </w:pPr>
      <w:rPr>
        <w:rFonts w:hint="default"/>
      </w:rPr>
    </w:lvl>
    <w:lvl w:ilvl="2">
      <w:numFmt w:val="bullet"/>
      <w:lvlText w:val="•"/>
      <w:lvlJc w:val="left"/>
      <w:pPr>
        <w:ind w:left="2868" w:hanging="267"/>
      </w:pPr>
      <w:rPr>
        <w:rFonts w:hint="default"/>
      </w:rPr>
    </w:lvl>
    <w:lvl w:ilvl="3">
      <w:numFmt w:val="bullet"/>
      <w:lvlText w:val="•"/>
      <w:lvlJc w:val="left"/>
      <w:pPr>
        <w:ind w:left="3862" w:hanging="267"/>
      </w:pPr>
      <w:rPr>
        <w:rFonts w:hint="default"/>
      </w:rPr>
    </w:lvl>
    <w:lvl w:ilvl="4">
      <w:numFmt w:val="bullet"/>
      <w:lvlText w:val="•"/>
      <w:lvlJc w:val="left"/>
      <w:pPr>
        <w:ind w:left="4856" w:hanging="267"/>
      </w:pPr>
      <w:rPr>
        <w:rFonts w:hint="default"/>
      </w:rPr>
    </w:lvl>
    <w:lvl w:ilvl="5">
      <w:numFmt w:val="bullet"/>
      <w:lvlText w:val="•"/>
      <w:lvlJc w:val="left"/>
      <w:pPr>
        <w:ind w:left="5851" w:hanging="267"/>
      </w:pPr>
      <w:rPr>
        <w:rFonts w:hint="default"/>
      </w:rPr>
    </w:lvl>
    <w:lvl w:ilvl="6">
      <w:numFmt w:val="bullet"/>
      <w:lvlText w:val="•"/>
      <w:lvlJc w:val="left"/>
      <w:pPr>
        <w:ind w:left="6845" w:hanging="267"/>
      </w:pPr>
      <w:rPr>
        <w:rFonts w:hint="default"/>
      </w:rPr>
    </w:lvl>
    <w:lvl w:ilvl="7">
      <w:numFmt w:val="bullet"/>
      <w:lvlText w:val="•"/>
      <w:lvlJc w:val="left"/>
      <w:pPr>
        <w:ind w:left="7839" w:hanging="267"/>
      </w:pPr>
      <w:rPr>
        <w:rFonts w:hint="default"/>
      </w:rPr>
    </w:lvl>
    <w:lvl w:ilvl="8">
      <w:numFmt w:val="bullet"/>
      <w:lvlText w:val="•"/>
      <w:lvlJc w:val="left"/>
      <w:pPr>
        <w:ind w:left="8833" w:hanging="267"/>
      </w:pPr>
      <w:rPr>
        <w:rFonts w:hint="default"/>
      </w:rPr>
    </w:lvl>
  </w:abstractNum>
  <w:abstractNum w:abstractNumId="13">
    <w:nsid w:val="00000416"/>
    <w:multiLevelType w:val="multilevel"/>
    <w:tmpl w:val="00000899"/>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numFmt w:val="bullet"/>
      <w:lvlText w:val="•"/>
      <w:lvlJc w:val="left"/>
      <w:pPr>
        <w:ind w:left="1874" w:hanging="267"/>
      </w:pPr>
    </w:lvl>
    <w:lvl w:ilvl="2">
      <w:numFmt w:val="bullet"/>
      <w:lvlText w:val="•"/>
      <w:lvlJc w:val="left"/>
      <w:pPr>
        <w:ind w:left="2868" w:hanging="267"/>
      </w:pPr>
    </w:lvl>
    <w:lvl w:ilvl="3">
      <w:numFmt w:val="bullet"/>
      <w:lvlText w:val="•"/>
      <w:lvlJc w:val="left"/>
      <w:pPr>
        <w:ind w:left="3862" w:hanging="267"/>
      </w:pPr>
    </w:lvl>
    <w:lvl w:ilvl="4">
      <w:numFmt w:val="bullet"/>
      <w:lvlText w:val="•"/>
      <w:lvlJc w:val="left"/>
      <w:pPr>
        <w:ind w:left="4856" w:hanging="267"/>
      </w:pPr>
    </w:lvl>
    <w:lvl w:ilvl="5">
      <w:numFmt w:val="bullet"/>
      <w:lvlText w:val="•"/>
      <w:lvlJc w:val="left"/>
      <w:pPr>
        <w:ind w:left="5851" w:hanging="267"/>
      </w:pPr>
    </w:lvl>
    <w:lvl w:ilvl="6">
      <w:numFmt w:val="bullet"/>
      <w:lvlText w:val="•"/>
      <w:lvlJc w:val="left"/>
      <w:pPr>
        <w:ind w:left="6845" w:hanging="267"/>
      </w:pPr>
    </w:lvl>
    <w:lvl w:ilvl="7">
      <w:numFmt w:val="bullet"/>
      <w:lvlText w:val="•"/>
      <w:lvlJc w:val="left"/>
      <w:pPr>
        <w:ind w:left="7839" w:hanging="267"/>
      </w:pPr>
    </w:lvl>
    <w:lvl w:ilvl="8">
      <w:numFmt w:val="bullet"/>
      <w:lvlText w:val="•"/>
      <w:lvlJc w:val="left"/>
      <w:pPr>
        <w:ind w:left="8833" w:hanging="267"/>
      </w:pPr>
    </w:lvl>
  </w:abstractNum>
  <w:abstractNum w:abstractNumId="14">
    <w:nsid w:val="00000417"/>
    <w:multiLevelType w:val="multilevel"/>
    <w:tmpl w:val="0000089A"/>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15">
    <w:nsid w:val="00000418"/>
    <w:multiLevelType w:val="multilevel"/>
    <w:tmpl w:val="0000089B"/>
    <w:lvl w:ilvl="0">
      <w:start w:val="1"/>
      <w:numFmt w:val="decimal"/>
      <w:lvlText w:val="%1."/>
      <w:lvlJc w:val="left"/>
      <w:pPr>
        <w:ind w:left="1170" w:hanging="267"/>
      </w:pPr>
      <w:rPr>
        <w:rFonts w:ascii="Times New Roman" w:hAnsi="Times New Roman" w:cs="Times New Roman"/>
        <w:b w:val="0"/>
        <w:bCs w:val="0"/>
        <w:i w:val="0"/>
        <w:iCs w:val="0"/>
        <w:color w:val="221F1F"/>
        <w:w w:val="100"/>
        <w:sz w:val="28"/>
        <w:szCs w:val="28"/>
      </w:rPr>
    </w:lvl>
    <w:lvl w:ilvl="1">
      <w:numFmt w:val="bullet"/>
      <w:lvlText w:val="•"/>
      <w:lvlJc w:val="left"/>
      <w:pPr>
        <w:ind w:left="2144" w:hanging="267"/>
      </w:pPr>
    </w:lvl>
    <w:lvl w:ilvl="2">
      <w:numFmt w:val="bullet"/>
      <w:lvlText w:val="•"/>
      <w:lvlJc w:val="left"/>
      <w:pPr>
        <w:ind w:left="3108" w:hanging="267"/>
      </w:pPr>
    </w:lvl>
    <w:lvl w:ilvl="3">
      <w:numFmt w:val="bullet"/>
      <w:lvlText w:val="•"/>
      <w:lvlJc w:val="left"/>
      <w:pPr>
        <w:ind w:left="4072" w:hanging="267"/>
      </w:pPr>
    </w:lvl>
    <w:lvl w:ilvl="4">
      <w:numFmt w:val="bullet"/>
      <w:lvlText w:val="•"/>
      <w:lvlJc w:val="left"/>
      <w:pPr>
        <w:ind w:left="5036" w:hanging="267"/>
      </w:pPr>
    </w:lvl>
    <w:lvl w:ilvl="5">
      <w:numFmt w:val="bullet"/>
      <w:lvlText w:val="•"/>
      <w:lvlJc w:val="left"/>
      <w:pPr>
        <w:ind w:left="6001" w:hanging="267"/>
      </w:pPr>
    </w:lvl>
    <w:lvl w:ilvl="6">
      <w:numFmt w:val="bullet"/>
      <w:lvlText w:val="•"/>
      <w:lvlJc w:val="left"/>
      <w:pPr>
        <w:ind w:left="6965" w:hanging="267"/>
      </w:pPr>
    </w:lvl>
    <w:lvl w:ilvl="7">
      <w:numFmt w:val="bullet"/>
      <w:lvlText w:val="•"/>
      <w:lvlJc w:val="left"/>
      <w:pPr>
        <w:ind w:left="7929" w:hanging="267"/>
      </w:pPr>
    </w:lvl>
    <w:lvl w:ilvl="8">
      <w:numFmt w:val="bullet"/>
      <w:lvlText w:val="•"/>
      <w:lvlJc w:val="left"/>
      <w:pPr>
        <w:ind w:left="8893" w:hanging="267"/>
      </w:pPr>
    </w:lvl>
  </w:abstractNum>
  <w:abstractNum w:abstractNumId="16">
    <w:nsid w:val="00000419"/>
    <w:multiLevelType w:val="multilevel"/>
    <w:tmpl w:val="E7601196"/>
    <w:lvl w:ilvl="0">
      <w:start w:val="1"/>
      <w:numFmt w:val="decimal"/>
      <w:suff w:val="space"/>
      <w:lvlText w:val="%1."/>
      <w:lvlJc w:val="left"/>
      <w:pPr>
        <w:ind w:left="1170" w:hanging="267"/>
      </w:pPr>
      <w:rPr>
        <w:rFonts w:ascii="Times New Roman" w:hAnsi="Times New Roman" w:cs="Times New Roman" w:hint="default"/>
        <w:b w:val="0"/>
        <w:bCs w:val="0"/>
        <w:i w:val="0"/>
        <w:iCs w:val="0"/>
        <w:color w:val="221F1F"/>
        <w:spacing w:val="-3"/>
        <w:w w:val="95"/>
        <w:sz w:val="28"/>
        <w:szCs w:val="28"/>
      </w:rPr>
    </w:lvl>
    <w:lvl w:ilvl="1">
      <w:numFmt w:val="bullet"/>
      <w:lvlText w:val="•"/>
      <w:lvlJc w:val="left"/>
      <w:pPr>
        <w:ind w:left="2144" w:hanging="267"/>
      </w:pPr>
      <w:rPr>
        <w:rFonts w:hint="default"/>
      </w:rPr>
    </w:lvl>
    <w:lvl w:ilvl="2">
      <w:numFmt w:val="bullet"/>
      <w:lvlText w:val="•"/>
      <w:lvlJc w:val="left"/>
      <w:pPr>
        <w:ind w:left="3108" w:hanging="267"/>
      </w:pPr>
      <w:rPr>
        <w:rFonts w:hint="default"/>
      </w:rPr>
    </w:lvl>
    <w:lvl w:ilvl="3">
      <w:numFmt w:val="bullet"/>
      <w:lvlText w:val="•"/>
      <w:lvlJc w:val="left"/>
      <w:pPr>
        <w:ind w:left="4072" w:hanging="267"/>
      </w:pPr>
      <w:rPr>
        <w:rFonts w:hint="default"/>
      </w:rPr>
    </w:lvl>
    <w:lvl w:ilvl="4">
      <w:numFmt w:val="bullet"/>
      <w:lvlText w:val="•"/>
      <w:lvlJc w:val="left"/>
      <w:pPr>
        <w:ind w:left="5036" w:hanging="267"/>
      </w:pPr>
      <w:rPr>
        <w:rFonts w:hint="default"/>
      </w:rPr>
    </w:lvl>
    <w:lvl w:ilvl="5">
      <w:numFmt w:val="bullet"/>
      <w:lvlText w:val="•"/>
      <w:lvlJc w:val="left"/>
      <w:pPr>
        <w:ind w:left="6001" w:hanging="267"/>
      </w:pPr>
      <w:rPr>
        <w:rFonts w:hint="default"/>
      </w:rPr>
    </w:lvl>
    <w:lvl w:ilvl="6">
      <w:numFmt w:val="bullet"/>
      <w:lvlText w:val="•"/>
      <w:lvlJc w:val="left"/>
      <w:pPr>
        <w:ind w:left="6965" w:hanging="267"/>
      </w:pPr>
      <w:rPr>
        <w:rFonts w:hint="default"/>
      </w:rPr>
    </w:lvl>
    <w:lvl w:ilvl="7">
      <w:numFmt w:val="bullet"/>
      <w:lvlText w:val="•"/>
      <w:lvlJc w:val="left"/>
      <w:pPr>
        <w:ind w:left="7929" w:hanging="267"/>
      </w:pPr>
      <w:rPr>
        <w:rFonts w:hint="default"/>
      </w:rPr>
    </w:lvl>
    <w:lvl w:ilvl="8">
      <w:numFmt w:val="bullet"/>
      <w:lvlText w:val="•"/>
      <w:lvlJc w:val="left"/>
      <w:pPr>
        <w:ind w:left="8893" w:hanging="267"/>
      </w:pPr>
      <w:rPr>
        <w:rFonts w:hint="default"/>
      </w:rPr>
    </w:lvl>
  </w:abstractNum>
  <w:abstractNum w:abstractNumId="17">
    <w:nsid w:val="0000041D"/>
    <w:multiLevelType w:val="multilevel"/>
    <w:tmpl w:val="56C425FA"/>
    <w:lvl w:ilvl="0">
      <w:start w:val="1"/>
      <w:numFmt w:val="decimal"/>
      <w:lvlText w:val="%1."/>
      <w:lvlJc w:val="left"/>
      <w:pPr>
        <w:ind w:left="620" w:hanging="267"/>
      </w:pPr>
      <w:rPr>
        <w:rFonts w:ascii="Times New Roman" w:hAnsi="Times New Roman" w:cs="Times New Roman" w:hint="default"/>
        <w:b w:val="0"/>
        <w:bCs w:val="0"/>
        <w:i/>
        <w:iCs/>
        <w:color w:val="231F20"/>
        <w:spacing w:val="-3"/>
        <w:w w:val="95"/>
        <w:sz w:val="28"/>
        <w:szCs w:val="28"/>
      </w:rPr>
    </w:lvl>
    <w:lvl w:ilvl="1">
      <w:start w:val="1"/>
      <w:numFmt w:val="decimal"/>
      <w:suff w:val="space"/>
      <w:lvlText w:val="%2."/>
      <w:lvlJc w:val="left"/>
      <w:pPr>
        <w:ind w:left="1183" w:hanging="280"/>
      </w:pPr>
      <w:rPr>
        <w:rFonts w:ascii="Times New Roman" w:hAnsi="Times New Roman" w:cs="Times New Roman" w:hint="default"/>
        <w:b w:val="0"/>
        <w:bCs w:val="0"/>
        <w:i w:val="0"/>
        <w:iCs w:val="0"/>
        <w:color w:val="221F1F"/>
        <w:w w:val="100"/>
        <w:sz w:val="28"/>
        <w:szCs w:val="28"/>
      </w:rPr>
    </w:lvl>
    <w:lvl w:ilvl="2">
      <w:numFmt w:val="bullet"/>
      <w:lvlText w:val="•"/>
      <w:lvlJc w:val="left"/>
      <w:pPr>
        <w:ind w:left="2251" w:hanging="280"/>
      </w:pPr>
      <w:rPr>
        <w:rFonts w:hint="default"/>
      </w:rPr>
    </w:lvl>
    <w:lvl w:ilvl="3">
      <w:numFmt w:val="bullet"/>
      <w:lvlText w:val="•"/>
      <w:lvlJc w:val="left"/>
      <w:pPr>
        <w:ind w:left="3322" w:hanging="280"/>
      </w:pPr>
      <w:rPr>
        <w:rFonts w:hint="default"/>
      </w:rPr>
    </w:lvl>
    <w:lvl w:ilvl="4">
      <w:numFmt w:val="bullet"/>
      <w:lvlText w:val="•"/>
      <w:lvlJc w:val="left"/>
      <w:pPr>
        <w:ind w:left="4394" w:hanging="280"/>
      </w:pPr>
      <w:rPr>
        <w:rFonts w:hint="default"/>
      </w:rPr>
    </w:lvl>
    <w:lvl w:ilvl="5">
      <w:numFmt w:val="bullet"/>
      <w:lvlText w:val="•"/>
      <w:lvlJc w:val="left"/>
      <w:pPr>
        <w:ind w:left="5465" w:hanging="280"/>
      </w:pPr>
      <w:rPr>
        <w:rFonts w:hint="default"/>
      </w:rPr>
    </w:lvl>
    <w:lvl w:ilvl="6">
      <w:numFmt w:val="bullet"/>
      <w:lvlText w:val="•"/>
      <w:lvlJc w:val="left"/>
      <w:pPr>
        <w:ind w:left="6536" w:hanging="280"/>
      </w:pPr>
      <w:rPr>
        <w:rFonts w:hint="default"/>
      </w:rPr>
    </w:lvl>
    <w:lvl w:ilvl="7">
      <w:numFmt w:val="bullet"/>
      <w:lvlText w:val="•"/>
      <w:lvlJc w:val="left"/>
      <w:pPr>
        <w:ind w:left="7608" w:hanging="280"/>
      </w:pPr>
      <w:rPr>
        <w:rFonts w:hint="default"/>
      </w:rPr>
    </w:lvl>
    <w:lvl w:ilvl="8">
      <w:numFmt w:val="bullet"/>
      <w:lvlText w:val="•"/>
      <w:lvlJc w:val="left"/>
      <w:pPr>
        <w:ind w:left="8679" w:hanging="280"/>
      </w:pPr>
      <w:rPr>
        <w:rFonts w:hint="default"/>
      </w:rPr>
    </w:lvl>
  </w:abstractNum>
  <w:abstractNum w:abstractNumId="18">
    <w:nsid w:val="0000041E"/>
    <w:multiLevelType w:val="multilevel"/>
    <w:tmpl w:val="2206C8B4"/>
    <w:lvl w:ilvl="0">
      <w:start w:val="1"/>
      <w:numFmt w:val="decimal"/>
      <w:suff w:val="space"/>
      <w:lvlText w:val="%1."/>
      <w:lvlJc w:val="left"/>
      <w:pPr>
        <w:ind w:left="730" w:hanging="280"/>
      </w:pPr>
      <w:rPr>
        <w:rFonts w:cs="Times New Roman" w:hint="default"/>
        <w:w w:val="100"/>
      </w:rPr>
    </w:lvl>
    <w:lvl w:ilvl="1">
      <w:numFmt w:val="bullet"/>
      <w:lvlText w:val="•"/>
      <w:lvlJc w:val="left"/>
      <w:pPr>
        <w:ind w:left="1180" w:hanging="280"/>
      </w:pPr>
      <w:rPr>
        <w:rFonts w:hint="default"/>
      </w:rPr>
    </w:lvl>
    <w:lvl w:ilvl="2">
      <w:numFmt w:val="bullet"/>
      <w:lvlText w:val="•"/>
      <w:lvlJc w:val="left"/>
      <w:pPr>
        <w:ind w:left="2251" w:hanging="280"/>
      </w:pPr>
      <w:rPr>
        <w:rFonts w:hint="default"/>
      </w:rPr>
    </w:lvl>
    <w:lvl w:ilvl="3">
      <w:numFmt w:val="bullet"/>
      <w:lvlText w:val="•"/>
      <w:lvlJc w:val="left"/>
      <w:pPr>
        <w:ind w:left="3322" w:hanging="280"/>
      </w:pPr>
      <w:rPr>
        <w:rFonts w:hint="default"/>
      </w:rPr>
    </w:lvl>
    <w:lvl w:ilvl="4">
      <w:numFmt w:val="bullet"/>
      <w:lvlText w:val="•"/>
      <w:lvlJc w:val="left"/>
      <w:pPr>
        <w:ind w:left="4394" w:hanging="280"/>
      </w:pPr>
      <w:rPr>
        <w:rFonts w:hint="default"/>
      </w:rPr>
    </w:lvl>
    <w:lvl w:ilvl="5">
      <w:numFmt w:val="bullet"/>
      <w:lvlText w:val="•"/>
      <w:lvlJc w:val="left"/>
      <w:pPr>
        <w:ind w:left="5465" w:hanging="280"/>
      </w:pPr>
      <w:rPr>
        <w:rFonts w:hint="default"/>
      </w:rPr>
    </w:lvl>
    <w:lvl w:ilvl="6">
      <w:numFmt w:val="bullet"/>
      <w:lvlText w:val="•"/>
      <w:lvlJc w:val="left"/>
      <w:pPr>
        <w:ind w:left="6536" w:hanging="280"/>
      </w:pPr>
      <w:rPr>
        <w:rFonts w:hint="default"/>
      </w:rPr>
    </w:lvl>
    <w:lvl w:ilvl="7">
      <w:numFmt w:val="bullet"/>
      <w:lvlText w:val="•"/>
      <w:lvlJc w:val="left"/>
      <w:pPr>
        <w:ind w:left="7608" w:hanging="280"/>
      </w:pPr>
      <w:rPr>
        <w:rFonts w:hint="default"/>
      </w:rPr>
    </w:lvl>
    <w:lvl w:ilvl="8">
      <w:numFmt w:val="bullet"/>
      <w:lvlText w:val="•"/>
      <w:lvlJc w:val="left"/>
      <w:pPr>
        <w:ind w:left="8679" w:hanging="280"/>
      </w:pPr>
      <w:rPr>
        <w:rFonts w:hint="default"/>
      </w:rPr>
    </w:lvl>
  </w:abstractNum>
  <w:abstractNum w:abstractNumId="19">
    <w:nsid w:val="0000041F"/>
    <w:multiLevelType w:val="multilevel"/>
    <w:tmpl w:val="000008A2"/>
    <w:lvl w:ilvl="0">
      <w:start w:val="1"/>
      <w:numFmt w:val="decimal"/>
      <w:lvlText w:val="%1."/>
      <w:lvlJc w:val="left"/>
      <w:pPr>
        <w:ind w:left="1183" w:hanging="280"/>
      </w:pPr>
      <w:rPr>
        <w:rFonts w:ascii="Times New Roman" w:hAnsi="Times New Roman" w:cs="Times New Roman"/>
        <w:b w:val="0"/>
        <w:bCs w:val="0"/>
        <w:i w:val="0"/>
        <w:iCs w:val="0"/>
        <w:color w:val="221F1F"/>
        <w:w w:val="100"/>
        <w:sz w:val="28"/>
        <w:szCs w:val="28"/>
      </w:rPr>
    </w:lvl>
    <w:lvl w:ilvl="1">
      <w:numFmt w:val="bullet"/>
      <w:lvlText w:val="•"/>
      <w:lvlJc w:val="left"/>
      <w:pPr>
        <w:ind w:left="2144" w:hanging="280"/>
      </w:pPr>
    </w:lvl>
    <w:lvl w:ilvl="2">
      <w:numFmt w:val="bullet"/>
      <w:lvlText w:val="•"/>
      <w:lvlJc w:val="left"/>
      <w:pPr>
        <w:ind w:left="3108" w:hanging="280"/>
      </w:pPr>
    </w:lvl>
    <w:lvl w:ilvl="3">
      <w:numFmt w:val="bullet"/>
      <w:lvlText w:val="•"/>
      <w:lvlJc w:val="left"/>
      <w:pPr>
        <w:ind w:left="4072" w:hanging="280"/>
      </w:pPr>
    </w:lvl>
    <w:lvl w:ilvl="4">
      <w:numFmt w:val="bullet"/>
      <w:lvlText w:val="•"/>
      <w:lvlJc w:val="left"/>
      <w:pPr>
        <w:ind w:left="5036" w:hanging="280"/>
      </w:pPr>
    </w:lvl>
    <w:lvl w:ilvl="5">
      <w:numFmt w:val="bullet"/>
      <w:lvlText w:val="•"/>
      <w:lvlJc w:val="left"/>
      <w:pPr>
        <w:ind w:left="6001" w:hanging="280"/>
      </w:pPr>
    </w:lvl>
    <w:lvl w:ilvl="6">
      <w:numFmt w:val="bullet"/>
      <w:lvlText w:val="•"/>
      <w:lvlJc w:val="left"/>
      <w:pPr>
        <w:ind w:left="6965" w:hanging="280"/>
      </w:pPr>
    </w:lvl>
    <w:lvl w:ilvl="7">
      <w:numFmt w:val="bullet"/>
      <w:lvlText w:val="•"/>
      <w:lvlJc w:val="left"/>
      <w:pPr>
        <w:ind w:left="7929" w:hanging="280"/>
      </w:pPr>
    </w:lvl>
    <w:lvl w:ilvl="8">
      <w:numFmt w:val="bullet"/>
      <w:lvlText w:val="•"/>
      <w:lvlJc w:val="left"/>
      <w:pPr>
        <w:ind w:left="8893" w:hanging="280"/>
      </w:pPr>
    </w:lvl>
  </w:abstractNum>
  <w:abstractNum w:abstractNumId="20">
    <w:nsid w:val="00000420"/>
    <w:multiLevelType w:val="multilevel"/>
    <w:tmpl w:val="000008A3"/>
    <w:lvl w:ilvl="0">
      <w:start w:val="1"/>
      <w:numFmt w:val="decimal"/>
      <w:lvlText w:val="%1."/>
      <w:lvlJc w:val="left"/>
      <w:pPr>
        <w:ind w:left="730" w:hanging="280"/>
      </w:pPr>
      <w:rPr>
        <w:rFonts w:ascii="Times New Roman" w:hAnsi="Times New Roman" w:cs="Times New Roman"/>
        <w:b w:val="0"/>
        <w:bCs w:val="0"/>
        <w:i w:val="0"/>
        <w:iCs w:val="0"/>
        <w:color w:val="221F1F"/>
        <w:w w:val="100"/>
        <w:sz w:val="28"/>
        <w:szCs w:val="28"/>
      </w:rPr>
    </w:lvl>
    <w:lvl w:ilvl="1">
      <w:numFmt w:val="bullet"/>
      <w:lvlText w:val="•"/>
      <w:lvlJc w:val="left"/>
      <w:pPr>
        <w:ind w:left="1748" w:hanging="280"/>
      </w:pPr>
    </w:lvl>
    <w:lvl w:ilvl="2">
      <w:numFmt w:val="bullet"/>
      <w:lvlText w:val="•"/>
      <w:lvlJc w:val="left"/>
      <w:pPr>
        <w:ind w:left="2756" w:hanging="280"/>
      </w:pPr>
    </w:lvl>
    <w:lvl w:ilvl="3">
      <w:numFmt w:val="bullet"/>
      <w:lvlText w:val="•"/>
      <w:lvlJc w:val="left"/>
      <w:pPr>
        <w:ind w:left="3764" w:hanging="280"/>
      </w:pPr>
    </w:lvl>
    <w:lvl w:ilvl="4">
      <w:numFmt w:val="bullet"/>
      <w:lvlText w:val="•"/>
      <w:lvlJc w:val="left"/>
      <w:pPr>
        <w:ind w:left="4772" w:hanging="280"/>
      </w:pPr>
    </w:lvl>
    <w:lvl w:ilvl="5">
      <w:numFmt w:val="bullet"/>
      <w:lvlText w:val="•"/>
      <w:lvlJc w:val="left"/>
      <w:pPr>
        <w:ind w:left="5781" w:hanging="280"/>
      </w:pPr>
    </w:lvl>
    <w:lvl w:ilvl="6">
      <w:numFmt w:val="bullet"/>
      <w:lvlText w:val="•"/>
      <w:lvlJc w:val="left"/>
      <w:pPr>
        <w:ind w:left="6789" w:hanging="280"/>
      </w:pPr>
    </w:lvl>
    <w:lvl w:ilvl="7">
      <w:numFmt w:val="bullet"/>
      <w:lvlText w:val="•"/>
      <w:lvlJc w:val="left"/>
      <w:pPr>
        <w:ind w:left="7797" w:hanging="280"/>
      </w:pPr>
    </w:lvl>
    <w:lvl w:ilvl="8">
      <w:numFmt w:val="bullet"/>
      <w:lvlText w:val="•"/>
      <w:lvlJc w:val="left"/>
      <w:pPr>
        <w:ind w:left="8805" w:hanging="280"/>
      </w:pPr>
    </w:lvl>
  </w:abstractNum>
  <w:abstractNum w:abstractNumId="21">
    <w:nsid w:val="00000422"/>
    <w:multiLevelType w:val="multilevel"/>
    <w:tmpl w:val="CB02B7F8"/>
    <w:lvl w:ilvl="0">
      <w:start w:val="1"/>
      <w:numFmt w:val="decimal"/>
      <w:lvlText w:val="%1."/>
      <w:lvlJc w:val="left"/>
      <w:pPr>
        <w:ind w:left="446"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166" w:hanging="501"/>
      </w:pPr>
      <w:rPr>
        <w:rFonts w:ascii="Times New Roman" w:hAnsi="Times New Roman" w:cs="Times New Roman" w:hint="default"/>
        <w:b w:val="0"/>
        <w:bCs w:val="0"/>
        <w:i w:val="0"/>
        <w:iCs w:val="0"/>
        <w:color w:val="221F1F"/>
        <w:spacing w:val="0"/>
        <w:w w:val="100"/>
        <w:sz w:val="28"/>
        <w:szCs w:val="28"/>
      </w:rPr>
    </w:lvl>
    <w:lvl w:ilvl="2">
      <w:start w:val="1"/>
      <w:numFmt w:val="decimal"/>
      <w:suff w:val="space"/>
      <w:lvlText w:val="%3."/>
      <w:lvlJc w:val="left"/>
      <w:pPr>
        <w:ind w:left="1164" w:hanging="261"/>
      </w:pPr>
      <w:rPr>
        <w:rFonts w:ascii="Times New Roman" w:hAnsi="Times New Roman" w:cs="Times New Roman" w:hint="default"/>
        <w:b w:val="0"/>
        <w:bCs w:val="0"/>
        <w:i w:val="0"/>
        <w:iCs w:val="0"/>
        <w:color w:val="221F1F"/>
        <w:spacing w:val="-3"/>
        <w:w w:val="96"/>
        <w:sz w:val="28"/>
        <w:szCs w:val="28"/>
      </w:rPr>
    </w:lvl>
    <w:lvl w:ilvl="3">
      <w:numFmt w:val="bullet"/>
      <w:lvlText w:val="•"/>
      <w:lvlJc w:val="left"/>
      <w:pPr>
        <w:ind w:left="2367" w:hanging="261"/>
      </w:pPr>
      <w:rPr>
        <w:rFonts w:hint="default"/>
      </w:rPr>
    </w:lvl>
    <w:lvl w:ilvl="4">
      <w:numFmt w:val="bullet"/>
      <w:lvlText w:val="•"/>
      <w:lvlJc w:val="left"/>
      <w:pPr>
        <w:ind w:left="3575" w:hanging="261"/>
      </w:pPr>
      <w:rPr>
        <w:rFonts w:hint="default"/>
      </w:rPr>
    </w:lvl>
    <w:lvl w:ilvl="5">
      <w:numFmt w:val="bullet"/>
      <w:lvlText w:val="•"/>
      <w:lvlJc w:val="left"/>
      <w:pPr>
        <w:ind w:left="4783" w:hanging="261"/>
      </w:pPr>
      <w:rPr>
        <w:rFonts w:hint="default"/>
      </w:rPr>
    </w:lvl>
    <w:lvl w:ilvl="6">
      <w:numFmt w:val="bullet"/>
      <w:lvlText w:val="•"/>
      <w:lvlJc w:val="left"/>
      <w:pPr>
        <w:ind w:left="5991" w:hanging="261"/>
      </w:pPr>
      <w:rPr>
        <w:rFonts w:hint="default"/>
      </w:rPr>
    </w:lvl>
    <w:lvl w:ilvl="7">
      <w:numFmt w:val="bullet"/>
      <w:lvlText w:val="•"/>
      <w:lvlJc w:val="left"/>
      <w:pPr>
        <w:ind w:left="7198" w:hanging="261"/>
      </w:pPr>
      <w:rPr>
        <w:rFonts w:hint="default"/>
      </w:rPr>
    </w:lvl>
    <w:lvl w:ilvl="8">
      <w:numFmt w:val="bullet"/>
      <w:lvlText w:val="•"/>
      <w:lvlJc w:val="left"/>
      <w:pPr>
        <w:ind w:left="8406" w:hanging="261"/>
      </w:pPr>
      <w:rPr>
        <w:rFonts w:hint="default"/>
      </w:rPr>
    </w:lvl>
  </w:abstractNum>
  <w:abstractNum w:abstractNumId="22">
    <w:nsid w:val="00000423"/>
    <w:multiLevelType w:val="multilevel"/>
    <w:tmpl w:val="7F60F12E"/>
    <w:lvl w:ilvl="0">
      <w:start w:val="1"/>
      <w:numFmt w:val="decimal"/>
      <w:suff w:val="space"/>
      <w:lvlText w:val="%1."/>
      <w:lvlJc w:val="left"/>
      <w:pPr>
        <w:ind w:left="1131"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450" w:hanging="501"/>
      </w:pPr>
      <w:rPr>
        <w:rFonts w:ascii="Times New Roman" w:hAnsi="Times New Roman" w:cs="Times New Roman" w:hint="default"/>
        <w:b w:val="0"/>
        <w:bCs w:val="0"/>
        <w:i w:val="0"/>
        <w:iCs w:val="0"/>
        <w:color w:val="221F1F"/>
        <w:spacing w:val="0"/>
        <w:w w:val="100"/>
        <w:sz w:val="28"/>
        <w:szCs w:val="28"/>
      </w:rPr>
    </w:lvl>
    <w:lvl w:ilvl="2">
      <w:start w:val="1"/>
      <w:numFmt w:val="decimal"/>
      <w:lvlText w:val="%3."/>
      <w:lvlJc w:val="left"/>
      <w:pPr>
        <w:ind w:left="450" w:hanging="287"/>
      </w:pPr>
      <w:rPr>
        <w:rFonts w:ascii="Times New Roman" w:hAnsi="Times New Roman" w:cs="Times New Roman" w:hint="default"/>
        <w:b w:val="0"/>
        <w:bCs w:val="0"/>
        <w:i w:val="0"/>
        <w:iCs w:val="0"/>
        <w:color w:val="231F20"/>
        <w:spacing w:val="0"/>
        <w:w w:val="100"/>
        <w:sz w:val="28"/>
        <w:szCs w:val="28"/>
      </w:rPr>
    </w:lvl>
    <w:lvl w:ilvl="3">
      <w:numFmt w:val="bullet"/>
      <w:lvlText w:val="•"/>
      <w:lvlJc w:val="left"/>
      <w:pPr>
        <w:ind w:left="1755" w:hanging="287"/>
      </w:pPr>
      <w:rPr>
        <w:rFonts w:hint="default"/>
      </w:rPr>
    </w:lvl>
    <w:lvl w:ilvl="4">
      <w:numFmt w:val="bullet"/>
      <w:lvlText w:val="•"/>
      <w:lvlJc w:val="left"/>
      <w:pPr>
        <w:ind w:left="3050" w:hanging="287"/>
      </w:pPr>
      <w:rPr>
        <w:rFonts w:hint="default"/>
      </w:rPr>
    </w:lvl>
    <w:lvl w:ilvl="5">
      <w:numFmt w:val="bullet"/>
      <w:lvlText w:val="•"/>
      <w:lvlJc w:val="left"/>
      <w:pPr>
        <w:ind w:left="4345" w:hanging="287"/>
      </w:pPr>
      <w:rPr>
        <w:rFonts w:hint="default"/>
      </w:rPr>
    </w:lvl>
    <w:lvl w:ilvl="6">
      <w:numFmt w:val="bullet"/>
      <w:lvlText w:val="•"/>
      <w:lvlJc w:val="left"/>
      <w:pPr>
        <w:ind w:left="5641" w:hanging="287"/>
      </w:pPr>
      <w:rPr>
        <w:rFonts w:hint="default"/>
      </w:rPr>
    </w:lvl>
    <w:lvl w:ilvl="7">
      <w:numFmt w:val="bullet"/>
      <w:lvlText w:val="•"/>
      <w:lvlJc w:val="left"/>
      <w:pPr>
        <w:ind w:left="6936" w:hanging="287"/>
      </w:pPr>
      <w:rPr>
        <w:rFonts w:hint="default"/>
      </w:rPr>
    </w:lvl>
    <w:lvl w:ilvl="8">
      <w:numFmt w:val="bullet"/>
      <w:lvlText w:val="•"/>
      <w:lvlJc w:val="left"/>
      <w:pPr>
        <w:ind w:left="8231" w:hanging="287"/>
      </w:pPr>
      <w:rPr>
        <w:rFonts w:hint="default"/>
      </w:rPr>
    </w:lvl>
  </w:abstractNum>
  <w:abstractNum w:abstractNumId="23">
    <w:nsid w:val="05216410"/>
    <w:multiLevelType w:val="multilevel"/>
    <w:tmpl w:val="D9841C78"/>
    <w:lvl w:ilvl="0">
      <w:start w:val="1"/>
      <w:numFmt w:val="decimal"/>
      <w:suff w:val="space"/>
      <w:lvlText w:val="%1."/>
      <w:lvlJc w:val="left"/>
      <w:pPr>
        <w:ind w:left="446"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1210" w:hanging="501"/>
      </w:pPr>
      <w:rPr>
        <w:rFonts w:ascii="Times New Roman" w:hAnsi="Times New Roman" w:cs="Times New Roman" w:hint="default"/>
        <w:b w:val="0"/>
        <w:bCs w:val="0"/>
        <w:i w:val="0"/>
        <w:iCs w:val="0"/>
        <w:color w:val="221F1F"/>
        <w:spacing w:val="0"/>
        <w:w w:val="100"/>
        <w:sz w:val="28"/>
        <w:szCs w:val="28"/>
      </w:rPr>
    </w:lvl>
    <w:lvl w:ilvl="2">
      <w:start w:val="1"/>
      <w:numFmt w:val="decimal"/>
      <w:suff w:val="space"/>
      <w:lvlText w:val="%3."/>
      <w:lvlJc w:val="left"/>
      <w:pPr>
        <w:ind w:left="1164" w:hanging="261"/>
      </w:pPr>
      <w:rPr>
        <w:rFonts w:ascii="Times New Roman" w:hAnsi="Times New Roman" w:cs="Times New Roman" w:hint="default"/>
        <w:b w:val="0"/>
        <w:bCs w:val="0"/>
        <w:i w:val="0"/>
        <w:iCs w:val="0"/>
        <w:color w:val="221F1F"/>
        <w:spacing w:val="-3"/>
        <w:w w:val="96"/>
        <w:sz w:val="28"/>
        <w:szCs w:val="28"/>
      </w:rPr>
    </w:lvl>
    <w:lvl w:ilvl="3">
      <w:numFmt w:val="bullet"/>
      <w:lvlText w:val="•"/>
      <w:lvlJc w:val="left"/>
      <w:pPr>
        <w:ind w:left="2367" w:hanging="261"/>
      </w:pPr>
      <w:rPr>
        <w:rFonts w:hint="default"/>
      </w:rPr>
    </w:lvl>
    <w:lvl w:ilvl="4">
      <w:numFmt w:val="bullet"/>
      <w:lvlText w:val="•"/>
      <w:lvlJc w:val="left"/>
      <w:pPr>
        <w:ind w:left="3575" w:hanging="261"/>
      </w:pPr>
      <w:rPr>
        <w:rFonts w:hint="default"/>
      </w:rPr>
    </w:lvl>
    <w:lvl w:ilvl="5">
      <w:numFmt w:val="bullet"/>
      <w:lvlText w:val="•"/>
      <w:lvlJc w:val="left"/>
      <w:pPr>
        <w:ind w:left="4783" w:hanging="261"/>
      </w:pPr>
      <w:rPr>
        <w:rFonts w:hint="default"/>
      </w:rPr>
    </w:lvl>
    <w:lvl w:ilvl="6">
      <w:numFmt w:val="bullet"/>
      <w:lvlText w:val="•"/>
      <w:lvlJc w:val="left"/>
      <w:pPr>
        <w:ind w:left="5991" w:hanging="261"/>
      </w:pPr>
      <w:rPr>
        <w:rFonts w:hint="default"/>
      </w:rPr>
    </w:lvl>
    <w:lvl w:ilvl="7">
      <w:numFmt w:val="bullet"/>
      <w:lvlText w:val="•"/>
      <w:lvlJc w:val="left"/>
      <w:pPr>
        <w:ind w:left="7198" w:hanging="261"/>
      </w:pPr>
      <w:rPr>
        <w:rFonts w:hint="default"/>
      </w:rPr>
    </w:lvl>
    <w:lvl w:ilvl="8">
      <w:numFmt w:val="bullet"/>
      <w:lvlText w:val="•"/>
      <w:lvlJc w:val="left"/>
      <w:pPr>
        <w:ind w:left="8406" w:hanging="261"/>
      </w:pPr>
      <w:rPr>
        <w:rFonts w:hint="default"/>
      </w:rPr>
    </w:lvl>
  </w:abstractNum>
  <w:abstractNum w:abstractNumId="24">
    <w:nsid w:val="0AD94D1A"/>
    <w:multiLevelType w:val="multilevel"/>
    <w:tmpl w:val="00000890"/>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25">
    <w:nsid w:val="1436022B"/>
    <w:multiLevelType w:val="hybridMultilevel"/>
    <w:tmpl w:val="B01A40AA"/>
    <w:lvl w:ilvl="0" w:tplc="7BECA6B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B80BA5"/>
    <w:multiLevelType w:val="multilevel"/>
    <w:tmpl w:val="F5B61110"/>
    <w:lvl w:ilvl="0">
      <w:start w:val="1"/>
      <w:numFmt w:val="decimal"/>
      <w:suff w:val="space"/>
      <w:lvlText w:val="%1."/>
      <w:lvlJc w:val="left"/>
      <w:pPr>
        <w:ind w:left="1429" w:hanging="360"/>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
    <w:nsid w:val="1B7106A4"/>
    <w:multiLevelType w:val="multilevel"/>
    <w:tmpl w:val="0000089A"/>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28">
    <w:nsid w:val="219464B0"/>
    <w:multiLevelType w:val="multilevel"/>
    <w:tmpl w:val="7F60F12E"/>
    <w:lvl w:ilvl="0">
      <w:start w:val="1"/>
      <w:numFmt w:val="decimal"/>
      <w:suff w:val="space"/>
      <w:lvlText w:val="%1."/>
      <w:lvlJc w:val="left"/>
      <w:pPr>
        <w:ind w:left="1131"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450" w:hanging="501"/>
      </w:pPr>
      <w:rPr>
        <w:rFonts w:ascii="Times New Roman" w:hAnsi="Times New Roman" w:cs="Times New Roman" w:hint="default"/>
        <w:b w:val="0"/>
        <w:bCs w:val="0"/>
        <w:i w:val="0"/>
        <w:iCs w:val="0"/>
        <w:color w:val="221F1F"/>
        <w:spacing w:val="0"/>
        <w:w w:val="100"/>
        <w:sz w:val="28"/>
        <w:szCs w:val="28"/>
      </w:rPr>
    </w:lvl>
    <w:lvl w:ilvl="2">
      <w:start w:val="1"/>
      <w:numFmt w:val="decimal"/>
      <w:lvlText w:val="%3."/>
      <w:lvlJc w:val="left"/>
      <w:pPr>
        <w:ind w:left="450" w:hanging="287"/>
      </w:pPr>
      <w:rPr>
        <w:rFonts w:ascii="Times New Roman" w:hAnsi="Times New Roman" w:cs="Times New Roman" w:hint="default"/>
        <w:b w:val="0"/>
        <w:bCs w:val="0"/>
        <w:i w:val="0"/>
        <w:iCs w:val="0"/>
        <w:color w:val="231F20"/>
        <w:spacing w:val="0"/>
        <w:w w:val="100"/>
        <w:sz w:val="28"/>
        <w:szCs w:val="28"/>
      </w:rPr>
    </w:lvl>
    <w:lvl w:ilvl="3">
      <w:numFmt w:val="bullet"/>
      <w:lvlText w:val="•"/>
      <w:lvlJc w:val="left"/>
      <w:pPr>
        <w:ind w:left="1755" w:hanging="287"/>
      </w:pPr>
      <w:rPr>
        <w:rFonts w:hint="default"/>
      </w:rPr>
    </w:lvl>
    <w:lvl w:ilvl="4">
      <w:numFmt w:val="bullet"/>
      <w:lvlText w:val="•"/>
      <w:lvlJc w:val="left"/>
      <w:pPr>
        <w:ind w:left="3050" w:hanging="287"/>
      </w:pPr>
      <w:rPr>
        <w:rFonts w:hint="default"/>
      </w:rPr>
    </w:lvl>
    <w:lvl w:ilvl="5">
      <w:numFmt w:val="bullet"/>
      <w:lvlText w:val="•"/>
      <w:lvlJc w:val="left"/>
      <w:pPr>
        <w:ind w:left="4345" w:hanging="287"/>
      </w:pPr>
      <w:rPr>
        <w:rFonts w:hint="default"/>
      </w:rPr>
    </w:lvl>
    <w:lvl w:ilvl="6">
      <w:numFmt w:val="bullet"/>
      <w:lvlText w:val="•"/>
      <w:lvlJc w:val="left"/>
      <w:pPr>
        <w:ind w:left="5641" w:hanging="287"/>
      </w:pPr>
      <w:rPr>
        <w:rFonts w:hint="default"/>
      </w:rPr>
    </w:lvl>
    <w:lvl w:ilvl="7">
      <w:numFmt w:val="bullet"/>
      <w:lvlText w:val="•"/>
      <w:lvlJc w:val="left"/>
      <w:pPr>
        <w:ind w:left="6936" w:hanging="287"/>
      </w:pPr>
      <w:rPr>
        <w:rFonts w:hint="default"/>
      </w:rPr>
    </w:lvl>
    <w:lvl w:ilvl="8">
      <w:numFmt w:val="bullet"/>
      <w:lvlText w:val="•"/>
      <w:lvlJc w:val="left"/>
      <w:pPr>
        <w:ind w:left="8231" w:hanging="287"/>
      </w:pPr>
      <w:rPr>
        <w:rFonts w:hint="default"/>
      </w:rPr>
    </w:lvl>
  </w:abstractNum>
  <w:abstractNum w:abstractNumId="29">
    <w:nsid w:val="270D543F"/>
    <w:multiLevelType w:val="multilevel"/>
    <w:tmpl w:val="4F84E9BE"/>
    <w:lvl w:ilvl="0">
      <w:start w:val="1"/>
      <w:numFmt w:val="decimal"/>
      <w:suff w:val="space"/>
      <w:lvlText w:val="%1."/>
      <w:lvlJc w:val="left"/>
      <w:pPr>
        <w:ind w:left="1157" w:hanging="305"/>
      </w:pPr>
      <w:rPr>
        <w:rFonts w:ascii="Times New Roman" w:hAnsi="Times New Roman" w:cs="Times New Roman" w:hint="default"/>
        <w:b w:val="0"/>
        <w:bCs w:val="0"/>
        <w:i w:val="0"/>
        <w:iCs w:val="0"/>
        <w:color w:val="231F20"/>
        <w:spacing w:val="0"/>
        <w:w w:val="100"/>
        <w:sz w:val="28"/>
        <w:szCs w:val="28"/>
      </w:rPr>
    </w:lvl>
    <w:lvl w:ilvl="1">
      <w:start w:val="1"/>
      <w:numFmt w:val="decimal"/>
      <w:suff w:val="space"/>
      <w:lvlText w:val="%2."/>
      <w:lvlJc w:val="left"/>
      <w:pPr>
        <w:ind w:left="270" w:hanging="270"/>
      </w:pPr>
      <w:rPr>
        <w:rFonts w:ascii="Times New Roman" w:hAnsi="Times New Roman" w:cs="Times New Roman" w:hint="default"/>
        <w:b w:val="0"/>
        <w:bCs w:val="0"/>
        <w:i w:val="0"/>
        <w:iCs w:val="0"/>
        <w:color w:val="221F1F"/>
        <w:w w:val="100"/>
        <w:sz w:val="28"/>
        <w:szCs w:val="28"/>
      </w:rPr>
    </w:lvl>
    <w:lvl w:ilvl="2">
      <w:numFmt w:val="bullet"/>
      <w:lvlText w:val="•"/>
      <w:lvlJc w:val="left"/>
      <w:pPr>
        <w:ind w:left="1611" w:hanging="270"/>
      </w:pPr>
      <w:rPr>
        <w:rFonts w:hint="default"/>
      </w:rPr>
    </w:lvl>
    <w:lvl w:ilvl="3">
      <w:numFmt w:val="bullet"/>
      <w:lvlText w:val="•"/>
      <w:lvlJc w:val="left"/>
      <w:pPr>
        <w:ind w:left="2762" w:hanging="270"/>
      </w:pPr>
      <w:rPr>
        <w:rFonts w:hint="default"/>
      </w:rPr>
    </w:lvl>
    <w:lvl w:ilvl="4">
      <w:numFmt w:val="bullet"/>
      <w:lvlText w:val="•"/>
      <w:lvlJc w:val="left"/>
      <w:pPr>
        <w:ind w:left="3914" w:hanging="270"/>
      </w:pPr>
      <w:rPr>
        <w:rFonts w:hint="default"/>
      </w:rPr>
    </w:lvl>
    <w:lvl w:ilvl="5">
      <w:numFmt w:val="bullet"/>
      <w:lvlText w:val="•"/>
      <w:lvlJc w:val="left"/>
      <w:pPr>
        <w:ind w:left="5065" w:hanging="270"/>
      </w:pPr>
      <w:rPr>
        <w:rFonts w:hint="default"/>
      </w:rPr>
    </w:lvl>
    <w:lvl w:ilvl="6">
      <w:numFmt w:val="bullet"/>
      <w:lvlText w:val="•"/>
      <w:lvlJc w:val="left"/>
      <w:pPr>
        <w:ind w:left="6216" w:hanging="270"/>
      </w:pPr>
      <w:rPr>
        <w:rFonts w:hint="default"/>
      </w:rPr>
    </w:lvl>
    <w:lvl w:ilvl="7">
      <w:numFmt w:val="bullet"/>
      <w:lvlText w:val="•"/>
      <w:lvlJc w:val="left"/>
      <w:pPr>
        <w:ind w:left="7368" w:hanging="270"/>
      </w:pPr>
      <w:rPr>
        <w:rFonts w:hint="default"/>
      </w:rPr>
    </w:lvl>
    <w:lvl w:ilvl="8">
      <w:numFmt w:val="bullet"/>
      <w:lvlText w:val="•"/>
      <w:lvlJc w:val="left"/>
      <w:pPr>
        <w:ind w:left="8519" w:hanging="270"/>
      </w:pPr>
      <w:rPr>
        <w:rFonts w:hint="default"/>
      </w:rPr>
    </w:lvl>
  </w:abstractNum>
  <w:abstractNum w:abstractNumId="30">
    <w:nsid w:val="2D164FA5"/>
    <w:multiLevelType w:val="multilevel"/>
    <w:tmpl w:val="0000089A"/>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31">
    <w:nsid w:val="35984C8B"/>
    <w:multiLevelType w:val="multilevel"/>
    <w:tmpl w:val="000008A5"/>
    <w:lvl w:ilvl="0">
      <w:start w:val="1"/>
      <w:numFmt w:val="decimal"/>
      <w:lvlText w:val="%1."/>
      <w:lvlJc w:val="left"/>
      <w:pPr>
        <w:ind w:left="446" w:hanging="280"/>
      </w:pPr>
      <w:rPr>
        <w:rFonts w:ascii="Times New Roman" w:hAnsi="Times New Roman" w:cs="Times New Roman"/>
        <w:b w:val="0"/>
        <w:bCs w:val="0"/>
        <w:i w:val="0"/>
        <w:iCs w:val="0"/>
        <w:color w:val="221F1F"/>
        <w:w w:val="100"/>
        <w:sz w:val="28"/>
        <w:szCs w:val="28"/>
      </w:rPr>
    </w:lvl>
    <w:lvl w:ilvl="1">
      <w:start w:val="1"/>
      <w:numFmt w:val="decimal"/>
      <w:lvlText w:val="%1.%2."/>
      <w:lvlJc w:val="left"/>
      <w:pPr>
        <w:ind w:left="166" w:hanging="501"/>
      </w:pPr>
      <w:rPr>
        <w:rFonts w:ascii="Times New Roman" w:hAnsi="Times New Roman" w:cs="Times New Roman"/>
        <w:b w:val="0"/>
        <w:bCs w:val="0"/>
        <w:i w:val="0"/>
        <w:iCs w:val="0"/>
        <w:color w:val="221F1F"/>
        <w:spacing w:val="0"/>
        <w:w w:val="100"/>
        <w:sz w:val="28"/>
        <w:szCs w:val="28"/>
      </w:rPr>
    </w:lvl>
    <w:lvl w:ilvl="2">
      <w:start w:val="1"/>
      <w:numFmt w:val="decimal"/>
      <w:lvlText w:val="%3."/>
      <w:lvlJc w:val="left"/>
      <w:pPr>
        <w:ind w:left="1164" w:hanging="261"/>
      </w:pPr>
      <w:rPr>
        <w:rFonts w:ascii="Times New Roman" w:hAnsi="Times New Roman" w:cs="Times New Roman"/>
        <w:b w:val="0"/>
        <w:bCs w:val="0"/>
        <w:i w:val="0"/>
        <w:iCs w:val="0"/>
        <w:color w:val="221F1F"/>
        <w:spacing w:val="-3"/>
        <w:w w:val="96"/>
        <w:sz w:val="28"/>
        <w:szCs w:val="28"/>
      </w:rPr>
    </w:lvl>
    <w:lvl w:ilvl="3">
      <w:numFmt w:val="bullet"/>
      <w:lvlText w:val="•"/>
      <w:lvlJc w:val="left"/>
      <w:pPr>
        <w:ind w:left="2367" w:hanging="261"/>
      </w:pPr>
    </w:lvl>
    <w:lvl w:ilvl="4">
      <w:numFmt w:val="bullet"/>
      <w:lvlText w:val="•"/>
      <w:lvlJc w:val="left"/>
      <w:pPr>
        <w:ind w:left="3575" w:hanging="261"/>
      </w:pPr>
    </w:lvl>
    <w:lvl w:ilvl="5">
      <w:numFmt w:val="bullet"/>
      <w:lvlText w:val="•"/>
      <w:lvlJc w:val="left"/>
      <w:pPr>
        <w:ind w:left="4783" w:hanging="261"/>
      </w:pPr>
    </w:lvl>
    <w:lvl w:ilvl="6">
      <w:numFmt w:val="bullet"/>
      <w:lvlText w:val="•"/>
      <w:lvlJc w:val="left"/>
      <w:pPr>
        <w:ind w:left="5991" w:hanging="261"/>
      </w:pPr>
    </w:lvl>
    <w:lvl w:ilvl="7">
      <w:numFmt w:val="bullet"/>
      <w:lvlText w:val="•"/>
      <w:lvlJc w:val="left"/>
      <w:pPr>
        <w:ind w:left="7198" w:hanging="261"/>
      </w:pPr>
    </w:lvl>
    <w:lvl w:ilvl="8">
      <w:numFmt w:val="bullet"/>
      <w:lvlText w:val="•"/>
      <w:lvlJc w:val="left"/>
      <w:pPr>
        <w:ind w:left="8406" w:hanging="261"/>
      </w:pPr>
    </w:lvl>
  </w:abstractNum>
  <w:abstractNum w:abstractNumId="32">
    <w:nsid w:val="3CA07F9C"/>
    <w:multiLevelType w:val="hybridMultilevel"/>
    <w:tmpl w:val="B01A40AA"/>
    <w:lvl w:ilvl="0" w:tplc="7BECA6B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A22AF5"/>
    <w:multiLevelType w:val="multilevel"/>
    <w:tmpl w:val="D9841C78"/>
    <w:lvl w:ilvl="0">
      <w:start w:val="1"/>
      <w:numFmt w:val="decimal"/>
      <w:suff w:val="space"/>
      <w:lvlText w:val="%1."/>
      <w:lvlJc w:val="left"/>
      <w:pPr>
        <w:ind w:left="706"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426" w:hanging="501"/>
      </w:pPr>
      <w:rPr>
        <w:rFonts w:ascii="Times New Roman" w:hAnsi="Times New Roman" w:cs="Times New Roman" w:hint="default"/>
        <w:b w:val="0"/>
        <w:bCs w:val="0"/>
        <w:i w:val="0"/>
        <w:iCs w:val="0"/>
        <w:color w:val="221F1F"/>
        <w:spacing w:val="0"/>
        <w:w w:val="100"/>
        <w:sz w:val="28"/>
        <w:szCs w:val="28"/>
      </w:rPr>
    </w:lvl>
    <w:lvl w:ilvl="2">
      <w:start w:val="1"/>
      <w:numFmt w:val="decimal"/>
      <w:suff w:val="space"/>
      <w:lvlText w:val="%3."/>
      <w:lvlJc w:val="left"/>
      <w:pPr>
        <w:ind w:left="1372" w:hanging="261"/>
      </w:pPr>
      <w:rPr>
        <w:rFonts w:ascii="Times New Roman" w:hAnsi="Times New Roman" w:cs="Times New Roman" w:hint="default"/>
        <w:b w:val="0"/>
        <w:bCs w:val="0"/>
        <w:i w:val="0"/>
        <w:iCs w:val="0"/>
        <w:color w:val="221F1F"/>
        <w:spacing w:val="-3"/>
        <w:w w:val="96"/>
        <w:sz w:val="28"/>
        <w:szCs w:val="28"/>
      </w:rPr>
    </w:lvl>
    <w:lvl w:ilvl="3">
      <w:numFmt w:val="bullet"/>
      <w:lvlText w:val="•"/>
      <w:lvlJc w:val="left"/>
      <w:pPr>
        <w:ind w:left="2627" w:hanging="261"/>
      </w:pPr>
      <w:rPr>
        <w:rFonts w:hint="default"/>
      </w:rPr>
    </w:lvl>
    <w:lvl w:ilvl="4">
      <w:numFmt w:val="bullet"/>
      <w:lvlText w:val="•"/>
      <w:lvlJc w:val="left"/>
      <w:pPr>
        <w:ind w:left="3835" w:hanging="261"/>
      </w:pPr>
      <w:rPr>
        <w:rFonts w:hint="default"/>
      </w:rPr>
    </w:lvl>
    <w:lvl w:ilvl="5">
      <w:numFmt w:val="bullet"/>
      <w:lvlText w:val="•"/>
      <w:lvlJc w:val="left"/>
      <w:pPr>
        <w:ind w:left="5043" w:hanging="261"/>
      </w:pPr>
      <w:rPr>
        <w:rFonts w:hint="default"/>
      </w:rPr>
    </w:lvl>
    <w:lvl w:ilvl="6">
      <w:numFmt w:val="bullet"/>
      <w:lvlText w:val="•"/>
      <w:lvlJc w:val="left"/>
      <w:pPr>
        <w:ind w:left="6251" w:hanging="261"/>
      </w:pPr>
      <w:rPr>
        <w:rFonts w:hint="default"/>
      </w:rPr>
    </w:lvl>
    <w:lvl w:ilvl="7">
      <w:numFmt w:val="bullet"/>
      <w:lvlText w:val="•"/>
      <w:lvlJc w:val="left"/>
      <w:pPr>
        <w:ind w:left="7458" w:hanging="261"/>
      </w:pPr>
      <w:rPr>
        <w:rFonts w:hint="default"/>
      </w:rPr>
    </w:lvl>
    <w:lvl w:ilvl="8">
      <w:numFmt w:val="bullet"/>
      <w:lvlText w:val="•"/>
      <w:lvlJc w:val="left"/>
      <w:pPr>
        <w:ind w:left="8666" w:hanging="261"/>
      </w:pPr>
      <w:rPr>
        <w:rFonts w:hint="default"/>
      </w:rPr>
    </w:lvl>
  </w:abstractNum>
  <w:abstractNum w:abstractNumId="34">
    <w:nsid w:val="411F7643"/>
    <w:multiLevelType w:val="hybridMultilevel"/>
    <w:tmpl w:val="B01A40AA"/>
    <w:lvl w:ilvl="0" w:tplc="7BECA6BA">
      <w:start w:val="1"/>
      <w:numFmt w:val="decimal"/>
      <w:suff w:val="space"/>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5">
    <w:nsid w:val="423228BA"/>
    <w:multiLevelType w:val="hybridMultilevel"/>
    <w:tmpl w:val="B01A40AA"/>
    <w:lvl w:ilvl="0" w:tplc="7BECA6B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6F0073"/>
    <w:multiLevelType w:val="hybridMultilevel"/>
    <w:tmpl w:val="AFE43BE0"/>
    <w:lvl w:ilvl="0" w:tplc="3E16326C">
      <w:start w:val="1"/>
      <w:numFmt w:val="decimal"/>
      <w:lvlText w:val="%1."/>
      <w:lvlJc w:val="left"/>
      <w:pPr>
        <w:ind w:left="1472" w:hanging="360"/>
      </w:pPr>
      <w:rPr>
        <w:rFonts w:hint="default"/>
      </w:rPr>
    </w:lvl>
    <w:lvl w:ilvl="1" w:tplc="04190019" w:tentative="1">
      <w:start w:val="1"/>
      <w:numFmt w:val="lowerLetter"/>
      <w:lvlText w:val="%2."/>
      <w:lvlJc w:val="left"/>
      <w:pPr>
        <w:ind w:left="2192" w:hanging="360"/>
      </w:pPr>
    </w:lvl>
    <w:lvl w:ilvl="2" w:tplc="0419001B" w:tentative="1">
      <w:start w:val="1"/>
      <w:numFmt w:val="lowerRoman"/>
      <w:lvlText w:val="%3."/>
      <w:lvlJc w:val="right"/>
      <w:pPr>
        <w:ind w:left="2912" w:hanging="180"/>
      </w:pPr>
    </w:lvl>
    <w:lvl w:ilvl="3" w:tplc="0419000F" w:tentative="1">
      <w:start w:val="1"/>
      <w:numFmt w:val="decimal"/>
      <w:lvlText w:val="%4."/>
      <w:lvlJc w:val="left"/>
      <w:pPr>
        <w:ind w:left="3632" w:hanging="360"/>
      </w:pPr>
    </w:lvl>
    <w:lvl w:ilvl="4" w:tplc="04190019" w:tentative="1">
      <w:start w:val="1"/>
      <w:numFmt w:val="lowerLetter"/>
      <w:lvlText w:val="%5."/>
      <w:lvlJc w:val="left"/>
      <w:pPr>
        <w:ind w:left="4352" w:hanging="360"/>
      </w:pPr>
    </w:lvl>
    <w:lvl w:ilvl="5" w:tplc="0419001B" w:tentative="1">
      <w:start w:val="1"/>
      <w:numFmt w:val="lowerRoman"/>
      <w:lvlText w:val="%6."/>
      <w:lvlJc w:val="right"/>
      <w:pPr>
        <w:ind w:left="5072" w:hanging="180"/>
      </w:pPr>
    </w:lvl>
    <w:lvl w:ilvl="6" w:tplc="0419000F" w:tentative="1">
      <w:start w:val="1"/>
      <w:numFmt w:val="decimal"/>
      <w:lvlText w:val="%7."/>
      <w:lvlJc w:val="left"/>
      <w:pPr>
        <w:ind w:left="5792" w:hanging="360"/>
      </w:pPr>
    </w:lvl>
    <w:lvl w:ilvl="7" w:tplc="04190019" w:tentative="1">
      <w:start w:val="1"/>
      <w:numFmt w:val="lowerLetter"/>
      <w:lvlText w:val="%8."/>
      <w:lvlJc w:val="left"/>
      <w:pPr>
        <w:ind w:left="6512" w:hanging="360"/>
      </w:pPr>
    </w:lvl>
    <w:lvl w:ilvl="8" w:tplc="0419001B" w:tentative="1">
      <w:start w:val="1"/>
      <w:numFmt w:val="lowerRoman"/>
      <w:lvlText w:val="%9."/>
      <w:lvlJc w:val="right"/>
      <w:pPr>
        <w:ind w:left="7232" w:hanging="180"/>
      </w:pPr>
    </w:lvl>
  </w:abstractNum>
  <w:abstractNum w:abstractNumId="37">
    <w:nsid w:val="4A056974"/>
    <w:multiLevelType w:val="multilevel"/>
    <w:tmpl w:val="00000890"/>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38">
    <w:nsid w:val="5CB42374"/>
    <w:multiLevelType w:val="hybridMultilevel"/>
    <w:tmpl w:val="AFE43BE0"/>
    <w:lvl w:ilvl="0" w:tplc="3E16326C">
      <w:start w:val="1"/>
      <w:numFmt w:val="decimal"/>
      <w:lvlText w:val="%1."/>
      <w:lvlJc w:val="left"/>
      <w:pPr>
        <w:ind w:left="1472" w:hanging="360"/>
      </w:pPr>
      <w:rPr>
        <w:rFonts w:hint="default"/>
      </w:rPr>
    </w:lvl>
    <w:lvl w:ilvl="1" w:tplc="04190019" w:tentative="1">
      <w:start w:val="1"/>
      <w:numFmt w:val="lowerLetter"/>
      <w:lvlText w:val="%2."/>
      <w:lvlJc w:val="left"/>
      <w:pPr>
        <w:ind w:left="2192" w:hanging="360"/>
      </w:pPr>
    </w:lvl>
    <w:lvl w:ilvl="2" w:tplc="0419001B" w:tentative="1">
      <w:start w:val="1"/>
      <w:numFmt w:val="lowerRoman"/>
      <w:lvlText w:val="%3."/>
      <w:lvlJc w:val="right"/>
      <w:pPr>
        <w:ind w:left="2912" w:hanging="180"/>
      </w:pPr>
    </w:lvl>
    <w:lvl w:ilvl="3" w:tplc="0419000F" w:tentative="1">
      <w:start w:val="1"/>
      <w:numFmt w:val="decimal"/>
      <w:lvlText w:val="%4."/>
      <w:lvlJc w:val="left"/>
      <w:pPr>
        <w:ind w:left="3632" w:hanging="360"/>
      </w:pPr>
    </w:lvl>
    <w:lvl w:ilvl="4" w:tplc="04190019" w:tentative="1">
      <w:start w:val="1"/>
      <w:numFmt w:val="lowerLetter"/>
      <w:lvlText w:val="%5."/>
      <w:lvlJc w:val="left"/>
      <w:pPr>
        <w:ind w:left="4352" w:hanging="360"/>
      </w:pPr>
    </w:lvl>
    <w:lvl w:ilvl="5" w:tplc="0419001B" w:tentative="1">
      <w:start w:val="1"/>
      <w:numFmt w:val="lowerRoman"/>
      <w:lvlText w:val="%6."/>
      <w:lvlJc w:val="right"/>
      <w:pPr>
        <w:ind w:left="5072" w:hanging="180"/>
      </w:pPr>
    </w:lvl>
    <w:lvl w:ilvl="6" w:tplc="0419000F" w:tentative="1">
      <w:start w:val="1"/>
      <w:numFmt w:val="decimal"/>
      <w:lvlText w:val="%7."/>
      <w:lvlJc w:val="left"/>
      <w:pPr>
        <w:ind w:left="5792" w:hanging="360"/>
      </w:pPr>
    </w:lvl>
    <w:lvl w:ilvl="7" w:tplc="04190019" w:tentative="1">
      <w:start w:val="1"/>
      <w:numFmt w:val="lowerLetter"/>
      <w:lvlText w:val="%8."/>
      <w:lvlJc w:val="left"/>
      <w:pPr>
        <w:ind w:left="6512" w:hanging="360"/>
      </w:pPr>
    </w:lvl>
    <w:lvl w:ilvl="8" w:tplc="0419001B" w:tentative="1">
      <w:start w:val="1"/>
      <w:numFmt w:val="lowerRoman"/>
      <w:lvlText w:val="%9."/>
      <w:lvlJc w:val="right"/>
      <w:pPr>
        <w:ind w:left="7232" w:hanging="180"/>
      </w:pPr>
    </w:lvl>
  </w:abstractNum>
  <w:abstractNum w:abstractNumId="39">
    <w:nsid w:val="5E577799"/>
    <w:multiLevelType w:val="hybridMultilevel"/>
    <w:tmpl w:val="B01A40AA"/>
    <w:lvl w:ilvl="0" w:tplc="7BECA6B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FFE6DC8"/>
    <w:multiLevelType w:val="multilevel"/>
    <w:tmpl w:val="0000089A"/>
    <w:lvl w:ilvl="0">
      <w:start w:val="1"/>
      <w:numFmt w:val="decimal"/>
      <w:lvlText w:val="%1."/>
      <w:lvlJc w:val="left"/>
      <w:pPr>
        <w:ind w:left="887" w:hanging="267"/>
      </w:pPr>
      <w:rPr>
        <w:rFonts w:ascii="Times New Roman" w:hAnsi="Times New Roman" w:cs="Times New Roman"/>
        <w:b w:val="0"/>
        <w:bCs w:val="0"/>
        <w:i w:val="0"/>
        <w:iCs w:val="0"/>
        <w:color w:val="221F1F"/>
        <w:w w:val="100"/>
        <w:sz w:val="28"/>
        <w:szCs w:val="28"/>
      </w:rPr>
    </w:lvl>
    <w:lvl w:ilvl="1">
      <w:start w:val="1"/>
      <w:numFmt w:val="decimal"/>
      <w:lvlText w:val="%2."/>
      <w:lvlJc w:val="left"/>
      <w:pPr>
        <w:ind w:left="1170" w:hanging="267"/>
      </w:pPr>
      <w:rPr>
        <w:rFonts w:ascii="Times New Roman" w:hAnsi="Times New Roman" w:cs="Times New Roman"/>
        <w:b w:val="0"/>
        <w:bCs w:val="0"/>
        <w:i w:val="0"/>
        <w:iCs w:val="0"/>
        <w:color w:val="221F1F"/>
        <w:w w:val="100"/>
        <w:sz w:val="28"/>
        <w:szCs w:val="28"/>
      </w:rPr>
    </w:lvl>
    <w:lvl w:ilvl="2">
      <w:numFmt w:val="bullet"/>
      <w:lvlText w:val="•"/>
      <w:lvlJc w:val="left"/>
      <w:pPr>
        <w:ind w:left="2251" w:hanging="267"/>
      </w:pPr>
    </w:lvl>
    <w:lvl w:ilvl="3">
      <w:numFmt w:val="bullet"/>
      <w:lvlText w:val="•"/>
      <w:lvlJc w:val="left"/>
      <w:pPr>
        <w:ind w:left="3322" w:hanging="267"/>
      </w:pPr>
    </w:lvl>
    <w:lvl w:ilvl="4">
      <w:numFmt w:val="bullet"/>
      <w:lvlText w:val="•"/>
      <w:lvlJc w:val="left"/>
      <w:pPr>
        <w:ind w:left="4394" w:hanging="267"/>
      </w:pPr>
    </w:lvl>
    <w:lvl w:ilvl="5">
      <w:numFmt w:val="bullet"/>
      <w:lvlText w:val="•"/>
      <w:lvlJc w:val="left"/>
      <w:pPr>
        <w:ind w:left="5465" w:hanging="267"/>
      </w:pPr>
    </w:lvl>
    <w:lvl w:ilvl="6">
      <w:numFmt w:val="bullet"/>
      <w:lvlText w:val="•"/>
      <w:lvlJc w:val="left"/>
      <w:pPr>
        <w:ind w:left="6536" w:hanging="267"/>
      </w:pPr>
    </w:lvl>
    <w:lvl w:ilvl="7">
      <w:numFmt w:val="bullet"/>
      <w:lvlText w:val="•"/>
      <w:lvlJc w:val="left"/>
      <w:pPr>
        <w:ind w:left="7608" w:hanging="267"/>
      </w:pPr>
    </w:lvl>
    <w:lvl w:ilvl="8">
      <w:numFmt w:val="bullet"/>
      <w:lvlText w:val="•"/>
      <w:lvlJc w:val="left"/>
      <w:pPr>
        <w:ind w:left="8679" w:hanging="267"/>
      </w:pPr>
    </w:lvl>
  </w:abstractNum>
  <w:abstractNum w:abstractNumId="41">
    <w:nsid w:val="624D7B67"/>
    <w:multiLevelType w:val="multilevel"/>
    <w:tmpl w:val="76CA8F46"/>
    <w:lvl w:ilvl="0">
      <w:start w:val="1"/>
      <w:numFmt w:val="decimal"/>
      <w:lvlText w:val="%1."/>
      <w:lvlJc w:val="left"/>
      <w:pPr>
        <w:ind w:left="166" w:hanging="305"/>
      </w:pPr>
      <w:rPr>
        <w:rFonts w:ascii="Times New Roman" w:hAnsi="Times New Roman" w:cs="Times New Roman" w:hint="default"/>
        <w:b w:val="0"/>
        <w:bCs w:val="0"/>
        <w:i w:val="0"/>
        <w:iCs w:val="0"/>
        <w:color w:val="231F20"/>
        <w:spacing w:val="0"/>
        <w:w w:val="100"/>
        <w:sz w:val="28"/>
        <w:szCs w:val="28"/>
      </w:rPr>
    </w:lvl>
    <w:lvl w:ilvl="1">
      <w:start w:val="1"/>
      <w:numFmt w:val="decimal"/>
      <w:suff w:val="space"/>
      <w:lvlText w:val="%2."/>
      <w:lvlJc w:val="left"/>
      <w:pPr>
        <w:ind w:left="450" w:hanging="270"/>
      </w:pPr>
      <w:rPr>
        <w:rFonts w:ascii="Times New Roman" w:hAnsi="Times New Roman" w:cs="Times New Roman" w:hint="default"/>
        <w:b w:val="0"/>
        <w:bCs w:val="0"/>
        <w:i w:val="0"/>
        <w:iCs w:val="0"/>
        <w:color w:val="221F1F"/>
        <w:w w:val="100"/>
        <w:sz w:val="28"/>
        <w:szCs w:val="28"/>
      </w:rPr>
    </w:lvl>
    <w:lvl w:ilvl="2">
      <w:numFmt w:val="bullet"/>
      <w:lvlText w:val="•"/>
      <w:lvlJc w:val="left"/>
      <w:pPr>
        <w:ind w:left="1611" w:hanging="270"/>
      </w:pPr>
      <w:rPr>
        <w:rFonts w:hint="default"/>
      </w:rPr>
    </w:lvl>
    <w:lvl w:ilvl="3">
      <w:numFmt w:val="bullet"/>
      <w:lvlText w:val="•"/>
      <w:lvlJc w:val="left"/>
      <w:pPr>
        <w:ind w:left="2762" w:hanging="270"/>
      </w:pPr>
      <w:rPr>
        <w:rFonts w:hint="default"/>
      </w:rPr>
    </w:lvl>
    <w:lvl w:ilvl="4">
      <w:numFmt w:val="bullet"/>
      <w:lvlText w:val="•"/>
      <w:lvlJc w:val="left"/>
      <w:pPr>
        <w:ind w:left="3914" w:hanging="270"/>
      </w:pPr>
      <w:rPr>
        <w:rFonts w:hint="default"/>
      </w:rPr>
    </w:lvl>
    <w:lvl w:ilvl="5">
      <w:numFmt w:val="bullet"/>
      <w:lvlText w:val="•"/>
      <w:lvlJc w:val="left"/>
      <w:pPr>
        <w:ind w:left="5065" w:hanging="270"/>
      </w:pPr>
      <w:rPr>
        <w:rFonts w:hint="default"/>
      </w:rPr>
    </w:lvl>
    <w:lvl w:ilvl="6">
      <w:numFmt w:val="bullet"/>
      <w:lvlText w:val="•"/>
      <w:lvlJc w:val="left"/>
      <w:pPr>
        <w:ind w:left="6216" w:hanging="270"/>
      </w:pPr>
      <w:rPr>
        <w:rFonts w:hint="default"/>
      </w:rPr>
    </w:lvl>
    <w:lvl w:ilvl="7">
      <w:numFmt w:val="bullet"/>
      <w:lvlText w:val="•"/>
      <w:lvlJc w:val="left"/>
      <w:pPr>
        <w:ind w:left="7368" w:hanging="270"/>
      </w:pPr>
      <w:rPr>
        <w:rFonts w:hint="default"/>
      </w:rPr>
    </w:lvl>
    <w:lvl w:ilvl="8">
      <w:numFmt w:val="bullet"/>
      <w:lvlText w:val="•"/>
      <w:lvlJc w:val="left"/>
      <w:pPr>
        <w:ind w:left="8519" w:hanging="270"/>
      </w:pPr>
      <w:rPr>
        <w:rFonts w:hint="default"/>
      </w:rPr>
    </w:lvl>
  </w:abstractNum>
  <w:abstractNum w:abstractNumId="42">
    <w:nsid w:val="6CD61034"/>
    <w:multiLevelType w:val="hybridMultilevel"/>
    <w:tmpl w:val="2D9C0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864684"/>
    <w:multiLevelType w:val="multilevel"/>
    <w:tmpl w:val="7F60F12E"/>
    <w:lvl w:ilvl="0">
      <w:start w:val="1"/>
      <w:numFmt w:val="decimal"/>
      <w:suff w:val="space"/>
      <w:lvlText w:val="%1."/>
      <w:lvlJc w:val="left"/>
      <w:pPr>
        <w:ind w:left="1131"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450" w:hanging="501"/>
      </w:pPr>
      <w:rPr>
        <w:rFonts w:ascii="Times New Roman" w:hAnsi="Times New Roman" w:cs="Times New Roman" w:hint="default"/>
        <w:b w:val="0"/>
        <w:bCs w:val="0"/>
        <w:i w:val="0"/>
        <w:iCs w:val="0"/>
        <w:color w:val="221F1F"/>
        <w:spacing w:val="0"/>
        <w:w w:val="100"/>
        <w:sz w:val="28"/>
        <w:szCs w:val="28"/>
      </w:rPr>
    </w:lvl>
    <w:lvl w:ilvl="2">
      <w:start w:val="1"/>
      <w:numFmt w:val="decimal"/>
      <w:lvlText w:val="%3."/>
      <w:lvlJc w:val="left"/>
      <w:pPr>
        <w:ind w:left="450" w:hanging="287"/>
      </w:pPr>
      <w:rPr>
        <w:rFonts w:ascii="Times New Roman" w:hAnsi="Times New Roman" w:cs="Times New Roman" w:hint="default"/>
        <w:b w:val="0"/>
        <w:bCs w:val="0"/>
        <w:i w:val="0"/>
        <w:iCs w:val="0"/>
        <w:color w:val="231F20"/>
        <w:spacing w:val="0"/>
        <w:w w:val="100"/>
        <w:sz w:val="28"/>
        <w:szCs w:val="28"/>
      </w:rPr>
    </w:lvl>
    <w:lvl w:ilvl="3">
      <w:numFmt w:val="bullet"/>
      <w:lvlText w:val="•"/>
      <w:lvlJc w:val="left"/>
      <w:pPr>
        <w:ind w:left="1755" w:hanging="287"/>
      </w:pPr>
      <w:rPr>
        <w:rFonts w:hint="default"/>
      </w:rPr>
    </w:lvl>
    <w:lvl w:ilvl="4">
      <w:numFmt w:val="bullet"/>
      <w:lvlText w:val="•"/>
      <w:lvlJc w:val="left"/>
      <w:pPr>
        <w:ind w:left="3050" w:hanging="287"/>
      </w:pPr>
      <w:rPr>
        <w:rFonts w:hint="default"/>
      </w:rPr>
    </w:lvl>
    <w:lvl w:ilvl="5">
      <w:numFmt w:val="bullet"/>
      <w:lvlText w:val="•"/>
      <w:lvlJc w:val="left"/>
      <w:pPr>
        <w:ind w:left="4345" w:hanging="287"/>
      </w:pPr>
      <w:rPr>
        <w:rFonts w:hint="default"/>
      </w:rPr>
    </w:lvl>
    <w:lvl w:ilvl="6">
      <w:numFmt w:val="bullet"/>
      <w:lvlText w:val="•"/>
      <w:lvlJc w:val="left"/>
      <w:pPr>
        <w:ind w:left="5641" w:hanging="287"/>
      </w:pPr>
      <w:rPr>
        <w:rFonts w:hint="default"/>
      </w:rPr>
    </w:lvl>
    <w:lvl w:ilvl="7">
      <w:numFmt w:val="bullet"/>
      <w:lvlText w:val="•"/>
      <w:lvlJc w:val="left"/>
      <w:pPr>
        <w:ind w:left="6936" w:hanging="287"/>
      </w:pPr>
      <w:rPr>
        <w:rFonts w:hint="default"/>
      </w:rPr>
    </w:lvl>
    <w:lvl w:ilvl="8">
      <w:numFmt w:val="bullet"/>
      <w:lvlText w:val="•"/>
      <w:lvlJc w:val="left"/>
      <w:pPr>
        <w:ind w:left="8231" w:hanging="287"/>
      </w:pPr>
      <w:rPr>
        <w:rFonts w:hint="default"/>
      </w:rPr>
    </w:lvl>
  </w:abstractNum>
  <w:abstractNum w:abstractNumId="44">
    <w:nsid w:val="6FBC4FBE"/>
    <w:multiLevelType w:val="multilevel"/>
    <w:tmpl w:val="7F60F12E"/>
    <w:lvl w:ilvl="0">
      <w:start w:val="1"/>
      <w:numFmt w:val="decimal"/>
      <w:suff w:val="space"/>
      <w:lvlText w:val="%1."/>
      <w:lvlJc w:val="left"/>
      <w:pPr>
        <w:ind w:left="1131" w:hanging="280"/>
      </w:pPr>
      <w:rPr>
        <w:rFonts w:ascii="Times New Roman" w:hAnsi="Times New Roman" w:cs="Times New Roman" w:hint="default"/>
        <w:b w:val="0"/>
        <w:bCs w:val="0"/>
        <w:i w:val="0"/>
        <w:iCs w:val="0"/>
        <w:color w:val="221F1F"/>
        <w:w w:val="100"/>
        <w:sz w:val="28"/>
        <w:szCs w:val="28"/>
      </w:rPr>
    </w:lvl>
    <w:lvl w:ilvl="1">
      <w:start w:val="1"/>
      <w:numFmt w:val="decimal"/>
      <w:lvlText w:val="%1.%2."/>
      <w:lvlJc w:val="left"/>
      <w:pPr>
        <w:ind w:left="450" w:hanging="501"/>
      </w:pPr>
      <w:rPr>
        <w:rFonts w:ascii="Times New Roman" w:hAnsi="Times New Roman" w:cs="Times New Roman" w:hint="default"/>
        <w:b w:val="0"/>
        <w:bCs w:val="0"/>
        <w:i w:val="0"/>
        <w:iCs w:val="0"/>
        <w:color w:val="221F1F"/>
        <w:spacing w:val="0"/>
        <w:w w:val="100"/>
        <w:sz w:val="28"/>
        <w:szCs w:val="28"/>
      </w:rPr>
    </w:lvl>
    <w:lvl w:ilvl="2">
      <w:start w:val="1"/>
      <w:numFmt w:val="decimal"/>
      <w:lvlText w:val="%3."/>
      <w:lvlJc w:val="left"/>
      <w:pPr>
        <w:ind w:left="450" w:hanging="287"/>
      </w:pPr>
      <w:rPr>
        <w:rFonts w:ascii="Times New Roman" w:hAnsi="Times New Roman" w:cs="Times New Roman" w:hint="default"/>
        <w:b w:val="0"/>
        <w:bCs w:val="0"/>
        <w:i w:val="0"/>
        <w:iCs w:val="0"/>
        <w:color w:val="231F20"/>
        <w:spacing w:val="0"/>
        <w:w w:val="100"/>
        <w:sz w:val="28"/>
        <w:szCs w:val="28"/>
      </w:rPr>
    </w:lvl>
    <w:lvl w:ilvl="3">
      <w:numFmt w:val="bullet"/>
      <w:lvlText w:val="•"/>
      <w:lvlJc w:val="left"/>
      <w:pPr>
        <w:ind w:left="1755" w:hanging="287"/>
      </w:pPr>
      <w:rPr>
        <w:rFonts w:hint="default"/>
      </w:rPr>
    </w:lvl>
    <w:lvl w:ilvl="4">
      <w:numFmt w:val="bullet"/>
      <w:lvlText w:val="•"/>
      <w:lvlJc w:val="left"/>
      <w:pPr>
        <w:ind w:left="3050" w:hanging="287"/>
      </w:pPr>
      <w:rPr>
        <w:rFonts w:hint="default"/>
      </w:rPr>
    </w:lvl>
    <w:lvl w:ilvl="5">
      <w:numFmt w:val="bullet"/>
      <w:lvlText w:val="•"/>
      <w:lvlJc w:val="left"/>
      <w:pPr>
        <w:ind w:left="4345" w:hanging="287"/>
      </w:pPr>
      <w:rPr>
        <w:rFonts w:hint="default"/>
      </w:rPr>
    </w:lvl>
    <w:lvl w:ilvl="6">
      <w:numFmt w:val="bullet"/>
      <w:lvlText w:val="•"/>
      <w:lvlJc w:val="left"/>
      <w:pPr>
        <w:ind w:left="5641" w:hanging="287"/>
      </w:pPr>
      <w:rPr>
        <w:rFonts w:hint="default"/>
      </w:rPr>
    </w:lvl>
    <w:lvl w:ilvl="7">
      <w:numFmt w:val="bullet"/>
      <w:lvlText w:val="•"/>
      <w:lvlJc w:val="left"/>
      <w:pPr>
        <w:ind w:left="6936" w:hanging="287"/>
      </w:pPr>
      <w:rPr>
        <w:rFonts w:hint="default"/>
      </w:rPr>
    </w:lvl>
    <w:lvl w:ilvl="8">
      <w:numFmt w:val="bullet"/>
      <w:lvlText w:val="•"/>
      <w:lvlJc w:val="left"/>
      <w:pPr>
        <w:ind w:left="8231" w:hanging="287"/>
      </w:pPr>
      <w:rPr>
        <w:rFonts w:hint="default"/>
      </w:rPr>
    </w:lvl>
  </w:abstractNum>
  <w:abstractNum w:abstractNumId="45">
    <w:nsid w:val="7AE024B5"/>
    <w:multiLevelType w:val="hybridMultilevel"/>
    <w:tmpl w:val="F2E02A76"/>
    <w:lvl w:ilvl="0" w:tplc="FF1A146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FA1319"/>
    <w:multiLevelType w:val="multilevel"/>
    <w:tmpl w:val="CEC05774"/>
    <w:lvl w:ilvl="0">
      <w:start w:val="1"/>
      <w:numFmt w:val="decimal"/>
      <w:lvlText w:val="%1."/>
      <w:lvlJc w:val="left"/>
      <w:pPr>
        <w:ind w:left="446" w:hanging="280"/>
      </w:pPr>
      <w:rPr>
        <w:rFonts w:ascii="Times New Roman" w:hAnsi="Times New Roman" w:cs="Times New Roman" w:hint="default"/>
        <w:b w:val="0"/>
        <w:bCs w:val="0"/>
        <w:i w:val="0"/>
        <w:iCs w:val="0"/>
        <w:color w:val="221F1F"/>
        <w:w w:val="100"/>
        <w:sz w:val="28"/>
        <w:szCs w:val="28"/>
      </w:rPr>
    </w:lvl>
    <w:lvl w:ilvl="1">
      <w:start w:val="1"/>
      <w:numFmt w:val="decimal"/>
      <w:suff w:val="space"/>
      <w:lvlText w:val="%2."/>
      <w:lvlJc w:val="left"/>
      <w:pPr>
        <w:ind w:left="875" w:hanging="256"/>
      </w:pPr>
      <w:rPr>
        <w:rFonts w:ascii="Times New Roman" w:hAnsi="Times New Roman" w:cs="Times New Roman" w:hint="default"/>
        <w:b w:val="0"/>
        <w:bCs w:val="0"/>
        <w:i w:val="0"/>
        <w:iCs w:val="0"/>
        <w:color w:val="221F1F"/>
        <w:spacing w:val="-3"/>
        <w:w w:val="96"/>
        <w:sz w:val="28"/>
        <w:szCs w:val="28"/>
      </w:rPr>
    </w:lvl>
    <w:lvl w:ilvl="2">
      <w:numFmt w:val="bullet"/>
      <w:lvlText w:val="•"/>
      <w:lvlJc w:val="left"/>
      <w:pPr>
        <w:ind w:left="1984" w:hanging="256"/>
      </w:pPr>
      <w:rPr>
        <w:rFonts w:hint="default"/>
      </w:rPr>
    </w:lvl>
    <w:lvl w:ilvl="3">
      <w:numFmt w:val="bullet"/>
      <w:lvlText w:val="•"/>
      <w:lvlJc w:val="left"/>
      <w:pPr>
        <w:ind w:left="3089" w:hanging="256"/>
      </w:pPr>
      <w:rPr>
        <w:rFonts w:hint="default"/>
      </w:rPr>
    </w:lvl>
    <w:lvl w:ilvl="4">
      <w:numFmt w:val="bullet"/>
      <w:lvlText w:val="•"/>
      <w:lvlJc w:val="left"/>
      <w:pPr>
        <w:ind w:left="4194" w:hanging="256"/>
      </w:pPr>
      <w:rPr>
        <w:rFonts w:hint="default"/>
      </w:rPr>
    </w:lvl>
    <w:lvl w:ilvl="5">
      <w:numFmt w:val="bullet"/>
      <w:lvlText w:val="•"/>
      <w:lvlJc w:val="left"/>
      <w:pPr>
        <w:ind w:left="5298" w:hanging="256"/>
      </w:pPr>
      <w:rPr>
        <w:rFonts w:hint="default"/>
      </w:rPr>
    </w:lvl>
    <w:lvl w:ilvl="6">
      <w:numFmt w:val="bullet"/>
      <w:lvlText w:val="•"/>
      <w:lvlJc w:val="left"/>
      <w:pPr>
        <w:ind w:left="6403" w:hanging="256"/>
      </w:pPr>
      <w:rPr>
        <w:rFonts w:hint="default"/>
      </w:rPr>
    </w:lvl>
    <w:lvl w:ilvl="7">
      <w:numFmt w:val="bullet"/>
      <w:lvlText w:val="•"/>
      <w:lvlJc w:val="left"/>
      <w:pPr>
        <w:ind w:left="7508" w:hanging="256"/>
      </w:pPr>
      <w:rPr>
        <w:rFonts w:hint="default"/>
      </w:rPr>
    </w:lvl>
    <w:lvl w:ilvl="8">
      <w:numFmt w:val="bullet"/>
      <w:lvlText w:val="•"/>
      <w:lvlJc w:val="left"/>
      <w:pPr>
        <w:ind w:left="8612" w:hanging="256"/>
      </w:pPr>
      <w:rPr>
        <w:rFonts w:hint="default"/>
      </w:rPr>
    </w:lvl>
  </w:abstractNum>
  <w:num w:numId="1">
    <w:abstractNumId w:val="6"/>
  </w:num>
  <w:num w:numId="2">
    <w:abstractNumId w:val="7"/>
  </w:num>
  <w:num w:numId="3">
    <w:abstractNumId w:val="12"/>
  </w:num>
  <w:num w:numId="4">
    <w:abstractNumId w:val="11"/>
  </w:num>
  <w:num w:numId="5">
    <w:abstractNumId w:val="10"/>
  </w:num>
  <w:num w:numId="6">
    <w:abstractNumId w:val="9"/>
  </w:num>
  <w:num w:numId="7">
    <w:abstractNumId w:val="18"/>
  </w:num>
  <w:num w:numId="8">
    <w:abstractNumId w:val="17"/>
  </w:num>
  <w:num w:numId="9">
    <w:abstractNumId w:val="20"/>
  </w:num>
  <w:num w:numId="10">
    <w:abstractNumId w:val="19"/>
  </w:num>
  <w:num w:numId="11">
    <w:abstractNumId w:val="2"/>
  </w:num>
  <w:num w:numId="12">
    <w:abstractNumId w:val="1"/>
  </w:num>
  <w:num w:numId="13">
    <w:abstractNumId w:val="5"/>
  </w:num>
  <w:num w:numId="14">
    <w:abstractNumId w:val="4"/>
  </w:num>
  <w:num w:numId="15">
    <w:abstractNumId w:val="3"/>
  </w:num>
  <w:num w:numId="16">
    <w:abstractNumId w:val="16"/>
  </w:num>
  <w:num w:numId="17">
    <w:abstractNumId w:val="15"/>
  </w:num>
  <w:num w:numId="18">
    <w:abstractNumId w:val="14"/>
  </w:num>
  <w:num w:numId="19">
    <w:abstractNumId w:val="13"/>
  </w:num>
  <w:num w:numId="20">
    <w:abstractNumId w:val="41"/>
  </w:num>
  <w:num w:numId="21">
    <w:abstractNumId w:val="22"/>
  </w:num>
  <w:num w:numId="22">
    <w:abstractNumId w:val="21"/>
  </w:num>
  <w:num w:numId="23">
    <w:abstractNumId w:val="31"/>
  </w:num>
  <w:num w:numId="24">
    <w:abstractNumId w:val="33"/>
  </w:num>
  <w:num w:numId="25">
    <w:abstractNumId w:val="29"/>
  </w:num>
  <w:num w:numId="26">
    <w:abstractNumId w:val="39"/>
  </w:num>
  <w:num w:numId="27">
    <w:abstractNumId w:val="25"/>
  </w:num>
  <w:num w:numId="28">
    <w:abstractNumId w:val="35"/>
  </w:num>
  <w:num w:numId="29">
    <w:abstractNumId w:val="32"/>
  </w:num>
  <w:num w:numId="30">
    <w:abstractNumId w:val="46"/>
  </w:num>
  <w:num w:numId="31">
    <w:abstractNumId w:val="34"/>
  </w:num>
  <w:num w:numId="32">
    <w:abstractNumId w:val="23"/>
  </w:num>
  <w:num w:numId="33">
    <w:abstractNumId w:val="36"/>
  </w:num>
  <w:num w:numId="34">
    <w:abstractNumId w:val="38"/>
  </w:num>
  <w:num w:numId="35">
    <w:abstractNumId w:val="8"/>
  </w:num>
  <w:num w:numId="36">
    <w:abstractNumId w:val="0"/>
  </w:num>
  <w:num w:numId="37">
    <w:abstractNumId w:val="24"/>
  </w:num>
  <w:num w:numId="38">
    <w:abstractNumId w:val="37"/>
  </w:num>
  <w:num w:numId="39">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0">
    <w:abstractNumId w:val="43"/>
  </w:num>
  <w:num w:numId="41">
    <w:abstractNumId w:val="44"/>
  </w:num>
  <w:num w:numId="42">
    <w:abstractNumId w:val="28"/>
  </w:num>
  <w:num w:numId="43">
    <w:abstractNumId w:val="4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4">
    <w:abstractNumId w:val="27"/>
  </w:num>
  <w:num w:numId="45">
    <w:abstractNumId w:val="30"/>
  </w:num>
  <w:num w:numId="46">
    <w:abstractNumId w:val="40"/>
  </w:num>
  <w:num w:numId="47">
    <w:abstractNumId w:val="42"/>
  </w:num>
  <w:num w:numId="48">
    <w:abstractNumId w:val="45"/>
  </w:num>
  <w:num w:numId="49">
    <w:abstractNumId w:val="2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8194"/>
  </w:hdrShapeDefaults>
  <w:footnotePr>
    <w:footnote w:id="0"/>
    <w:footnote w:id="1"/>
  </w:footnotePr>
  <w:endnotePr>
    <w:endnote w:id="0"/>
    <w:endnote w:id="1"/>
  </w:endnotePr>
  <w:compat/>
  <w:rsids>
    <w:rsidRoot w:val="002F62F2"/>
    <w:rsid w:val="000A599F"/>
    <w:rsid w:val="00107557"/>
    <w:rsid w:val="002537B3"/>
    <w:rsid w:val="002C0DBC"/>
    <w:rsid w:val="002C2446"/>
    <w:rsid w:val="002D6C56"/>
    <w:rsid w:val="002F62F2"/>
    <w:rsid w:val="003A4DC4"/>
    <w:rsid w:val="00476483"/>
    <w:rsid w:val="00563F97"/>
    <w:rsid w:val="005D2619"/>
    <w:rsid w:val="006B085B"/>
    <w:rsid w:val="006B10DB"/>
    <w:rsid w:val="007129FC"/>
    <w:rsid w:val="007372DD"/>
    <w:rsid w:val="00752F99"/>
    <w:rsid w:val="007C1F61"/>
    <w:rsid w:val="008A395C"/>
    <w:rsid w:val="00A11C5C"/>
    <w:rsid w:val="00B079D6"/>
    <w:rsid w:val="00B77967"/>
    <w:rsid w:val="00C05D07"/>
    <w:rsid w:val="00C66AF3"/>
    <w:rsid w:val="00CA6D70"/>
    <w:rsid w:val="00CB261B"/>
    <w:rsid w:val="00D4299D"/>
    <w:rsid w:val="00E13071"/>
    <w:rsid w:val="00EF7DCB"/>
    <w:rsid w:val="00F172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2446"/>
    <w:pPr>
      <w:spacing w:after="0" w:line="280" w:lineRule="exact"/>
    </w:pPr>
    <w:rPr>
      <w:rFonts w:ascii="Calibri" w:eastAsia="Calibri" w:hAnsi="Calibri" w:cs="Times New Roman"/>
      <w:lang w:val="en-US"/>
    </w:rPr>
  </w:style>
  <w:style w:type="paragraph" w:styleId="1">
    <w:name w:val="heading 1"/>
    <w:basedOn w:val="a0"/>
    <w:next w:val="a0"/>
    <w:link w:val="10"/>
    <w:uiPriority w:val="1"/>
    <w:qFormat/>
    <w:rsid w:val="002C2446"/>
    <w:pPr>
      <w:keepNext/>
      <w:keepLines/>
      <w:spacing w:before="240"/>
      <w:jc w:val="both"/>
      <w:outlineLvl w:val="0"/>
    </w:pPr>
    <w:rPr>
      <w:rFonts w:ascii="Calibri Light" w:eastAsia="Times New Roman" w:hAnsi="Calibri Light"/>
      <w:color w:val="2E74B5"/>
      <w:sz w:val="32"/>
      <w:szCs w:val="32"/>
      <w:lang w:val="be-BY"/>
    </w:rPr>
  </w:style>
  <w:style w:type="paragraph" w:styleId="2">
    <w:name w:val="heading 2"/>
    <w:basedOn w:val="a0"/>
    <w:next w:val="a0"/>
    <w:link w:val="20"/>
    <w:uiPriority w:val="1"/>
    <w:unhideWhenUsed/>
    <w:qFormat/>
    <w:rsid w:val="002C2446"/>
    <w:pPr>
      <w:keepNext/>
      <w:keepLines/>
      <w:spacing w:before="40"/>
      <w:jc w:val="both"/>
      <w:outlineLvl w:val="1"/>
    </w:pPr>
    <w:rPr>
      <w:rFonts w:ascii="Calibri Light" w:eastAsia="Times New Roman" w:hAnsi="Calibri Light"/>
      <w:color w:val="2E74B5"/>
      <w:sz w:val="26"/>
      <w:szCs w:val="26"/>
      <w:lang w:val="be-BY"/>
    </w:rPr>
  </w:style>
  <w:style w:type="paragraph" w:styleId="3">
    <w:name w:val="heading 3"/>
    <w:basedOn w:val="a0"/>
    <w:next w:val="a0"/>
    <w:link w:val="30"/>
    <w:uiPriority w:val="1"/>
    <w:unhideWhenUsed/>
    <w:qFormat/>
    <w:rsid w:val="002C2446"/>
    <w:pPr>
      <w:keepNext/>
      <w:keepLines/>
      <w:spacing w:before="40"/>
      <w:jc w:val="both"/>
      <w:outlineLvl w:val="2"/>
    </w:pPr>
    <w:rPr>
      <w:rFonts w:ascii="Calibri Light" w:eastAsia="Times New Roman" w:hAnsi="Calibri Light"/>
      <w:b/>
      <w:bCs/>
      <w:sz w:val="26"/>
      <w:szCs w:val="26"/>
      <w:lang w:val="be-BY"/>
    </w:rPr>
  </w:style>
  <w:style w:type="paragraph" w:styleId="4">
    <w:name w:val="heading 4"/>
    <w:basedOn w:val="a0"/>
    <w:next w:val="a0"/>
    <w:link w:val="40"/>
    <w:uiPriority w:val="1"/>
    <w:unhideWhenUsed/>
    <w:qFormat/>
    <w:rsid w:val="002C2446"/>
    <w:pPr>
      <w:keepNext/>
      <w:keepLines/>
      <w:spacing w:before="40"/>
      <w:jc w:val="both"/>
      <w:outlineLvl w:val="3"/>
    </w:pPr>
    <w:rPr>
      <w:rFonts w:ascii="Calibri Light" w:eastAsia="Times New Roman" w:hAnsi="Calibri Light"/>
      <w:i/>
      <w:iCs/>
      <w:color w:val="2E74B5"/>
      <w:sz w:val="28"/>
      <w:lang w:val="be-BY"/>
    </w:rPr>
  </w:style>
  <w:style w:type="paragraph" w:styleId="5">
    <w:name w:val="heading 5"/>
    <w:basedOn w:val="a0"/>
    <w:next w:val="a0"/>
    <w:link w:val="50"/>
    <w:uiPriority w:val="1"/>
    <w:unhideWhenUsed/>
    <w:qFormat/>
    <w:rsid w:val="002C2446"/>
    <w:pPr>
      <w:keepNext/>
      <w:keepLines/>
      <w:spacing w:before="40"/>
      <w:jc w:val="both"/>
      <w:outlineLvl w:val="4"/>
    </w:pPr>
    <w:rPr>
      <w:b/>
      <w:bCs/>
      <w:i/>
      <w:iCs/>
      <w:sz w:val="26"/>
      <w:szCs w:val="26"/>
      <w:lang w:val="be-BY"/>
    </w:rPr>
  </w:style>
  <w:style w:type="paragraph" w:styleId="6">
    <w:name w:val="heading 6"/>
    <w:basedOn w:val="a0"/>
    <w:next w:val="a0"/>
    <w:link w:val="60"/>
    <w:uiPriority w:val="1"/>
    <w:qFormat/>
    <w:rsid w:val="002C2446"/>
    <w:pPr>
      <w:widowControl w:val="0"/>
      <w:autoSpaceDE w:val="0"/>
      <w:autoSpaceDN w:val="0"/>
      <w:adjustRightInd w:val="0"/>
      <w:spacing w:before="72" w:line="240" w:lineRule="auto"/>
      <w:ind w:left="450"/>
      <w:outlineLvl w:val="5"/>
    </w:pPr>
    <w:rPr>
      <w:rFonts w:ascii="Times New Roman" w:eastAsia="Times New Roman" w:hAnsi="Times New Roman"/>
      <w:sz w:val="28"/>
      <w:szCs w:val="28"/>
      <w:lang w:val="be-BY" w:eastAsia="be-BY"/>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C2446"/>
    <w:rPr>
      <w:rFonts w:ascii="Calibri Light" w:eastAsia="Times New Roman" w:hAnsi="Calibri Light" w:cs="Times New Roman"/>
      <w:color w:val="2E74B5"/>
      <w:sz w:val="32"/>
      <w:szCs w:val="32"/>
      <w:lang w:val="be-BY"/>
    </w:rPr>
  </w:style>
  <w:style w:type="character" w:customStyle="1" w:styleId="20">
    <w:name w:val="Заголовок 2 Знак"/>
    <w:basedOn w:val="a1"/>
    <w:link w:val="2"/>
    <w:uiPriority w:val="1"/>
    <w:rsid w:val="002C2446"/>
    <w:rPr>
      <w:rFonts w:ascii="Calibri Light" w:eastAsia="Times New Roman" w:hAnsi="Calibri Light" w:cs="Times New Roman"/>
      <w:color w:val="2E74B5"/>
      <w:sz w:val="26"/>
      <w:szCs w:val="26"/>
      <w:lang w:val="be-BY"/>
    </w:rPr>
  </w:style>
  <w:style w:type="character" w:customStyle="1" w:styleId="30">
    <w:name w:val="Заголовок 3 Знак"/>
    <w:basedOn w:val="a1"/>
    <w:link w:val="3"/>
    <w:uiPriority w:val="1"/>
    <w:rsid w:val="002C2446"/>
    <w:rPr>
      <w:rFonts w:ascii="Calibri Light" w:eastAsia="Times New Roman" w:hAnsi="Calibri Light" w:cs="Times New Roman"/>
      <w:b/>
      <w:bCs/>
      <w:sz w:val="26"/>
      <w:szCs w:val="26"/>
      <w:lang w:val="be-BY"/>
    </w:rPr>
  </w:style>
  <w:style w:type="character" w:customStyle="1" w:styleId="40">
    <w:name w:val="Заголовок 4 Знак"/>
    <w:basedOn w:val="a1"/>
    <w:link w:val="4"/>
    <w:uiPriority w:val="1"/>
    <w:rsid w:val="002C2446"/>
    <w:rPr>
      <w:rFonts w:ascii="Calibri Light" w:eastAsia="Times New Roman" w:hAnsi="Calibri Light" w:cs="Times New Roman"/>
      <w:i/>
      <w:iCs/>
      <w:color w:val="2E74B5"/>
      <w:sz w:val="28"/>
      <w:lang w:val="be-BY"/>
    </w:rPr>
  </w:style>
  <w:style w:type="character" w:customStyle="1" w:styleId="50">
    <w:name w:val="Заголовок 5 Знак"/>
    <w:basedOn w:val="a1"/>
    <w:link w:val="5"/>
    <w:uiPriority w:val="1"/>
    <w:rsid w:val="002C2446"/>
    <w:rPr>
      <w:rFonts w:ascii="Calibri" w:eastAsia="Calibri" w:hAnsi="Calibri" w:cs="Times New Roman"/>
      <w:b/>
      <w:bCs/>
      <w:i/>
      <w:iCs/>
      <w:sz w:val="26"/>
      <w:szCs w:val="26"/>
      <w:lang w:val="be-BY"/>
    </w:rPr>
  </w:style>
  <w:style w:type="character" w:customStyle="1" w:styleId="60">
    <w:name w:val="Заголовок 6 Знак"/>
    <w:basedOn w:val="a1"/>
    <w:link w:val="6"/>
    <w:uiPriority w:val="1"/>
    <w:rsid w:val="002C2446"/>
    <w:rPr>
      <w:rFonts w:ascii="Times New Roman" w:eastAsia="Times New Roman" w:hAnsi="Times New Roman" w:cs="Times New Roman"/>
      <w:sz w:val="28"/>
      <w:szCs w:val="28"/>
      <w:lang w:val="be-BY" w:eastAsia="be-BY"/>
    </w:rPr>
  </w:style>
  <w:style w:type="paragraph" w:styleId="a4">
    <w:name w:val="header"/>
    <w:basedOn w:val="a0"/>
    <w:link w:val="a5"/>
    <w:uiPriority w:val="99"/>
    <w:unhideWhenUsed/>
    <w:rsid w:val="002C2446"/>
    <w:pPr>
      <w:tabs>
        <w:tab w:val="center" w:pos="4844"/>
        <w:tab w:val="right" w:pos="9689"/>
      </w:tabs>
      <w:spacing w:line="240" w:lineRule="auto"/>
    </w:pPr>
  </w:style>
  <w:style w:type="character" w:customStyle="1" w:styleId="a5">
    <w:name w:val="Верхний колонтитул Знак"/>
    <w:basedOn w:val="a1"/>
    <w:link w:val="a4"/>
    <w:uiPriority w:val="99"/>
    <w:rsid w:val="002C2446"/>
    <w:rPr>
      <w:rFonts w:ascii="Calibri" w:eastAsia="Calibri" w:hAnsi="Calibri" w:cs="Times New Roman"/>
      <w:lang w:val="en-US"/>
    </w:rPr>
  </w:style>
  <w:style w:type="paragraph" w:styleId="a6">
    <w:name w:val="footer"/>
    <w:basedOn w:val="a0"/>
    <w:link w:val="a7"/>
    <w:uiPriority w:val="99"/>
    <w:unhideWhenUsed/>
    <w:rsid w:val="002C2446"/>
    <w:pPr>
      <w:tabs>
        <w:tab w:val="center" w:pos="4844"/>
        <w:tab w:val="right" w:pos="9689"/>
      </w:tabs>
      <w:spacing w:line="240" w:lineRule="auto"/>
    </w:pPr>
  </w:style>
  <w:style w:type="character" w:customStyle="1" w:styleId="a7">
    <w:name w:val="Нижний колонтитул Знак"/>
    <w:basedOn w:val="a1"/>
    <w:link w:val="a6"/>
    <w:uiPriority w:val="99"/>
    <w:rsid w:val="002C2446"/>
    <w:rPr>
      <w:rFonts w:ascii="Calibri" w:eastAsia="Calibri" w:hAnsi="Calibri" w:cs="Times New Roman"/>
      <w:lang w:val="en-US"/>
    </w:rPr>
  </w:style>
  <w:style w:type="paragraph" w:styleId="a8">
    <w:name w:val="Balloon Text"/>
    <w:basedOn w:val="a0"/>
    <w:link w:val="a9"/>
    <w:uiPriority w:val="99"/>
    <w:semiHidden/>
    <w:unhideWhenUsed/>
    <w:rsid w:val="002C2446"/>
    <w:pPr>
      <w:spacing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2C2446"/>
    <w:rPr>
      <w:rFonts w:ascii="Segoe UI" w:eastAsia="Calibri" w:hAnsi="Segoe UI" w:cs="Segoe UI"/>
      <w:sz w:val="18"/>
      <w:szCs w:val="18"/>
      <w:lang w:val="en-US"/>
    </w:rPr>
  </w:style>
  <w:style w:type="character" w:styleId="aa">
    <w:name w:val="Hyperlink"/>
    <w:uiPriority w:val="99"/>
    <w:unhideWhenUsed/>
    <w:rsid w:val="002C2446"/>
    <w:rPr>
      <w:color w:val="0000FF"/>
      <w:u w:val="single"/>
    </w:rPr>
  </w:style>
  <w:style w:type="paragraph" w:styleId="ab">
    <w:name w:val="Body Text"/>
    <w:basedOn w:val="a0"/>
    <w:link w:val="ac"/>
    <w:uiPriority w:val="1"/>
    <w:qFormat/>
    <w:rsid w:val="002C2446"/>
    <w:pPr>
      <w:widowControl w:val="0"/>
      <w:autoSpaceDE w:val="0"/>
      <w:autoSpaceDN w:val="0"/>
      <w:adjustRightInd w:val="0"/>
      <w:spacing w:line="240" w:lineRule="auto"/>
      <w:ind w:left="450"/>
    </w:pPr>
    <w:rPr>
      <w:rFonts w:ascii="Times New Roman" w:eastAsia="Times New Roman" w:hAnsi="Times New Roman"/>
      <w:color w:val="FF0066"/>
      <w:sz w:val="28"/>
      <w:szCs w:val="28"/>
      <w:lang w:val="be-BY" w:eastAsia="be-BY"/>
    </w:rPr>
  </w:style>
  <w:style w:type="character" w:customStyle="1" w:styleId="ac">
    <w:name w:val="Основной текст Знак"/>
    <w:basedOn w:val="a1"/>
    <w:link w:val="ab"/>
    <w:uiPriority w:val="1"/>
    <w:rsid w:val="002C2446"/>
    <w:rPr>
      <w:rFonts w:ascii="Times New Roman" w:eastAsia="Times New Roman" w:hAnsi="Times New Roman" w:cs="Times New Roman"/>
      <w:color w:val="FF0066"/>
      <w:sz w:val="28"/>
      <w:szCs w:val="28"/>
      <w:lang w:val="be-BY" w:eastAsia="be-BY"/>
    </w:rPr>
  </w:style>
  <w:style w:type="numbering" w:customStyle="1" w:styleId="11">
    <w:name w:val="Нет списка1"/>
    <w:next w:val="a3"/>
    <w:uiPriority w:val="99"/>
    <w:semiHidden/>
    <w:unhideWhenUsed/>
    <w:rsid w:val="002C2446"/>
  </w:style>
  <w:style w:type="paragraph" w:styleId="ad">
    <w:name w:val="List Paragraph"/>
    <w:basedOn w:val="a0"/>
    <w:uiPriority w:val="34"/>
    <w:qFormat/>
    <w:rsid w:val="002C2446"/>
    <w:pPr>
      <w:ind w:left="720"/>
      <w:contextualSpacing/>
    </w:pPr>
    <w:rPr>
      <w:lang w:val="ru-RU"/>
    </w:rPr>
  </w:style>
  <w:style w:type="paragraph" w:customStyle="1" w:styleId="ae">
    <w:basedOn w:val="a0"/>
    <w:next w:val="af"/>
    <w:uiPriority w:val="99"/>
    <w:unhideWhenUsed/>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0">
    <w:name w:val="Subtitle"/>
    <w:basedOn w:val="a0"/>
    <w:next w:val="a0"/>
    <w:link w:val="af1"/>
    <w:uiPriority w:val="11"/>
    <w:qFormat/>
    <w:rsid w:val="002C2446"/>
    <w:pPr>
      <w:numPr>
        <w:ilvl w:val="1"/>
      </w:numPr>
      <w:ind w:firstLine="709"/>
    </w:pPr>
    <w:rPr>
      <w:rFonts w:ascii="Calibri Light" w:eastAsia="Times New Roman" w:hAnsi="Calibri Light"/>
      <w:i/>
      <w:iCs/>
      <w:color w:val="5B9BD5"/>
      <w:spacing w:val="15"/>
      <w:sz w:val="24"/>
      <w:szCs w:val="24"/>
    </w:rPr>
  </w:style>
  <w:style w:type="character" w:customStyle="1" w:styleId="af1">
    <w:name w:val="Подзаголовок Знак"/>
    <w:basedOn w:val="a1"/>
    <w:link w:val="af0"/>
    <w:uiPriority w:val="11"/>
    <w:rsid w:val="002C2446"/>
    <w:rPr>
      <w:rFonts w:ascii="Calibri Light" w:eastAsia="Times New Roman" w:hAnsi="Calibri Light" w:cs="Times New Roman"/>
      <w:i/>
      <w:iCs/>
      <w:color w:val="5B9BD5"/>
      <w:spacing w:val="15"/>
      <w:sz w:val="24"/>
      <w:szCs w:val="24"/>
    </w:rPr>
  </w:style>
  <w:style w:type="character" w:customStyle="1" w:styleId="21">
    <w:name w:val="Основной текст (2)_"/>
    <w:rsid w:val="002C2446"/>
    <w:rPr>
      <w:rFonts w:ascii="Times New Roman" w:eastAsia="Times New Roman" w:hAnsi="Times New Roman" w:cs="Times New Roman"/>
      <w:b w:val="0"/>
      <w:bCs w:val="0"/>
      <w:i w:val="0"/>
      <w:iCs w:val="0"/>
      <w:smallCaps w:val="0"/>
      <w:strike w:val="0"/>
      <w:sz w:val="30"/>
      <w:szCs w:val="30"/>
      <w:u w:val="none"/>
    </w:rPr>
  </w:style>
  <w:style w:type="character" w:customStyle="1" w:styleId="22">
    <w:name w:val="Основной текст (2)"/>
    <w:rsid w:val="002C244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paragraph" w:customStyle="1" w:styleId="TableParagraph">
    <w:name w:val="Table Paragraph"/>
    <w:basedOn w:val="a0"/>
    <w:uiPriority w:val="1"/>
    <w:qFormat/>
    <w:rsid w:val="002C2446"/>
    <w:pPr>
      <w:widowControl w:val="0"/>
      <w:autoSpaceDE w:val="0"/>
      <w:autoSpaceDN w:val="0"/>
      <w:adjustRightInd w:val="0"/>
      <w:spacing w:line="240" w:lineRule="auto"/>
    </w:pPr>
    <w:rPr>
      <w:rFonts w:ascii="Times New Roman" w:eastAsia="Times New Roman" w:hAnsi="Times New Roman"/>
      <w:sz w:val="24"/>
      <w:szCs w:val="24"/>
      <w:lang w:val="be-BY" w:eastAsia="be-BY"/>
    </w:rPr>
  </w:style>
  <w:style w:type="paragraph" w:customStyle="1" w:styleId="31">
    <w:name w:val="Заголовок 31"/>
    <w:basedOn w:val="a0"/>
    <w:next w:val="a0"/>
    <w:uiPriority w:val="1"/>
    <w:qFormat/>
    <w:rsid w:val="002C2446"/>
    <w:pPr>
      <w:widowControl w:val="0"/>
      <w:autoSpaceDE w:val="0"/>
      <w:autoSpaceDN w:val="0"/>
      <w:adjustRightInd w:val="0"/>
      <w:spacing w:line="240" w:lineRule="auto"/>
      <w:ind w:left="166" w:firstLine="453"/>
      <w:outlineLvl w:val="2"/>
    </w:pPr>
    <w:rPr>
      <w:rFonts w:ascii="Times New Roman" w:eastAsia="Times New Roman" w:hAnsi="Times New Roman"/>
      <w:b/>
      <w:bCs/>
      <w:sz w:val="28"/>
      <w:szCs w:val="28"/>
      <w:lang w:val="be-BY" w:eastAsia="be-BY"/>
    </w:rPr>
  </w:style>
  <w:style w:type="paragraph" w:customStyle="1" w:styleId="51">
    <w:name w:val="Заголовок 51"/>
    <w:basedOn w:val="a0"/>
    <w:next w:val="a0"/>
    <w:uiPriority w:val="1"/>
    <w:qFormat/>
    <w:rsid w:val="002C2446"/>
    <w:pPr>
      <w:widowControl w:val="0"/>
      <w:autoSpaceDE w:val="0"/>
      <w:autoSpaceDN w:val="0"/>
      <w:adjustRightInd w:val="0"/>
      <w:spacing w:before="51" w:line="240" w:lineRule="auto"/>
      <w:ind w:left="620"/>
      <w:outlineLvl w:val="4"/>
    </w:pPr>
    <w:rPr>
      <w:rFonts w:ascii="Times New Roman" w:eastAsia="Times New Roman" w:hAnsi="Times New Roman"/>
      <w:b/>
      <w:bCs/>
      <w:i/>
      <w:iCs/>
      <w:sz w:val="28"/>
      <w:szCs w:val="28"/>
      <w:lang w:val="be-BY" w:eastAsia="be-BY"/>
    </w:rPr>
  </w:style>
  <w:style w:type="numbering" w:customStyle="1" w:styleId="23">
    <w:name w:val="Нет списка2"/>
    <w:next w:val="a3"/>
    <w:uiPriority w:val="99"/>
    <w:semiHidden/>
    <w:unhideWhenUsed/>
    <w:rsid w:val="002C2446"/>
  </w:style>
  <w:style w:type="paragraph" w:customStyle="1" w:styleId="12">
    <w:name w:val="Заголовок1"/>
    <w:basedOn w:val="a0"/>
    <w:next w:val="a0"/>
    <w:uiPriority w:val="1"/>
    <w:qFormat/>
    <w:rsid w:val="002C2446"/>
    <w:pPr>
      <w:widowControl w:val="0"/>
      <w:autoSpaceDE w:val="0"/>
      <w:autoSpaceDN w:val="0"/>
      <w:adjustRightInd w:val="0"/>
      <w:spacing w:line="240" w:lineRule="auto"/>
      <w:ind w:left="564" w:right="894"/>
      <w:jc w:val="center"/>
    </w:pPr>
    <w:rPr>
      <w:rFonts w:ascii="Times New Roman" w:eastAsia="Times New Roman" w:hAnsi="Times New Roman"/>
      <w:b/>
      <w:bCs/>
      <w:sz w:val="42"/>
      <w:szCs w:val="42"/>
      <w:lang w:val="be-BY" w:eastAsia="be-BY"/>
    </w:rPr>
  </w:style>
  <w:style w:type="character" w:customStyle="1" w:styleId="13">
    <w:name w:val="Название Знак1"/>
    <w:link w:val="af2"/>
    <w:uiPriority w:val="1"/>
    <w:locked/>
    <w:rsid w:val="002C2446"/>
    <w:rPr>
      <w:rFonts w:ascii="Calibri Light" w:eastAsia="Times New Roman" w:hAnsi="Calibri Light" w:cs="Times New Roman"/>
      <w:b/>
      <w:bCs/>
      <w:kern w:val="28"/>
      <w:sz w:val="32"/>
      <w:szCs w:val="32"/>
    </w:rPr>
  </w:style>
  <w:style w:type="character" w:customStyle="1" w:styleId="310">
    <w:name w:val="Заголовок 3 Знак1"/>
    <w:uiPriority w:val="9"/>
    <w:semiHidden/>
    <w:rsid w:val="002C2446"/>
    <w:rPr>
      <w:rFonts w:ascii="Calibri Light" w:eastAsia="Times New Roman" w:hAnsi="Calibri Light" w:cs="Times New Roman"/>
      <w:color w:val="1F4D78"/>
      <w:sz w:val="24"/>
      <w:szCs w:val="24"/>
    </w:rPr>
  </w:style>
  <w:style w:type="character" w:customStyle="1" w:styleId="510">
    <w:name w:val="Заголовок 5 Знак1"/>
    <w:uiPriority w:val="9"/>
    <w:semiHidden/>
    <w:rsid w:val="002C2446"/>
    <w:rPr>
      <w:rFonts w:ascii="Calibri Light" w:eastAsia="Times New Roman" w:hAnsi="Calibri Light" w:cs="Times New Roman"/>
      <w:color w:val="2E74B5"/>
      <w:sz w:val="28"/>
    </w:rPr>
  </w:style>
  <w:style w:type="paragraph" w:styleId="af2">
    <w:name w:val="Title"/>
    <w:basedOn w:val="a0"/>
    <w:next w:val="a0"/>
    <w:link w:val="13"/>
    <w:uiPriority w:val="1"/>
    <w:qFormat/>
    <w:rsid w:val="002C2446"/>
    <w:pPr>
      <w:spacing w:line="240" w:lineRule="auto"/>
      <w:contextualSpacing/>
      <w:jc w:val="both"/>
    </w:pPr>
    <w:rPr>
      <w:rFonts w:ascii="Calibri Light" w:eastAsia="Times New Roman" w:hAnsi="Calibri Light"/>
      <w:b/>
      <w:bCs/>
      <w:kern w:val="28"/>
      <w:sz w:val="32"/>
      <w:szCs w:val="32"/>
      <w:lang w:val="ru-RU"/>
    </w:rPr>
  </w:style>
  <w:style w:type="character" w:customStyle="1" w:styleId="14">
    <w:name w:val="Заголовок Знак1"/>
    <w:basedOn w:val="a1"/>
    <w:uiPriority w:val="10"/>
    <w:rsid w:val="002C2446"/>
    <w:rPr>
      <w:rFonts w:asciiTheme="majorHAnsi" w:eastAsiaTheme="majorEastAsia" w:hAnsiTheme="majorHAnsi" w:cstheme="majorBidi"/>
      <w:spacing w:val="-10"/>
      <w:kern w:val="28"/>
      <w:sz w:val="56"/>
      <w:szCs w:val="56"/>
      <w:lang w:val="en-US"/>
    </w:rPr>
  </w:style>
  <w:style w:type="table" w:styleId="af3">
    <w:name w:val="Table Grid"/>
    <w:basedOn w:val="a2"/>
    <w:uiPriority w:val="39"/>
    <w:rsid w:val="002C2446"/>
    <w:pPr>
      <w:spacing w:after="0" w:line="240" w:lineRule="auto"/>
    </w:pPr>
    <w:rPr>
      <w:rFonts w:ascii="Calibri" w:eastAsia="Calibri" w:hAnsi="Calibri" w:cs="Times New Roman"/>
      <w:sz w:val="20"/>
      <w:szCs w:val="20"/>
      <w:lang w:val="be-BY"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Заголовок №9_"/>
    <w:rsid w:val="002C2446"/>
    <w:rPr>
      <w:rFonts w:ascii="Times New Roman" w:eastAsia="Times New Roman" w:hAnsi="Times New Roman" w:cs="Times New Roman"/>
      <w:b/>
      <w:bCs/>
      <w:i w:val="0"/>
      <w:iCs w:val="0"/>
      <w:smallCaps w:val="0"/>
      <w:strike w:val="0"/>
      <w:sz w:val="30"/>
      <w:szCs w:val="30"/>
      <w:u w:val="none"/>
    </w:rPr>
  </w:style>
  <w:style w:type="character" w:customStyle="1" w:styleId="90">
    <w:name w:val="Заголовок №9"/>
    <w:rsid w:val="002C2446"/>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Exact">
    <w:name w:val="Основной текст (2) Exact"/>
    <w:rsid w:val="002C244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numbering" w:customStyle="1" w:styleId="32">
    <w:name w:val="Нет списка3"/>
    <w:next w:val="a3"/>
    <w:uiPriority w:val="99"/>
    <w:semiHidden/>
    <w:unhideWhenUsed/>
    <w:rsid w:val="002C2446"/>
  </w:style>
  <w:style w:type="numbering" w:customStyle="1" w:styleId="41">
    <w:name w:val="Нет списка4"/>
    <w:next w:val="a3"/>
    <w:uiPriority w:val="99"/>
    <w:semiHidden/>
    <w:unhideWhenUsed/>
    <w:rsid w:val="002C2446"/>
  </w:style>
  <w:style w:type="paragraph" w:customStyle="1" w:styleId="ConsPlusNormal">
    <w:name w:val="ConsPlusNormal"/>
    <w:rsid w:val="002C2446"/>
    <w:pPr>
      <w:widowControl w:val="0"/>
      <w:autoSpaceDE w:val="0"/>
      <w:autoSpaceDN w:val="0"/>
      <w:spacing w:after="0" w:line="240" w:lineRule="auto"/>
    </w:pPr>
    <w:rPr>
      <w:rFonts w:ascii="Calibri" w:eastAsia="Times New Roman" w:hAnsi="Calibri" w:cs="Calibri"/>
      <w:szCs w:val="20"/>
      <w:lang w:eastAsia="ru-RU"/>
    </w:rPr>
  </w:style>
  <w:style w:type="numbering" w:customStyle="1" w:styleId="52">
    <w:name w:val="Нет списка5"/>
    <w:next w:val="a3"/>
    <w:uiPriority w:val="99"/>
    <w:semiHidden/>
    <w:unhideWhenUsed/>
    <w:rsid w:val="002C2446"/>
  </w:style>
  <w:style w:type="character" w:customStyle="1" w:styleId="24">
    <w:name w:val="Основной текст (2) + Курсив"/>
    <w:rsid w:val="002C244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15">
    <w:name w:val="Основной текст (15)"/>
    <w:rsid w:val="002C244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150">
    <w:name w:val="Основной текст (15)_"/>
    <w:rsid w:val="002C2446"/>
    <w:rPr>
      <w:rFonts w:ascii="Times New Roman" w:eastAsia="Times New Roman" w:hAnsi="Times New Roman" w:cs="Times New Roman"/>
      <w:b w:val="0"/>
      <w:bCs w:val="0"/>
      <w:i/>
      <w:iCs/>
      <w:smallCaps w:val="0"/>
      <w:strike w:val="0"/>
      <w:sz w:val="30"/>
      <w:szCs w:val="30"/>
      <w:u w:val="none"/>
    </w:rPr>
  </w:style>
  <w:style w:type="table" w:customStyle="1" w:styleId="16">
    <w:name w:val="Сетка таблицы1"/>
    <w:basedOn w:val="a2"/>
    <w:next w:val="af3"/>
    <w:uiPriority w:val="39"/>
    <w:rsid w:val="002C2446"/>
    <w:pPr>
      <w:spacing w:after="0" w:line="240" w:lineRule="auto"/>
    </w:pPr>
    <w:rPr>
      <w:rFonts w:ascii="Calibri" w:eastAsia="Calibri" w:hAnsi="Calibri" w:cs="Times New Roman"/>
      <w:sz w:val="20"/>
      <w:szCs w:val="20"/>
      <w:lang w:val="be-BY"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2C24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Основной текст_"/>
    <w:link w:val="25"/>
    <w:locked/>
    <w:rsid w:val="002C2446"/>
    <w:rPr>
      <w:shd w:val="clear" w:color="auto" w:fill="FFFFFF"/>
    </w:rPr>
  </w:style>
  <w:style w:type="paragraph" w:customStyle="1" w:styleId="25">
    <w:name w:val="Основной текст2"/>
    <w:basedOn w:val="a0"/>
    <w:link w:val="af4"/>
    <w:rsid w:val="002C2446"/>
    <w:pPr>
      <w:shd w:val="clear" w:color="auto" w:fill="FFFFFF"/>
      <w:spacing w:line="0" w:lineRule="atLeast"/>
    </w:pPr>
    <w:rPr>
      <w:rFonts w:asciiTheme="minorHAnsi" w:eastAsiaTheme="minorHAnsi" w:hAnsiTheme="minorHAnsi" w:cstheme="minorBidi"/>
      <w:lang w:val="ru-RU"/>
    </w:rPr>
  </w:style>
  <w:style w:type="paragraph" w:customStyle="1" w:styleId="af5">
    <w:name w:val="Цитаты"/>
    <w:basedOn w:val="a0"/>
    <w:rsid w:val="002C2446"/>
    <w:pPr>
      <w:spacing w:before="100" w:after="100" w:line="240" w:lineRule="auto"/>
      <w:ind w:left="360" w:right="360"/>
    </w:pPr>
    <w:rPr>
      <w:rFonts w:ascii="Times New Roman" w:eastAsia="Times New Roman" w:hAnsi="Times New Roman"/>
      <w:snapToGrid w:val="0"/>
      <w:sz w:val="24"/>
      <w:szCs w:val="20"/>
      <w:lang w:val="ru-RU" w:eastAsia="ru-RU"/>
    </w:rPr>
  </w:style>
  <w:style w:type="table" w:customStyle="1" w:styleId="17">
    <w:name w:val="Сетка таблицы светлая1"/>
    <w:basedOn w:val="a2"/>
    <w:uiPriority w:val="40"/>
    <w:rsid w:val="002C2446"/>
    <w:pPr>
      <w:spacing w:after="0" w:line="240" w:lineRule="auto"/>
    </w:pPr>
    <w:rPr>
      <w:rFonts w:ascii="Calibri" w:eastAsia="Calibri" w:hAnsi="Calibri" w:cs="Times New Roman"/>
      <w:sz w:val="20"/>
      <w:szCs w:val="20"/>
      <w:lang w:val="be-BY"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ontStyle14">
    <w:name w:val="Font Style14"/>
    <w:uiPriority w:val="99"/>
    <w:rsid w:val="002C2446"/>
    <w:rPr>
      <w:rFonts w:ascii="Times New Roman" w:hAnsi="Times New Roman" w:cs="Times New Roman"/>
      <w:sz w:val="20"/>
      <w:szCs w:val="20"/>
    </w:rPr>
  </w:style>
  <w:style w:type="paragraph" w:styleId="af6">
    <w:name w:val="Body Text Indent"/>
    <w:basedOn w:val="a0"/>
    <w:link w:val="af7"/>
    <w:uiPriority w:val="99"/>
    <w:unhideWhenUsed/>
    <w:rsid w:val="002C2446"/>
    <w:pPr>
      <w:spacing w:after="120"/>
      <w:ind w:left="283"/>
      <w:jc w:val="both"/>
    </w:pPr>
    <w:rPr>
      <w:rFonts w:ascii="Times New Roman" w:hAnsi="Times New Roman"/>
      <w:sz w:val="28"/>
      <w:lang w:val="be-BY"/>
    </w:rPr>
  </w:style>
  <w:style w:type="character" w:customStyle="1" w:styleId="af7">
    <w:name w:val="Основной текст с отступом Знак"/>
    <w:basedOn w:val="a1"/>
    <w:link w:val="af6"/>
    <w:uiPriority w:val="99"/>
    <w:rsid w:val="002C2446"/>
    <w:rPr>
      <w:rFonts w:ascii="Times New Roman" w:eastAsia="Calibri" w:hAnsi="Times New Roman" w:cs="Times New Roman"/>
      <w:sz w:val="28"/>
      <w:lang w:val="be-BY"/>
    </w:rPr>
  </w:style>
  <w:style w:type="paragraph" w:styleId="26">
    <w:name w:val="Body Text 2"/>
    <w:basedOn w:val="a0"/>
    <w:link w:val="27"/>
    <w:uiPriority w:val="99"/>
    <w:unhideWhenUsed/>
    <w:rsid w:val="002C2446"/>
    <w:pPr>
      <w:spacing w:after="120" w:line="480" w:lineRule="auto"/>
      <w:jc w:val="both"/>
    </w:pPr>
    <w:rPr>
      <w:rFonts w:ascii="Times New Roman" w:hAnsi="Times New Roman"/>
      <w:sz w:val="28"/>
      <w:lang w:val="be-BY"/>
    </w:rPr>
  </w:style>
  <w:style w:type="character" w:customStyle="1" w:styleId="27">
    <w:name w:val="Основной текст 2 Знак"/>
    <w:basedOn w:val="a1"/>
    <w:link w:val="26"/>
    <w:uiPriority w:val="99"/>
    <w:rsid w:val="002C2446"/>
    <w:rPr>
      <w:rFonts w:ascii="Times New Roman" w:eastAsia="Calibri" w:hAnsi="Times New Roman" w:cs="Times New Roman"/>
      <w:sz w:val="28"/>
      <w:lang w:val="be-BY"/>
    </w:rPr>
  </w:style>
  <w:style w:type="paragraph" w:styleId="28">
    <w:name w:val="Body Text Indent 2"/>
    <w:basedOn w:val="a0"/>
    <w:link w:val="29"/>
    <w:uiPriority w:val="99"/>
    <w:unhideWhenUsed/>
    <w:rsid w:val="002C2446"/>
    <w:pPr>
      <w:spacing w:after="120" w:line="480" w:lineRule="auto"/>
      <w:ind w:left="283"/>
      <w:jc w:val="both"/>
    </w:pPr>
    <w:rPr>
      <w:rFonts w:ascii="Times New Roman" w:hAnsi="Times New Roman"/>
      <w:sz w:val="28"/>
      <w:lang w:val="be-BY"/>
    </w:rPr>
  </w:style>
  <w:style w:type="character" w:customStyle="1" w:styleId="29">
    <w:name w:val="Основной текст с отступом 2 Знак"/>
    <w:basedOn w:val="a1"/>
    <w:link w:val="28"/>
    <w:uiPriority w:val="99"/>
    <w:rsid w:val="002C2446"/>
    <w:rPr>
      <w:rFonts w:ascii="Times New Roman" w:eastAsia="Calibri" w:hAnsi="Times New Roman" w:cs="Times New Roman"/>
      <w:sz w:val="28"/>
      <w:lang w:val="be-BY"/>
    </w:rPr>
  </w:style>
  <w:style w:type="table" w:customStyle="1" w:styleId="2a">
    <w:name w:val="Сетка таблицы2"/>
    <w:basedOn w:val="a2"/>
    <w:next w:val="af3"/>
    <w:uiPriority w:val="39"/>
    <w:rsid w:val="002C2446"/>
    <w:pPr>
      <w:spacing w:after="0" w:line="240" w:lineRule="auto"/>
    </w:pPr>
    <w:rPr>
      <w:rFonts w:ascii="Calibri" w:eastAsia="Calibri" w:hAnsi="Calibri" w:cs="Times New Roman"/>
      <w:sz w:val="20"/>
      <w:szCs w:val="20"/>
      <w:lang w:val="be-BY"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0"/>
    <w:link w:val="af9"/>
    <w:uiPriority w:val="99"/>
    <w:semiHidden/>
    <w:unhideWhenUsed/>
    <w:rsid w:val="002C2446"/>
    <w:pPr>
      <w:spacing w:line="240" w:lineRule="auto"/>
    </w:pPr>
    <w:rPr>
      <w:sz w:val="20"/>
      <w:szCs w:val="20"/>
      <w:lang w:val="ru-RU"/>
    </w:rPr>
  </w:style>
  <w:style w:type="character" w:customStyle="1" w:styleId="af9">
    <w:name w:val="Текст сноски Знак"/>
    <w:basedOn w:val="a1"/>
    <w:link w:val="af8"/>
    <w:uiPriority w:val="99"/>
    <w:semiHidden/>
    <w:rsid w:val="002C2446"/>
    <w:rPr>
      <w:rFonts w:ascii="Calibri" w:eastAsia="Calibri" w:hAnsi="Calibri" w:cs="Times New Roman"/>
      <w:sz w:val="20"/>
      <w:szCs w:val="20"/>
    </w:rPr>
  </w:style>
  <w:style w:type="character" w:styleId="afa">
    <w:name w:val="footnote reference"/>
    <w:uiPriority w:val="99"/>
    <w:semiHidden/>
    <w:unhideWhenUsed/>
    <w:rsid w:val="002C2446"/>
    <w:rPr>
      <w:vertAlign w:val="superscript"/>
    </w:rPr>
  </w:style>
  <w:style w:type="paragraph" w:customStyle="1" w:styleId="justify">
    <w:name w:val="justify"/>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rimsit">
    <w:name w:val="prim_sit"/>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0-justify">
    <w:name w:val="a0-justify"/>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argt">
    <w:name w:val="marg_t"/>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itlencpi">
    <w:name w:val="titlencpi"/>
    <w:basedOn w:val="a0"/>
    <w:rsid w:val="002C2446"/>
    <w:pPr>
      <w:spacing w:before="240" w:after="240" w:line="240" w:lineRule="auto"/>
      <w:ind w:right="2268"/>
    </w:pPr>
    <w:rPr>
      <w:rFonts w:ascii="Times New Roman" w:eastAsia="Times New Roman" w:hAnsi="Times New Roman"/>
      <w:b/>
      <w:bCs/>
      <w:sz w:val="28"/>
      <w:szCs w:val="28"/>
      <w:lang w:val="ru-RU" w:eastAsia="ru-RU"/>
    </w:rPr>
  </w:style>
  <w:style w:type="paragraph" w:customStyle="1" w:styleId="newncpi">
    <w:name w:val="newncpi"/>
    <w:basedOn w:val="a0"/>
    <w:rsid w:val="002C2446"/>
    <w:pPr>
      <w:spacing w:line="240" w:lineRule="auto"/>
      <w:ind w:firstLine="567"/>
      <w:jc w:val="both"/>
    </w:pPr>
    <w:rPr>
      <w:rFonts w:ascii="Times New Roman" w:eastAsia="Times New Roman" w:hAnsi="Times New Roman"/>
      <w:sz w:val="24"/>
      <w:szCs w:val="24"/>
      <w:lang w:val="ru-RU" w:eastAsia="ru-RU"/>
    </w:rPr>
  </w:style>
  <w:style w:type="character" w:customStyle="1" w:styleId="18">
    <w:name w:val="Неразрешенное упоминание1"/>
    <w:uiPriority w:val="99"/>
    <w:semiHidden/>
    <w:unhideWhenUsed/>
    <w:rsid w:val="002C2446"/>
    <w:rPr>
      <w:color w:val="605E5C"/>
      <w:shd w:val="clear" w:color="auto" w:fill="E1DFDD"/>
    </w:rPr>
  </w:style>
  <w:style w:type="paragraph" w:customStyle="1" w:styleId="table10">
    <w:name w:val="table10"/>
    <w:basedOn w:val="a0"/>
    <w:rsid w:val="002C2446"/>
    <w:pPr>
      <w:spacing w:line="240" w:lineRule="auto"/>
    </w:pPr>
    <w:rPr>
      <w:rFonts w:ascii="Times New Roman" w:eastAsia="Times New Roman" w:hAnsi="Times New Roman"/>
      <w:sz w:val="20"/>
      <w:szCs w:val="20"/>
      <w:lang w:val="ru-RU" w:eastAsia="ru-RU"/>
    </w:rPr>
  </w:style>
  <w:style w:type="paragraph" w:customStyle="1" w:styleId="point">
    <w:name w:val="point"/>
    <w:basedOn w:val="a0"/>
    <w:rsid w:val="002C2446"/>
    <w:pPr>
      <w:spacing w:line="240" w:lineRule="auto"/>
      <w:ind w:firstLine="567"/>
      <w:jc w:val="both"/>
    </w:pPr>
    <w:rPr>
      <w:rFonts w:ascii="Times New Roman" w:eastAsia="Times New Roman" w:hAnsi="Times New Roman"/>
      <w:sz w:val="24"/>
      <w:szCs w:val="24"/>
      <w:lang w:val="ru-RU" w:eastAsia="ru-RU"/>
    </w:rPr>
  </w:style>
  <w:style w:type="character" w:styleId="afb">
    <w:name w:val="FollowedHyperlink"/>
    <w:uiPriority w:val="99"/>
    <w:semiHidden/>
    <w:unhideWhenUsed/>
    <w:rsid w:val="002C2446"/>
    <w:rPr>
      <w:color w:val="954F72"/>
      <w:u w:val="single"/>
    </w:rPr>
  </w:style>
  <w:style w:type="character" w:customStyle="1" w:styleId="word-wrapper">
    <w:name w:val="word-wrapper"/>
    <w:rsid w:val="002C2446"/>
  </w:style>
  <w:style w:type="paragraph" w:customStyle="1" w:styleId="FR2">
    <w:name w:val="FR2"/>
    <w:rsid w:val="002C2446"/>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Cs w:val="20"/>
      <w:lang w:eastAsia="ru-RU"/>
    </w:rPr>
  </w:style>
  <w:style w:type="paragraph" w:customStyle="1" w:styleId="FR1">
    <w:name w:val="FR1"/>
    <w:rsid w:val="002C2446"/>
    <w:pPr>
      <w:widowControl w:val="0"/>
      <w:overflowPunct w:val="0"/>
      <w:autoSpaceDE w:val="0"/>
      <w:autoSpaceDN w:val="0"/>
      <w:adjustRightInd w:val="0"/>
      <w:spacing w:after="0" w:line="420" w:lineRule="auto"/>
      <w:ind w:firstLine="700"/>
      <w:jc w:val="both"/>
      <w:textAlignment w:val="baseline"/>
    </w:pPr>
    <w:rPr>
      <w:rFonts w:ascii="Times New Roman" w:eastAsia="Times New Roman" w:hAnsi="Times New Roman" w:cs="Times New Roman"/>
      <w:sz w:val="28"/>
      <w:szCs w:val="20"/>
      <w:lang w:eastAsia="ru-RU"/>
    </w:rPr>
  </w:style>
  <w:style w:type="paragraph" w:customStyle="1" w:styleId="il-text-alignjustify">
    <w:name w:val="il-text-align_justify"/>
    <w:basedOn w:val="a0"/>
    <w:rsid w:val="002C2446"/>
    <w:pPr>
      <w:spacing w:before="100" w:beforeAutospacing="1" w:after="100" w:afterAutospacing="1" w:line="240" w:lineRule="auto"/>
    </w:pPr>
    <w:rPr>
      <w:rFonts w:ascii="Times New Roman" w:eastAsia="Times New Roman" w:hAnsi="Times New Roman"/>
      <w:sz w:val="24"/>
      <w:szCs w:val="24"/>
    </w:rPr>
  </w:style>
  <w:style w:type="paragraph" w:customStyle="1" w:styleId="titlep">
    <w:name w:val="titlep"/>
    <w:basedOn w:val="a0"/>
    <w:rsid w:val="002C2446"/>
    <w:pPr>
      <w:spacing w:before="240" w:after="240" w:line="240" w:lineRule="auto"/>
      <w:jc w:val="center"/>
    </w:pPr>
    <w:rPr>
      <w:rFonts w:ascii="Times New Roman" w:eastAsia="Times New Roman" w:hAnsi="Times New Roman"/>
      <w:b/>
      <w:bCs/>
      <w:sz w:val="24"/>
      <w:szCs w:val="24"/>
      <w:lang w:val="ru-RU" w:eastAsia="ru-RU"/>
    </w:rPr>
  </w:style>
  <w:style w:type="character" w:styleId="afc">
    <w:name w:val="annotation reference"/>
    <w:uiPriority w:val="99"/>
    <w:semiHidden/>
    <w:unhideWhenUsed/>
    <w:rsid w:val="002C2446"/>
    <w:rPr>
      <w:sz w:val="16"/>
      <w:szCs w:val="16"/>
    </w:rPr>
  </w:style>
  <w:style w:type="paragraph" w:styleId="afd">
    <w:name w:val="annotation text"/>
    <w:basedOn w:val="a0"/>
    <w:link w:val="afe"/>
    <w:uiPriority w:val="99"/>
    <w:semiHidden/>
    <w:unhideWhenUsed/>
    <w:rsid w:val="002C2446"/>
    <w:pPr>
      <w:spacing w:line="240" w:lineRule="auto"/>
    </w:pPr>
    <w:rPr>
      <w:sz w:val="20"/>
      <w:szCs w:val="20"/>
    </w:rPr>
  </w:style>
  <w:style w:type="character" w:customStyle="1" w:styleId="afe">
    <w:name w:val="Текст примечания Знак"/>
    <w:basedOn w:val="a1"/>
    <w:link w:val="afd"/>
    <w:uiPriority w:val="99"/>
    <w:semiHidden/>
    <w:rsid w:val="002C2446"/>
    <w:rPr>
      <w:rFonts w:ascii="Calibri" w:eastAsia="Calibri" w:hAnsi="Calibri" w:cs="Times New Roman"/>
      <w:sz w:val="20"/>
      <w:szCs w:val="20"/>
      <w:lang w:val="en-US"/>
    </w:rPr>
  </w:style>
  <w:style w:type="paragraph" w:styleId="aff">
    <w:name w:val="annotation subject"/>
    <w:basedOn w:val="afd"/>
    <w:next w:val="afd"/>
    <w:link w:val="aff0"/>
    <w:uiPriority w:val="99"/>
    <w:semiHidden/>
    <w:unhideWhenUsed/>
    <w:rsid w:val="002C2446"/>
    <w:rPr>
      <w:b/>
      <w:bCs/>
    </w:rPr>
  </w:style>
  <w:style w:type="character" w:customStyle="1" w:styleId="aff0">
    <w:name w:val="Тема примечания Знак"/>
    <w:basedOn w:val="afe"/>
    <w:link w:val="aff"/>
    <w:uiPriority w:val="99"/>
    <w:semiHidden/>
    <w:rsid w:val="002C2446"/>
    <w:rPr>
      <w:rFonts w:ascii="Calibri" w:eastAsia="Calibri" w:hAnsi="Calibri" w:cs="Times New Roman"/>
      <w:b/>
      <w:bCs/>
      <w:sz w:val="20"/>
      <w:szCs w:val="20"/>
      <w:lang w:val="en-US"/>
    </w:rPr>
  </w:style>
  <w:style w:type="paragraph" w:styleId="aff1">
    <w:name w:val="Revision"/>
    <w:hidden/>
    <w:uiPriority w:val="99"/>
    <w:semiHidden/>
    <w:rsid w:val="002C2446"/>
    <w:pPr>
      <w:spacing w:after="0" w:line="240" w:lineRule="auto"/>
    </w:pPr>
    <w:rPr>
      <w:rFonts w:ascii="Calibri" w:eastAsia="Calibri" w:hAnsi="Calibri" w:cs="Times New Roman"/>
      <w:lang w:val="en-US"/>
    </w:rPr>
  </w:style>
  <w:style w:type="paragraph" w:styleId="a">
    <w:name w:val="List Bullet"/>
    <w:basedOn w:val="a0"/>
    <w:uiPriority w:val="99"/>
    <w:unhideWhenUsed/>
    <w:rsid w:val="002C2446"/>
    <w:pPr>
      <w:numPr>
        <w:numId w:val="36"/>
      </w:numPr>
      <w:contextualSpacing/>
    </w:pPr>
  </w:style>
  <w:style w:type="paragraph" w:customStyle="1" w:styleId="msonormal0">
    <w:name w:val="msonormal"/>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2">
    <w:name w:val="Название Знак"/>
    <w:uiPriority w:val="10"/>
    <w:locked/>
    <w:rsid w:val="002C2446"/>
    <w:rPr>
      <w:rFonts w:ascii="Calibri Light" w:eastAsia="SimSun" w:hAnsi="Calibri Light" w:cs="Times New Roman"/>
      <w:caps/>
      <w:spacing w:val="40"/>
      <w:sz w:val="76"/>
      <w:szCs w:val="76"/>
    </w:rPr>
  </w:style>
  <w:style w:type="paragraph" w:styleId="af">
    <w:name w:val="Normal (Web)"/>
    <w:basedOn w:val="a0"/>
    <w:uiPriority w:val="99"/>
    <w:semiHidden/>
    <w:unhideWhenUsed/>
    <w:rsid w:val="002C2446"/>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2446"/>
    <w:pPr>
      <w:spacing w:after="0" w:line="280" w:lineRule="exact"/>
    </w:pPr>
    <w:rPr>
      <w:rFonts w:ascii="Calibri" w:eastAsia="Calibri" w:hAnsi="Calibri" w:cs="Times New Roman"/>
      <w:lang w:val="en-US"/>
    </w:rPr>
  </w:style>
  <w:style w:type="paragraph" w:styleId="1">
    <w:name w:val="heading 1"/>
    <w:basedOn w:val="a0"/>
    <w:next w:val="a0"/>
    <w:link w:val="10"/>
    <w:uiPriority w:val="1"/>
    <w:qFormat/>
    <w:rsid w:val="002C2446"/>
    <w:pPr>
      <w:keepNext/>
      <w:keepLines/>
      <w:spacing w:before="240"/>
      <w:jc w:val="both"/>
      <w:outlineLvl w:val="0"/>
    </w:pPr>
    <w:rPr>
      <w:rFonts w:ascii="Calibri Light" w:eastAsia="Times New Roman" w:hAnsi="Calibri Light"/>
      <w:color w:val="2E74B5"/>
      <w:sz w:val="32"/>
      <w:szCs w:val="32"/>
      <w:lang w:val="be-BY"/>
    </w:rPr>
  </w:style>
  <w:style w:type="paragraph" w:styleId="2">
    <w:name w:val="heading 2"/>
    <w:basedOn w:val="a0"/>
    <w:next w:val="a0"/>
    <w:link w:val="20"/>
    <w:uiPriority w:val="1"/>
    <w:unhideWhenUsed/>
    <w:qFormat/>
    <w:rsid w:val="002C2446"/>
    <w:pPr>
      <w:keepNext/>
      <w:keepLines/>
      <w:spacing w:before="40"/>
      <w:jc w:val="both"/>
      <w:outlineLvl w:val="1"/>
    </w:pPr>
    <w:rPr>
      <w:rFonts w:ascii="Calibri Light" w:eastAsia="Times New Roman" w:hAnsi="Calibri Light"/>
      <w:color w:val="2E74B5"/>
      <w:sz w:val="26"/>
      <w:szCs w:val="26"/>
      <w:lang w:val="be-BY"/>
    </w:rPr>
  </w:style>
  <w:style w:type="paragraph" w:styleId="3">
    <w:name w:val="heading 3"/>
    <w:basedOn w:val="a0"/>
    <w:next w:val="a0"/>
    <w:link w:val="30"/>
    <w:uiPriority w:val="1"/>
    <w:unhideWhenUsed/>
    <w:qFormat/>
    <w:rsid w:val="002C2446"/>
    <w:pPr>
      <w:keepNext/>
      <w:keepLines/>
      <w:spacing w:before="40"/>
      <w:jc w:val="both"/>
      <w:outlineLvl w:val="2"/>
    </w:pPr>
    <w:rPr>
      <w:rFonts w:ascii="Calibri Light" w:eastAsia="Times New Roman" w:hAnsi="Calibri Light"/>
      <w:b/>
      <w:bCs/>
      <w:sz w:val="26"/>
      <w:szCs w:val="26"/>
      <w:lang w:val="be-BY"/>
    </w:rPr>
  </w:style>
  <w:style w:type="paragraph" w:styleId="4">
    <w:name w:val="heading 4"/>
    <w:basedOn w:val="a0"/>
    <w:next w:val="a0"/>
    <w:link w:val="40"/>
    <w:uiPriority w:val="1"/>
    <w:unhideWhenUsed/>
    <w:qFormat/>
    <w:rsid w:val="002C2446"/>
    <w:pPr>
      <w:keepNext/>
      <w:keepLines/>
      <w:spacing w:before="40"/>
      <w:jc w:val="both"/>
      <w:outlineLvl w:val="3"/>
    </w:pPr>
    <w:rPr>
      <w:rFonts w:ascii="Calibri Light" w:eastAsia="Times New Roman" w:hAnsi="Calibri Light"/>
      <w:i/>
      <w:iCs/>
      <w:color w:val="2E74B5"/>
      <w:sz w:val="28"/>
      <w:lang w:val="be-BY"/>
    </w:rPr>
  </w:style>
  <w:style w:type="paragraph" w:styleId="5">
    <w:name w:val="heading 5"/>
    <w:basedOn w:val="a0"/>
    <w:next w:val="a0"/>
    <w:link w:val="50"/>
    <w:uiPriority w:val="1"/>
    <w:unhideWhenUsed/>
    <w:qFormat/>
    <w:rsid w:val="002C2446"/>
    <w:pPr>
      <w:keepNext/>
      <w:keepLines/>
      <w:spacing w:before="40"/>
      <w:jc w:val="both"/>
      <w:outlineLvl w:val="4"/>
    </w:pPr>
    <w:rPr>
      <w:b/>
      <w:bCs/>
      <w:i/>
      <w:iCs/>
      <w:sz w:val="26"/>
      <w:szCs w:val="26"/>
      <w:lang w:val="be-BY"/>
    </w:rPr>
  </w:style>
  <w:style w:type="paragraph" w:styleId="6">
    <w:name w:val="heading 6"/>
    <w:basedOn w:val="a0"/>
    <w:next w:val="a0"/>
    <w:link w:val="60"/>
    <w:uiPriority w:val="1"/>
    <w:qFormat/>
    <w:rsid w:val="002C2446"/>
    <w:pPr>
      <w:widowControl w:val="0"/>
      <w:autoSpaceDE w:val="0"/>
      <w:autoSpaceDN w:val="0"/>
      <w:adjustRightInd w:val="0"/>
      <w:spacing w:before="72" w:line="240" w:lineRule="auto"/>
      <w:ind w:left="450"/>
      <w:outlineLvl w:val="5"/>
    </w:pPr>
    <w:rPr>
      <w:rFonts w:ascii="Times New Roman" w:eastAsia="Times New Roman" w:hAnsi="Times New Roman"/>
      <w:sz w:val="28"/>
      <w:szCs w:val="28"/>
      <w:lang w:val="be-BY" w:eastAsia="be-BY"/>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2C2446"/>
    <w:rPr>
      <w:rFonts w:ascii="Calibri Light" w:eastAsia="Times New Roman" w:hAnsi="Calibri Light" w:cs="Times New Roman"/>
      <w:color w:val="2E74B5"/>
      <w:sz w:val="32"/>
      <w:szCs w:val="32"/>
      <w:lang w:val="be-BY"/>
    </w:rPr>
  </w:style>
  <w:style w:type="character" w:customStyle="1" w:styleId="20">
    <w:name w:val="Заголовок 2 Знак"/>
    <w:basedOn w:val="a1"/>
    <w:link w:val="2"/>
    <w:uiPriority w:val="1"/>
    <w:rsid w:val="002C2446"/>
    <w:rPr>
      <w:rFonts w:ascii="Calibri Light" w:eastAsia="Times New Roman" w:hAnsi="Calibri Light" w:cs="Times New Roman"/>
      <w:color w:val="2E74B5"/>
      <w:sz w:val="26"/>
      <w:szCs w:val="26"/>
      <w:lang w:val="be-BY"/>
    </w:rPr>
  </w:style>
  <w:style w:type="character" w:customStyle="1" w:styleId="30">
    <w:name w:val="Заголовок 3 Знак"/>
    <w:basedOn w:val="a1"/>
    <w:link w:val="3"/>
    <w:uiPriority w:val="1"/>
    <w:rsid w:val="002C2446"/>
    <w:rPr>
      <w:rFonts w:ascii="Calibri Light" w:eastAsia="Times New Roman" w:hAnsi="Calibri Light" w:cs="Times New Roman"/>
      <w:b/>
      <w:bCs/>
      <w:sz w:val="26"/>
      <w:szCs w:val="26"/>
      <w:lang w:val="be-BY"/>
    </w:rPr>
  </w:style>
  <w:style w:type="character" w:customStyle="1" w:styleId="40">
    <w:name w:val="Заголовок 4 Знак"/>
    <w:basedOn w:val="a1"/>
    <w:link w:val="4"/>
    <w:uiPriority w:val="1"/>
    <w:rsid w:val="002C2446"/>
    <w:rPr>
      <w:rFonts w:ascii="Calibri Light" w:eastAsia="Times New Roman" w:hAnsi="Calibri Light" w:cs="Times New Roman"/>
      <w:i/>
      <w:iCs/>
      <w:color w:val="2E74B5"/>
      <w:sz w:val="28"/>
      <w:lang w:val="be-BY"/>
    </w:rPr>
  </w:style>
  <w:style w:type="character" w:customStyle="1" w:styleId="50">
    <w:name w:val="Заголовок 5 Знак"/>
    <w:basedOn w:val="a1"/>
    <w:link w:val="5"/>
    <w:uiPriority w:val="1"/>
    <w:rsid w:val="002C2446"/>
    <w:rPr>
      <w:rFonts w:ascii="Calibri" w:eastAsia="Calibri" w:hAnsi="Calibri" w:cs="Times New Roman"/>
      <w:b/>
      <w:bCs/>
      <w:i/>
      <w:iCs/>
      <w:sz w:val="26"/>
      <w:szCs w:val="26"/>
      <w:lang w:val="be-BY"/>
    </w:rPr>
  </w:style>
  <w:style w:type="character" w:customStyle="1" w:styleId="60">
    <w:name w:val="Заголовок 6 Знак"/>
    <w:basedOn w:val="a1"/>
    <w:link w:val="6"/>
    <w:uiPriority w:val="1"/>
    <w:rsid w:val="002C2446"/>
    <w:rPr>
      <w:rFonts w:ascii="Times New Roman" w:eastAsia="Times New Roman" w:hAnsi="Times New Roman" w:cs="Times New Roman"/>
      <w:sz w:val="28"/>
      <w:szCs w:val="28"/>
      <w:lang w:val="be-BY" w:eastAsia="be-BY"/>
    </w:rPr>
  </w:style>
  <w:style w:type="paragraph" w:styleId="a4">
    <w:name w:val="header"/>
    <w:basedOn w:val="a0"/>
    <w:link w:val="a5"/>
    <w:uiPriority w:val="99"/>
    <w:unhideWhenUsed/>
    <w:rsid w:val="002C2446"/>
    <w:pPr>
      <w:tabs>
        <w:tab w:val="center" w:pos="4844"/>
        <w:tab w:val="right" w:pos="9689"/>
      </w:tabs>
      <w:spacing w:line="240" w:lineRule="auto"/>
    </w:pPr>
  </w:style>
  <w:style w:type="character" w:customStyle="1" w:styleId="a5">
    <w:name w:val="Верхний колонтитул Знак"/>
    <w:basedOn w:val="a1"/>
    <w:link w:val="a4"/>
    <w:uiPriority w:val="99"/>
    <w:rsid w:val="002C2446"/>
    <w:rPr>
      <w:rFonts w:ascii="Calibri" w:eastAsia="Calibri" w:hAnsi="Calibri" w:cs="Times New Roman"/>
      <w:lang w:val="en-US"/>
    </w:rPr>
  </w:style>
  <w:style w:type="paragraph" w:styleId="a6">
    <w:name w:val="footer"/>
    <w:basedOn w:val="a0"/>
    <w:link w:val="a7"/>
    <w:uiPriority w:val="99"/>
    <w:unhideWhenUsed/>
    <w:rsid w:val="002C2446"/>
    <w:pPr>
      <w:tabs>
        <w:tab w:val="center" w:pos="4844"/>
        <w:tab w:val="right" w:pos="9689"/>
      </w:tabs>
      <w:spacing w:line="240" w:lineRule="auto"/>
    </w:pPr>
  </w:style>
  <w:style w:type="character" w:customStyle="1" w:styleId="a7">
    <w:name w:val="Нижний колонтитул Знак"/>
    <w:basedOn w:val="a1"/>
    <w:link w:val="a6"/>
    <w:uiPriority w:val="99"/>
    <w:rsid w:val="002C2446"/>
    <w:rPr>
      <w:rFonts w:ascii="Calibri" w:eastAsia="Calibri" w:hAnsi="Calibri" w:cs="Times New Roman"/>
      <w:lang w:val="en-US"/>
    </w:rPr>
  </w:style>
  <w:style w:type="paragraph" w:styleId="a8">
    <w:name w:val="Balloon Text"/>
    <w:basedOn w:val="a0"/>
    <w:link w:val="a9"/>
    <w:uiPriority w:val="99"/>
    <w:semiHidden/>
    <w:unhideWhenUsed/>
    <w:rsid w:val="002C2446"/>
    <w:pPr>
      <w:spacing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2C2446"/>
    <w:rPr>
      <w:rFonts w:ascii="Segoe UI" w:eastAsia="Calibri" w:hAnsi="Segoe UI" w:cs="Segoe UI"/>
      <w:sz w:val="18"/>
      <w:szCs w:val="18"/>
      <w:lang w:val="en-US"/>
    </w:rPr>
  </w:style>
  <w:style w:type="character" w:styleId="aa">
    <w:name w:val="Hyperlink"/>
    <w:uiPriority w:val="99"/>
    <w:unhideWhenUsed/>
    <w:rsid w:val="002C2446"/>
    <w:rPr>
      <w:color w:val="0000FF"/>
      <w:u w:val="single"/>
    </w:rPr>
  </w:style>
  <w:style w:type="paragraph" w:styleId="ab">
    <w:name w:val="Body Text"/>
    <w:basedOn w:val="a0"/>
    <w:link w:val="ac"/>
    <w:uiPriority w:val="1"/>
    <w:qFormat/>
    <w:rsid w:val="002C2446"/>
    <w:pPr>
      <w:widowControl w:val="0"/>
      <w:autoSpaceDE w:val="0"/>
      <w:autoSpaceDN w:val="0"/>
      <w:adjustRightInd w:val="0"/>
      <w:spacing w:line="240" w:lineRule="auto"/>
      <w:ind w:left="450"/>
    </w:pPr>
    <w:rPr>
      <w:rFonts w:ascii="Times New Roman" w:eastAsia="Times New Roman" w:hAnsi="Times New Roman"/>
      <w:color w:val="FF0066"/>
      <w:sz w:val="28"/>
      <w:szCs w:val="28"/>
      <w:lang w:val="be-BY" w:eastAsia="be-BY"/>
    </w:rPr>
  </w:style>
  <w:style w:type="character" w:customStyle="1" w:styleId="ac">
    <w:name w:val="Основной текст Знак"/>
    <w:basedOn w:val="a1"/>
    <w:link w:val="ab"/>
    <w:uiPriority w:val="1"/>
    <w:rsid w:val="002C2446"/>
    <w:rPr>
      <w:rFonts w:ascii="Times New Roman" w:eastAsia="Times New Roman" w:hAnsi="Times New Roman" w:cs="Times New Roman"/>
      <w:color w:val="FF0066"/>
      <w:sz w:val="28"/>
      <w:szCs w:val="28"/>
      <w:lang w:val="be-BY" w:eastAsia="be-BY"/>
    </w:rPr>
  </w:style>
  <w:style w:type="numbering" w:customStyle="1" w:styleId="11">
    <w:name w:val="Нет списка1"/>
    <w:next w:val="a3"/>
    <w:uiPriority w:val="99"/>
    <w:semiHidden/>
    <w:unhideWhenUsed/>
    <w:rsid w:val="002C2446"/>
  </w:style>
  <w:style w:type="paragraph" w:styleId="ad">
    <w:name w:val="List Paragraph"/>
    <w:basedOn w:val="a0"/>
    <w:uiPriority w:val="34"/>
    <w:qFormat/>
    <w:rsid w:val="002C2446"/>
    <w:pPr>
      <w:ind w:left="720"/>
      <w:contextualSpacing/>
    </w:pPr>
    <w:rPr>
      <w:lang w:val="ru-RU"/>
    </w:rPr>
  </w:style>
  <w:style w:type="paragraph" w:customStyle="1" w:styleId="ae">
    <w:basedOn w:val="a0"/>
    <w:next w:val="af"/>
    <w:uiPriority w:val="99"/>
    <w:unhideWhenUsed/>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f0">
    <w:name w:val="Subtitle"/>
    <w:basedOn w:val="a0"/>
    <w:next w:val="a0"/>
    <w:link w:val="af1"/>
    <w:uiPriority w:val="11"/>
    <w:qFormat/>
    <w:rsid w:val="002C2446"/>
    <w:pPr>
      <w:numPr>
        <w:ilvl w:val="1"/>
      </w:numPr>
      <w:ind w:firstLine="709"/>
    </w:pPr>
    <w:rPr>
      <w:rFonts w:ascii="Calibri Light" w:eastAsia="Times New Roman" w:hAnsi="Calibri Light"/>
      <w:i/>
      <w:iCs/>
      <w:color w:val="5B9BD5"/>
      <w:spacing w:val="15"/>
      <w:sz w:val="24"/>
      <w:szCs w:val="24"/>
      <w:lang w:val="x-none" w:eastAsia="x-none"/>
    </w:rPr>
  </w:style>
  <w:style w:type="character" w:customStyle="1" w:styleId="af1">
    <w:name w:val="Подзаголовок Знак"/>
    <w:basedOn w:val="a1"/>
    <w:link w:val="af0"/>
    <w:uiPriority w:val="11"/>
    <w:rsid w:val="002C2446"/>
    <w:rPr>
      <w:rFonts w:ascii="Calibri Light" w:eastAsia="Times New Roman" w:hAnsi="Calibri Light" w:cs="Times New Roman"/>
      <w:i/>
      <w:iCs/>
      <w:color w:val="5B9BD5"/>
      <w:spacing w:val="15"/>
      <w:sz w:val="24"/>
      <w:szCs w:val="24"/>
      <w:lang w:val="x-none" w:eastAsia="x-none"/>
    </w:rPr>
  </w:style>
  <w:style w:type="character" w:customStyle="1" w:styleId="21">
    <w:name w:val="Основной текст (2)_"/>
    <w:rsid w:val="002C2446"/>
    <w:rPr>
      <w:rFonts w:ascii="Times New Roman" w:eastAsia="Times New Roman" w:hAnsi="Times New Roman" w:cs="Times New Roman"/>
      <w:b w:val="0"/>
      <w:bCs w:val="0"/>
      <w:i w:val="0"/>
      <w:iCs w:val="0"/>
      <w:smallCaps w:val="0"/>
      <w:strike w:val="0"/>
      <w:sz w:val="30"/>
      <w:szCs w:val="30"/>
      <w:u w:val="none"/>
    </w:rPr>
  </w:style>
  <w:style w:type="character" w:customStyle="1" w:styleId="22">
    <w:name w:val="Основной текст (2)"/>
    <w:rsid w:val="002C244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paragraph" w:customStyle="1" w:styleId="TableParagraph">
    <w:name w:val="Table Paragraph"/>
    <w:basedOn w:val="a0"/>
    <w:uiPriority w:val="1"/>
    <w:qFormat/>
    <w:rsid w:val="002C2446"/>
    <w:pPr>
      <w:widowControl w:val="0"/>
      <w:autoSpaceDE w:val="0"/>
      <w:autoSpaceDN w:val="0"/>
      <w:adjustRightInd w:val="0"/>
      <w:spacing w:line="240" w:lineRule="auto"/>
    </w:pPr>
    <w:rPr>
      <w:rFonts w:ascii="Times New Roman" w:eastAsia="Times New Roman" w:hAnsi="Times New Roman"/>
      <w:sz w:val="24"/>
      <w:szCs w:val="24"/>
      <w:lang w:val="be-BY" w:eastAsia="be-BY"/>
    </w:rPr>
  </w:style>
  <w:style w:type="paragraph" w:customStyle="1" w:styleId="31">
    <w:name w:val="Заголовок 31"/>
    <w:basedOn w:val="a0"/>
    <w:next w:val="a0"/>
    <w:uiPriority w:val="1"/>
    <w:qFormat/>
    <w:rsid w:val="002C2446"/>
    <w:pPr>
      <w:widowControl w:val="0"/>
      <w:autoSpaceDE w:val="0"/>
      <w:autoSpaceDN w:val="0"/>
      <w:adjustRightInd w:val="0"/>
      <w:spacing w:line="240" w:lineRule="auto"/>
      <w:ind w:left="166" w:firstLine="453"/>
      <w:outlineLvl w:val="2"/>
    </w:pPr>
    <w:rPr>
      <w:rFonts w:ascii="Times New Roman" w:eastAsia="Times New Roman" w:hAnsi="Times New Roman"/>
      <w:b/>
      <w:bCs/>
      <w:sz w:val="28"/>
      <w:szCs w:val="28"/>
      <w:lang w:val="be-BY" w:eastAsia="be-BY"/>
    </w:rPr>
  </w:style>
  <w:style w:type="paragraph" w:customStyle="1" w:styleId="51">
    <w:name w:val="Заголовок 51"/>
    <w:basedOn w:val="a0"/>
    <w:next w:val="a0"/>
    <w:uiPriority w:val="1"/>
    <w:qFormat/>
    <w:rsid w:val="002C2446"/>
    <w:pPr>
      <w:widowControl w:val="0"/>
      <w:autoSpaceDE w:val="0"/>
      <w:autoSpaceDN w:val="0"/>
      <w:adjustRightInd w:val="0"/>
      <w:spacing w:before="51" w:line="240" w:lineRule="auto"/>
      <w:ind w:left="620"/>
      <w:outlineLvl w:val="4"/>
    </w:pPr>
    <w:rPr>
      <w:rFonts w:ascii="Times New Roman" w:eastAsia="Times New Roman" w:hAnsi="Times New Roman"/>
      <w:b/>
      <w:bCs/>
      <w:i/>
      <w:iCs/>
      <w:sz w:val="28"/>
      <w:szCs w:val="28"/>
      <w:lang w:val="be-BY" w:eastAsia="be-BY"/>
    </w:rPr>
  </w:style>
  <w:style w:type="numbering" w:customStyle="1" w:styleId="23">
    <w:name w:val="Нет списка2"/>
    <w:next w:val="a3"/>
    <w:uiPriority w:val="99"/>
    <w:semiHidden/>
    <w:unhideWhenUsed/>
    <w:rsid w:val="002C2446"/>
  </w:style>
  <w:style w:type="paragraph" w:customStyle="1" w:styleId="12">
    <w:name w:val="Заголовок1"/>
    <w:basedOn w:val="a0"/>
    <w:next w:val="a0"/>
    <w:uiPriority w:val="1"/>
    <w:qFormat/>
    <w:rsid w:val="002C2446"/>
    <w:pPr>
      <w:widowControl w:val="0"/>
      <w:autoSpaceDE w:val="0"/>
      <w:autoSpaceDN w:val="0"/>
      <w:adjustRightInd w:val="0"/>
      <w:spacing w:line="240" w:lineRule="auto"/>
      <w:ind w:left="564" w:right="894"/>
      <w:jc w:val="center"/>
    </w:pPr>
    <w:rPr>
      <w:rFonts w:ascii="Times New Roman" w:eastAsia="Times New Roman" w:hAnsi="Times New Roman"/>
      <w:b/>
      <w:bCs/>
      <w:sz w:val="42"/>
      <w:szCs w:val="42"/>
      <w:lang w:val="be-BY" w:eastAsia="be-BY"/>
    </w:rPr>
  </w:style>
  <w:style w:type="character" w:customStyle="1" w:styleId="13">
    <w:name w:val="Название Знак1"/>
    <w:link w:val="af2"/>
    <w:uiPriority w:val="1"/>
    <w:locked/>
    <w:rsid w:val="002C2446"/>
    <w:rPr>
      <w:rFonts w:ascii="Calibri Light" w:eastAsia="Times New Roman" w:hAnsi="Calibri Light" w:cs="Times New Roman"/>
      <w:b/>
      <w:bCs/>
      <w:kern w:val="28"/>
      <w:sz w:val="32"/>
      <w:szCs w:val="32"/>
    </w:rPr>
  </w:style>
  <w:style w:type="character" w:customStyle="1" w:styleId="310">
    <w:name w:val="Заголовок 3 Знак1"/>
    <w:uiPriority w:val="9"/>
    <w:semiHidden/>
    <w:rsid w:val="002C2446"/>
    <w:rPr>
      <w:rFonts w:ascii="Calibri Light" w:eastAsia="Times New Roman" w:hAnsi="Calibri Light" w:cs="Times New Roman"/>
      <w:color w:val="1F4D78"/>
      <w:sz w:val="24"/>
      <w:szCs w:val="24"/>
    </w:rPr>
  </w:style>
  <w:style w:type="character" w:customStyle="1" w:styleId="510">
    <w:name w:val="Заголовок 5 Знак1"/>
    <w:uiPriority w:val="9"/>
    <w:semiHidden/>
    <w:rsid w:val="002C2446"/>
    <w:rPr>
      <w:rFonts w:ascii="Calibri Light" w:eastAsia="Times New Roman" w:hAnsi="Calibri Light" w:cs="Times New Roman"/>
      <w:color w:val="2E74B5"/>
      <w:sz w:val="28"/>
    </w:rPr>
  </w:style>
  <w:style w:type="paragraph" w:styleId="af2">
    <w:name w:val="Title"/>
    <w:basedOn w:val="a0"/>
    <w:next w:val="a0"/>
    <w:link w:val="13"/>
    <w:uiPriority w:val="1"/>
    <w:qFormat/>
    <w:rsid w:val="002C2446"/>
    <w:pPr>
      <w:spacing w:line="240" w:lineRule="auto"/>
      <w:contextualSpacing/>
      <w:jc w:val="both"/>
    </w:pPr>
    <w:rPr>
      <w:rFonts w:ascii="Calibri Light" w:eastAsia="Times New Roman" w:hAnsi="Calibri Light"/>
      <w:b/>
      <w:bCs/>
      <w:kern w:val="28"/>
      <w:sz w:val="32"/>
      <w:szCs w:val="32"/>
      <w:lang w:val="ru-RU"/>
    </w:rPr>
  </w:style>
  <w:style w:type="character" w:customStyle="1" w:styleId="14">
    <w:name w:val="Заголовок Знак1"/>
    <w:basedOn w:val="a1"/>
    <w:uiPriority w:val="10"/>
    <w:rsid w:val="002C2446"/>
    <w:rPr>
      <w:rFonts w:asciiTheme="majorHAnsi" w:eastAsiaTheme="majorEastAsia" w:hAnsiTheme="majorHAnsi" w:cstheme="majorBidi"/>
      <w:spacing w:val="-10"/>
      <w:kern w:val="28"/>
      <w:sz w:val="56"/>
      <w:szCs w:val="56"/>
      <w:lang w:val="en-US"/>
    </w:rPr>
  </w:style>
  <w:style w:type="table" w:styleId="af3">
    <w:name w:val="Table Grid"/>
    <w:basedOn w:val="a2"/>
    <w:uiPriority w:val="39"/>
    <w:rsid w:val="002C2446"/>
    <w:pPr>
      <w:spacing w:after="0" w:line="240" w:lineRule="auto"/>
    </w:pPr>
    <w:rPr>
      <w:rFonts w:ascii="Calibri" w:eastAsia="Calibri" w:hAnsi="Calibri" w:cs="Times New Roman"/>
      <w:sz w:val="20"/>
      <w:szCs w:val="20"/>
      <w:lang w:val="be-BY"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
    <w:name w:val="Заголовок №9_"/>
    <w:rsid w:val="002C2446"/>
    <w:rPr>
      <w:rFonts w:ascii="Times New Roman" w:eastAsia="Times New Roman" w:hAnsi="Times New Roman" w:cs="Times New Roman"/>
      <w:b/>
      <w:bCs/>
      <w:i w:val="0"/>
      <w:iCs w:val="0"/>
      <w:smallCaps w:val="0"/>
      <w:strike w:val="0"/>
      <w:sz w:val="30"/>
      <w:szCs w:val="30"/>
      <w:u w:val="none"/>
    </w:rPr>
  </w:style>
  <w:style w:type="character" w:customStyle="1" w:styleId="90">
    <w:name w:val="Заголовок №9"/>
    <w:rsid w:val="002C2446"/>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2Exact">
    <w:name w:val="Основной текст (2) Exact"/>
    <w:rsid w:val="002C244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numbering" w:customStyle="1" w:styleId="32">
    <w:name w:val="Нет списка3"/>
    <w:next w:val="a3"/>
    <w:uiPriority w:val="99"/>
    <w:semiHidden/>
    <w:unhideWhenUsed/>
    <w:rsid w:val="002C2446"/>
  </w:style>
  <w:style w:type="numbering" w:customStyle="1" w:styleId="41">
    <w:name w:val="Нет списка4"/>
    <w:next w:val="a3"/>
    <w:uiPriority w:val="99"/>
    <w:semiHidden/>
    <w:unhideWhenUsed/>
    <w:rsid w:val="002C2446"/>
  </w:style>
  <w:style w:type="paragraph" w:customStyle="1" w:styleId="ConsPlusNormal">
    <w:name w:val="ConsPlusNormal"/>
    <w:rsid w:val="002C2446"/>
    <w:pPr>
      <w:widowControl w:val="0"/>
      <w:autoSpaceDE w:val="0"/>
      <w:autoSpaceDN w:val="0"/>
      <w:spacing w:after="0" w:line="240" w:lineRule="auto"/>
    </w:pPr>
    <w:rPr>
      <w:rFonts w:ascii="Calibri" w:eastAsia="Times New Roman" w:hAnsi="Calibri" w:cs="Calibri"/>
      <w:szCs w:val="20"/>
      <w:lang w:eastAsia="ru-RU"/>
    </w:rPr>
  </w:style>
  <w:style w:type="numbering" w:customStyle="1" w:styleId="52">
    <w:name w:val="Нет списка5"/>
    <w:next w:val="a3"/>
    <w:uiPriority w:val="99"/>
    <w:semiHidden/>
    <w:unhideWhenUsed/>
    <w:rsid w:val="002C2446"/>
  </w:style>
  <w:style w:type="character" w:customStyle="1" w:styleId="24">
    <w:name w:val="Основной текст (2) + Курсив"/>
    <w:rsid w:val="002C244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15">
    <w:name w:val="Основной текст (15)"/>
    <w:rsid w:val="002C2446"/>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150">
    <w:name w:val="Основной текст (15)_"/>
    <w:rsid w:val="002C2446"/>
    <w:rPr>
      <w:rFonts w:ascii="Times New Roman" w:eastAsia="Times New Roman" w:hAnsi="Times New Roman" w:cs="Times New Roman"/>
      <w:b w:val="0"/>
      <w:bCs w:val="0"/>
      <w:i/>
      <w:iCs/>
      <w:smallCaps w:val="0"/>
      <w:strike w:val="0"/>
      <w:sz w:val="30"/>
      <w:szCs w:val="30"/>
      <w:u w:val="none"/>
    </w:rPr>
  </w:style>
  <w:style w:type="table" w:customStyle="1" w:styleId="16">
    <w:name w:val="Сетка таблицы1"/>
    <w:basedOn w:val="a2"/>
    <w:next w:val="af3"/>
    <w:uiPriority w:val="39"/>
    <w:rsid w:val="002C2446"/>
    <w:pPr>
      <w:spacing w:after="0" w:line="240" w:lineRule="auto"/>
    </w:pPr>
    <w:rPr>
      <w:rFonts w:ascii="Calibri" w:eastAsia="Calibri" w:hAnsi="Calibri" w:cs="Times New Roman"/>
      <w:sz w:val="20"/>
      <w:szCs w:val="20"/>
      <w:lang w:val="be-BY"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C24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4">
    <w:name w:val="Основной текст_"/>
    <w:link w:val="25"/>
    <w:locked/>
    <w:rsid w:val="002C2446"/>
    <w:rPr>
      <w:shd w:val="clear" w:color="auto" w:fill="FFFFFF"/>
    </w:rPr>
  </w:style>
  <w:style w:type="paragraph" w:customStyle="1" w:styleId="25">
    <w:name w:val="Основной текст2"/>
    <w:basedOn w:val="a0"/>
    <w:link w:val="af4"/>
    <w:rsid w:val="002C2446"/>
    <w:pPr>
      <w:shd w:val="clear" w:color="auto" w:fill="FFFFFF"/>
      <w:spacing w:line="0" w:lineRule="atLeast"/>
    </w:pPr>
    <w:rPr>
      <w:rFonts w:asciiTheme="minorHAnsi" w:eastAsiaTheme="minorHAnsi" w:hAnsiTheme="minorHAnsi" w:cstheme="minorBidi"/>
      <w:lang w:val="ru-RU"/>
    </w:rPr>
  </w:style>
  <w:style w:type="paragraph" w:customStyle="1" w:styleId="af5">
    <w:name w:val="Цитаты"/>
    <w:basedOn w:val="a0"/>
    <w:rsid w:val="002C2446"/>
    <w:pPr>
      <w:spacing w:before="100" w:after="100" w:line="240" w:lineRule="auto"/>
      <w:ind w:left="360" w:right="360"/>
    </w:pPr>
    <w:rPr>
      <w:rFonts w:ascii="Times New Roman" w:eastAsia="Times New Roman" w:hAnsi="Times New Roman"/>
      <w:snapToGrid w:val="0"/>
      <w:sz w:val="24"/>
      <w:szCs w:val="20"/>
      <w:lang w:val="ru-RU" w:eastAsia="ru-RU"/>
    </w:rPr>
  </w:style>
  <w:style w:type="table" w:customStyle="1" w:styleId="17">
    <w:name w:val="Сетка таблицы светлая1"/>
    <w:basedOn w:val="a2"/>
    <w:uiPriority w:val="40"/>
    <w:rsid w:val="002C2446"/>
    <w:pPr>
      <w:spacing w:after="0" w:line="240" w:lineRule="auto"/>
    </w:pPr>
    <w:rPr>
      <w:rFonts w:ascii="Calibri" w:eastAsia="Calibri" w:hAnsi="Calibri" w:cs="Times New Roman"/>
      <w:sz w:val="20"/>
      <w:szCs w:val="20"/>
      <w:lang w:val="be-BY"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14">
    <w:name w:val="Font Style14"/>
    <w:uiPriority w:val="99"/>
    <w:rsid w:val="002C2446"/>
    <w:rPr>
      <w:rFonts w:ascii="Times New Roman" w:hAnsi="Times New Roman" w:cs="Times New Roman"/>
      <w:sz w:val="20"/>
      <w:szCs w:val="20"/>
    </w:rPr>
  </w:style>
  <w:style w:type="paragraph" w:styleId="af6">
    <w:name w:val="Body Text Indent"/>
    <w:basedOn w:val="a0"/>
    <w:link w:val="af7"/>
    <w:uiPriority w:val="99"/>
    <w:unhideWhenUsed/>
    <w:rsid w:val="002C2446"/>
    <w:pPr>
      <w:spacing w:after="120"/>
      <w:ind w:left="283"/>
      <w:jc w:val="both"/>
    </w:pPr>
    <w:rPr>
      <w:rFonts w:ascii="Times New Roman" w:hAnsi="Times New Roman"/>
      <w:sz w:val="28"/>
      <w:lang w:val="be-BY"/>
    </w:rPr>
  </w:style>
  <w:style w:type="character" w:customStyle="1" w:styleId="af7">
    <w:name w:val="Основной текст с отступом Знак"/>
    <w:basedOn w:val="a1"/>
    <w:link w:val="af6"/>
    <w:uiPriority w:val="99"/>
    <w:rsid w:val="002C2446"/>
    <w:rPr>
      <w:rFonts w:ascii="Times New Roman" w:eastAsia="Calibri" w:hAnsi="Times New Roman" w:cs="Times New Roman"/>
      <w:sz w:val="28"/>
      <w:lang w:val="be-BY"/>
    </w:rPr>
  </w:style>
  <w:style w:type="paragraph" w:styleId="26">
    <w:name w:val="Body Text 2"/>
    <w:basedOn w:val="a0"/>
    <w:link w:val="27"/>
    <w:uiPriority w:val="99"/>
    <w:unhideWhenUsed/>
    <w:rsid w:val="002C2446"/>
    <w:pPr>
      <w:spacing w:after="120" w:line="480" w:lineRule="auto"/>
      <w:jc w:val="both"/>
    </w:pPr>
    <w:rPr>
      <w:rFonts w:ascii="Times New Roman" w:hAnsi="Times New Roman"/>
      <w:sz w:val="28"/>
      <w:lang w:val="be-BY"/>
    </w:rPr>
  </w:style>
  <w:style w:type="character" w:customStyle="1" w:styleId="27">
    <w:name w:val="Основной текст 2 Знак"/>
    <w:basedOn w:val="a1"/>
    <w:link w:val="26"/>
    <w:uiPriority w:val="99"/>
    <w:rsid w:val="002C2446"/>
    <w:rPr>
      <w:rFonts w:ascii="Times New Roman" w:eastAsia="Calibri" w:hAnsi="Times New Roman" w:cs="Times New Roman"/>
      <w:sz w:val="28"/>
      <w:lang w:val="be-BY"/>
    </w:rPr>
  </w:style>
  <w:style w:type="paragraph" w:styleId="28">
    <w:name w:val="Body Text Indent 2"/>
    <w:basedOn w:val="a0"/>
    <w:link w:val="29"/>
    <w:uiPriority w:val="99"/>
    <w:unhideWhenUsed/>
    <w:rsid w:val="002C2446"/>
    <w:pPr>
      <w:spacing w:after="120" w:line="480" w:lineRule="auto"/>
      <w:ind w:left="283"/>
      <w:jc w:val="both"/>
    </w:pPr>
    <w:rPr>
      <w:rFonts w:ascii="Times New Roman" w:hAnsi="Times New Roman"/>
      <w:sz w:val="28"/>
      <w:lang w:val="be-BY"/>
    </w:rPr>
  </w:style>
  <w:style w:type="character" w:customStyle="1" w:styleId="29">
    <w:name w:val="Основной текст с отступом 2 Знак"/>
    <w:basedOn w:val="a1"/>
    <w:link w:val="28"/>
    <w:uiPriority w:val="99"/>
    <w:rsid w:val="002C2446"/>
    <w:rPr>
      <w:rFonts w:ascii="Times New Roman" w:eastAsia="Calibri" w:hAnsi="Times New Roman" w:cs="Times New Roman"/>
      <w:sz w:val="28"/>
      <w:lang w:val="be-BY"/>
    </w:rPr>
  </w:style>
  <w:style w:type="table" w:customStyle="1" w:styleId="2a">
    <w:name w:val="Сетка таблицы2"/>
    <w:basedOn w:val="a2"/>
    <w:next w:val="af3"/>
    <w:uiPriority w:val="39"/>
    <w:rsid w:val="002C2446"/>
    <w:pPr>
      <w:spacing w:after="0" w:line="240" w:lineRule="auto"/>
    </w:pPr>
    <w:rPr>
      <w:rFonts w:ascii="Calibri" w:eastAsia="Calibri" w:hAnsi="Calibri" w:cs="Times New Roman"/>
      <w:sz w:val="20"/>
      <w:szCs w:val="20"/>
      <w:lang w:val="be-BY"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footnote text"/>
    <w:basedOn w:val="a0"/>
    <w:link w:val="af9"/>
    <w:uiPriority w:val="99"/>
    <w:semiHidden/>
    <w:unhideWhenUsed/>
    <w:rsid w:val="002C2446"/>
    <w:pPr>
      <w:spacing w:line="240" w:lineRule="auto"/>
    </w:pPr>
    <w:rPr>
      <w:sz w:val="20"/>
      <w:szCs w:val="20"/>
      <w:lang w:val="ru-RU"/>
    </w:rPr>
  </w:style>
  <w:style w:type="character" w:customStyle="1" w:styleId="af9">
    <w:name w:val="Текст сноски Знак"/>
    <w:basedOn w:val="a1"/>
    <w:link w:val="af8"/>
    <w:uiPriority w:val="99"/>
    <w:semiHidden/>
    <w:rsid w:val="002C2446"/>
    <w:rPr>
      <w:rFonts w:ascii="Calibri" w:eastAsia="Calibri" w:hAnsi="Calibri" w:cs="Times New Roman"/>
      <w:sz w:val="20"/>
      <w:szCs w:val="20"/>
    </w:rPr>
  </w:style>
  <w:style w:type="character" w:styleId="afa">
    <w:name w:val="footnote reference"/>
    <w:uiPriority w:val="99"/>
    <w:semiHidden/>
    <w:unhideWhenUsed/>
    <w:rsid w:val="002C2446"/>
    <w:rPr>
      <w:vertAlign w:val="superscript"/>
    </w:rPr>
  </w:style>
  <w:style w:type="paragraph" w:customStyle="1" w:styleId="justify">
    <w:name w:val="justify"/>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primsit">
    <w:name w:val="prim_sit"/>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0-justify">
    <w:name w:val="a0-justify"/>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margt">
    <w:name w:val="marg_t"/>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itlencpi">
    <w:name w:val="titlencpi"/>
    <w:basedOn w:val="a0"/>
    <w:rsid w:val="002C2446"/>
    <w:pPr>
      <w:spacing w:before="240" w:after="240" w:line="240" w:lineRule="auto"/>
      <w:ind w:right="2268"/>
    </w:pPr>
    <w:rPr>
      <w:rFonts w:ascii="Times New Roman" w:eastAsia="Times New Roman" w:hAnsi="Times New Roman"/>
      <w:b/>
      <w:bCs/>
      <w:sz w:val="28"/>
      <w:szCs w:val="28"/>
      <w:lang w:val="ru-RU" w:eastAsia="ru-RU"/>
    </w:rPr>
  </w:style>
  <w:style w:type="paragraph" w:customStyle="1" w:styleId="newncpi">
    <w:name w:val="newncpi"/>
    <w:basedOn w:val="a0"/>
    <w:rsid w:val="002C2446"/>
    <w:pPr>
      <w:spacing w:line="240" w:lineRule="auto"/>
      <w:ind w:firstLine="567"/>
      <w:jc w:val="both"/>
    </w:pPr>
    <w:rPr>
      <w:rFonts w:ascii="Times New Roman" w:eastAsia="Times New Roman" w:hAnsi="Times New Roman"/>
      <w:sz w:val="24"/>
      <w:szCs w:val="24"/>
      <w:lang w:val="ru-RU" w:eastAsia="ru-RU"/>
    </w:rPr>
  </w:style>
  <w:style w:type="character" w:customStyle="1" w:styleId="18">
    <w:name w:val="Неразрешенное упоминание1"/>
    <w:uiPriority w:val="99"/>
    <w:semiHidden/>
    <w:unhideWhenUsed/>
    <w:rsid w:val="002C2446"/>
    <w:rPr>
      <w:color w:val="605E5C"/>
      <w:shd w:val="clear" w:color="auto" w:fill="E1DFDD"/>
    </w:rPr>
  </w:style>
  <w:style w:type="paragraph" w:customStyle="1" w:styleId="table10">
    <w:name w:val="table10"/>
    <w:basedOn w:val="a0"/>
    <w:rsid w:val="002C2446"/>
    <w:pPr>
      <w:spacing w:line="240" w:lineRule="auto"/>
    </w:pPr>
    <w:rPr>
      <w:rFonts w:ascii="Times New Roman" w:eastAsia="Times New Roman" w:hAnsi="Times New Roman"/>
      <w:sz w:val="20"/>
      <w:szCs w:val="20"/>
      <w:lang w:val="ru-RU" w:eastAsia="ru-RU"/>
    </w:rPr>
  </w:style>
  <w:style w:type="paragraph" w:customStyle="1" w:styleId="point">
    <w:name w:val="point"/>
    <w:basedOn w:val="a0"/>
    <w:rsid w:val="002C2446"/>
    <w:pPr>
      <w:spacing w:line="240" w:lineRule="auto"/>
      <w:ind w:firstLine="567"/>
      <w:jc w:val="both"/>
    </w:pPr>
    <w:rPr>
      <w:rFonts w:ascii="Times New Roman" w:eastAsia="Times New Roman" w:hAnsi="Times New Roman"/>
      <w:sz w:val="24"/>
      <w:szCs w:val="24"/>
      <w:lang w:val="ru-RU" w:eastAsia="ru-RU"/>
    </w:rPr>
  </w:style>
  <w:style w:type="character" w:styleId="afb">
    <w:name w:val="FollowedHyperlink"/>
    <w:uiPriority w:val="99"/>
    <w:semiHidden/>
    <w:unhideWhenUsed/>
    <w:rsid w:val="002C2446"/>
    <w:rPr>
      <w:color w:val="954F72"/>
      <w:u w:val="single"/>
    </w:rPr>
  </w:style>
  <w:style w:type="character" w:customStyle="1" w:styleId="word-wrapper">
    <w:name w:val="word-wrapper"/>
    <w:rsid w:val="002C2446"/>
  </w:style>
  <w:style w:type="paragraph" w:customStyle="1" w:styleId="FR2">
    <w:name w:val="FR2"/>
    <w:rsid w:val="002C2446"/>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Cs w:val="20"/>
      <w:lang w:eastAsia="ru-RU"/>
    </w:rPr>
  </w:style>
  <w:style w:type="paragraph" w:customStyle="1" w:styleId="FR1">
    <w:name w:val="FR1"/>
    <w:rsid w:val="002C2446"/>
    <w:pPr>
      <w:widowControl w:val="0"/>
      <w:overflowPunct w:val="0"/>
      <w:autoSpaceDE w:val="0"/>
      <w:autoSpaceDN w:val="0"/>
      <w:adjustRightInd w:val="0"/>
      <w:spacing w:after="0" w:line="420" w:lineRule="auto"/>
      <w:ind w:firstLine="700"/>
      <w:jc w:val="both"/>
      <w:textAlignment w:val="baseline"/>
    </w:pPr>
    <w:rPr>
      <w:rFonts w:ascii="Times New Roman" w:eastAsia="Times New Roman" w:hAnsi="Times New Roman" w:cs="Times New Roman"/>
      <w:sz w:val="28"/>
      <w:szCs w:val="20"/>
      <w:lang w:eastAsia="ru-RU"/>
    </w:rPr>
  </w:style>
  <w:style w:type="paragraph" w:customStyle="1" w:styleId="il-text-alignjustify">
    <w:name w:val="il-text-align_justify"/>
    <w:basedOn w:val="a0"/>
    <w:rsid w:val="002C2446"/>
    <w:pPr>
      <w:spacing w:before="100" w:beforeAutospacing="1" w:after="100" w:afterAutospacing="1" w:line="240" w:lineRule="auto"/>
    </w:pPr>
    <w:rPr>
      <w:rFonts w:ascii="Times New Roman" w:eastAsia="Times New Roman" w:hAnsi="Times New Roman"/>
      <w:sz w:val="24"/>
      <w:szCs w:val="24"/>
    </w:rPr>
  </w:style>
  <w:style w:type="paragraph" w:customStyle="1" w:styleId="titlep">
    <w:name w:val="titlep"/>
    <w:basedOn w:val="a0"/>
    <w:rsid w:val="002C2446"/>
    <w:pPr>
      <w:spacing w:before="240" w:after="240" w:line="240" w:lineRule="auto"/>
      <w:jc w:val="center"/>
    </w:pPr>
    <w:rPr>
      <w:rFonts w:ascii="Times New Roman" w:eastAsia="Times New Roman" w:hAnsi="Times New Roman"/>
      <w:b/>
      <w:bCs/>
      <w:sz w:val="24"/>
      <w:szCs w:val="24"/>
      <w:lang w:val="ru-RU" w:eastAsia="ru-RU"/>
    </w:rPr>
  </w:style>
  <w:style w:type="character" w:styleId="afc">
    <w:name w:val="annotation reference"/>
    <w:uiPriority w:val="99"/>
    <w:semiHidden/>
    <w:unhideWhenUsed/>
    <w:rsid w:val="002C2446"/>
    <w:rPr>
      <w:sz w:val="16"/>
      <w:szCs w:val="16"/>
    </w:rPr>
  </w:style>
  <w:style w:type="paragraph" w:styleId="afd">
    <w:name w:val="annotation text"/>
    <w:basedOn w:val="a0"/>
    <w:link w:val="afe"/>
    <w:uiPriority w:val="99"/>
    <w:semiHidden/>
    <w:unhideWhenUsed/>
    <w:rsid w:val="002C2446"/>
    <w:pPr>
      <w:spacing w:line="240" w:lineRule="auto"/>
    </w:pPr>
    <w:rPr>
      <w:sz w:val="20"/>
      <w:szCs w:val="20"/>
    </w:rPr>
  </w:style>
  <w:style w:type="character" w:customStyle="1" w:styleId="afe">
    <w:name w:val="Текст примечания Знак"/>
    <w:basedOn w:val="a1"/>
    <w:link w:val="afd"/>
    <w:uiPriority w:val="99"/>
    <w:semiHidden/>
    <w:rsid w:val="002C2446"/>
    <w:rPr>
      <w:rFonts w:ascii="Calibri" w:eastAsia="Calibri" w:hAnsi="Calibri" w:cs="Times New Roman"/>
      <w:sz w:val="20"/>
      <w:szCs w:val="20"/>
      <w:lang w:val="en-US"/>
    </w:rPr>
  </w:style>
  <w:style w:type="paragraph" w:styleId="aff">
    <w:name w:val="annotation subject"/>
    <w:basedOn w:val="afd"/>
    <w:next w:val="afd"/>
    <w:link w:val="aff0"/>
    <w:uiPriority w:val="99"/>
    <w:semiHidden/>
    <w:unhideWhenUsed/>
    <w:rsid w:val="002C2446"/>
    <w:rPr>
      <w:b/>
      <w:bCs/>
    </w:rPr>
  </w:style>
  <w:style w:type="character" w:customStyle="1" w:styleId="aff0">
    <w:name w:val="Тема примечания Знак"/>
    <w:basedOn w:val="afe"/>
    <w:link w:val="aff"/>
    <w:uiPriority w:val="99"/>
    <w:semiHidden/>
    <w:rsid w:val="002C2446"/>
    <w:rPr>
      <w:rFonts w:ascii="Calibri" w:eastAsia="Calibri" w:hAnsi="Calibri" w:cs="Times New Roman"/>
      <w:b/>
      <w:bCs/>
      <w:sz w:val="20"/>
      <w:szCs w:val="20"/>
      <w:lang w:val="en-US"/>
    </w:rPr>
  </w:style>
  <w:style w:type="paragraph" w:styleId="aff1">
    <w:name w:val="Revision"/>
    <w:hidden/>
    <w:uiPriority w:val="99"/>
    <w:semiHidden/>
    <w:rsid w:val="002C2446"/>
    <w:pPr>
      <w:spacing w:after="0" w:line="240" w:lineRule="auto"/>
    </w:pPr>
    <w:rPr>
      <w:rFonts w:ascii="Calibri" w:eastAsia="Calibri" w:hAnsi="Calibri" w:cs="Times New Roman"/>
      <w:lang w:val="en-US"/>
    </w:rPr>
  </w:style>
  <w:style w:type="paragraph" w:styleId="a">
    <w:name w:val="List Bullet"/>
    <w:basedOn w:val="a0"/>
    <w:uiPriority w:val="99"/>
    <w:unhideWhenUsed/>
    <w:rsid w:val="002C2446"/>
    <w:pPr>
      <w:numPr>
        <w:numId w:val="36"/>
      </w:numPr>
      <w:contextualSpacing/>
    </w:pPr>
  </w:style>
  <w:style w:type="paragraph" w:customStyle="1" w:styleId="msonormal0">
    <w:name w:val="msonormal"/>
    <w:basedOn w:val="a0"/>
    <w:rsid w:val="002C2446"/>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2">
    <w:name w:val="Название Знак"/>
    <w:uiPriority w:val="10"/>
    <w:locked/>
    <w:rsid w:val="002C2446"/>
    <w:rPr>
      <w:rFonts w:ascii="Calibri Light" w:eastAsia="SimSun" w:hAnsi="Calibri Light" w:cs="Times New Roman"/>
      <w:caps/>
      <w:spacing w:val="40"/>
      <w:sz w:val="76"/>
      <w:szCs w:val="76"/>
    </w:rPr>
  </w:style>
  <w:style w:type="paragraph" w:styleId="af">
    <w:name w:val="Normal (Web)"/>
    <w:basedOn w:val="a0"/>
    <w:uiPriority w:val="99"/>
    <w:semiHidden/>
    <w:unhideWhenUsed/>
    <w:rsid w:val="002C2446"/>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165</Pages>
  <Words>38525</Words>
  <Characters>219597</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International University MITSO</Company>
  <LinksUpToDate>false</LinksUpToDate>
  <CharactersWithSpaces>257607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Рудович Наталья Ивановна</dc:creator>
  <cp:lastModifiedBy>Юрчик</cp:lastModifiedBy>
  <cp:revision>2</cp:revision>
  <cp:lastPrinted>2023-12-11T09:03:00Z</cp:lastPrinted>
  <dcterms:created xsi:type="dcterms:W3CDTF">2025-11-18T09:08:00Z</dcterms:created>
  <dcterms:modified xsi:type="dcterms:W3CDTF">2025-11-18T09:08:00Z</dcterms:modified>
</cp:coreProperties>
</file>